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B94" w:rsidRPr="00331A39" w:rsidRDefault="005F5E0D" w:rsidP="00331A39">
      <w:pPr>
        <w:pStyle w:val="31"/>
        <w:rPr>
          <w:szCs w:val="24"/>
        </w:rPr>
      </w:pPr>
      <w:r>
        <w:rPr>
          <w:noProof/>
          <w:szCs w:val="24"/>
          <w:lang w:eastAsia="ru-RU"/>
        </w:rPr>
        <w:drawing>
          <wp:inline distT="0" distB="0" distL="0" distR="0">
            <wp:extent cx="6570980" cy="9105153"/>
            <wp:effectExtent l="19050" t="0" r="1270" b="0"/>
            <wp:docPr id="1" name="Рисунок 1" descr="C:\Users\Admin\Desktop\Киселева\сайт\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иселева\сайт\тит.jpg"/>
                    <pic:cNvPicPr>
                      <a:picLocks noChangeAspect="1" noChangeArrowheads="1"/>
                    </pic:cNvPicPr>
                  </pic:nvPicPr>
                  <pic:blipFill>
                    <a:blip r:embed="rId8" cstate="print"/>
                    <a:srcRect/>
                    <a:stretch>
                      <a:fillRect/>
                    </a:stretch>
                  </pic:blipFill>
                  <pic:spPr bwMode="auto">
                    <a:xfrm>
                      <a:off x="0" y="0"/>
                      <a:ext cx="6570980" cy="9105153"/>
                    </a:xfrm>
                    <a:prstGeom prst="rect">
                      <a:avLst/>
                    </a:prstGeom>
                    <a:noFill/>
                    <a:ln w="9525">
                      <a:noFill/>
                      <a:miter lim="800000"/>
                      <a:headEnd/>
                      <a:tailEnd/>
                    </a:ln>
                  </pic:spPr>
                </pic:pic>
              </a:graphicData>
            </a:graphic>
          </wp:inline>
        </w:drawing>
      </w:r>
      <w:r w:rsidR="00DE5B94" w:rsidRPr="00331A39">
        <w:rPr>
          <w:szCs w:val="24"/>
        </w:rPr>
        <w:br w:type="page"/>
      </w:r>
    </w:p>
    <w:p w:rsidR="00DE5B94" w:rsidRPr="00331A39" w:rsidRDefault="00DE5B94" w:rsidP="00DE5B9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lastRenderedPageBreak/>
        <w:t>СОДЕРЖАНИЕ</w:t>
      </w:r>
    </w:p>
    <w:p w:rsidR="00DE5B94" w:rsidRPr="00331A39" w:rsidRDefault="00DE5B94" w:rsidP="00DE5B94">
      <w:pPr>
        <w:pStyle w:val="afa"/>
        <w:jc w:val="center"/>
        <w:rPr>
          <w:rFonts w:ascii="Times New Roman" w:hAnsi="Times New Roman" w:cs="Times New Roman"/>
          <w:sz w:val="24"/>
          <w:szCs w:val="24"/>
        </w:rPr>
      </w:pPr>
    </w:p>
    <w:p w:rsidR="00DE5B94" w:rsidRPr="00BA550A" w:rsidRDefault="009E47C2" w:rsidP="00DE5B94">
      <w:pPr>
        <w:pStyle w:val="11"/>
        <w:tabs>
          <w:tab w:val="right" w:leader="dot" w:pos="6403"/>
        </w:tabs>
        <w:spacing w:after="0"/>
        <w:rPr>
          <w:rFonts w:ascii="Times New Roman" w:eastAsiaTheme="minorEastAsia" w:hAnsi="Times New Roman" w:cs="Times New Roman"/>
          <w:noProof/>
          <w:color w:val="auto"/>
          <w:lang w:bidi="ar-SA"/>
        </w:rPr>
      </w:pPr>
      <w:r w:rsidRPr="009E47C2">
        <w:rPr>
          <w:rFonts w:ascii="Times New Roman" w:hAnsi="Times New Roman" w:cs="Times New Roman"/>
          <w:color w:val="auto"/>
        </w:rPr>
        <w:fldChar w:fldCharType="begin"/>
      </w:r>
      <w:r w:rsidR="00DE5B94" w:rsidRPr="00BA550A">
        <w:rPr>
          <w:rFonts w:ascii="Times New Roman" w:hAnsi="Times New Roman" w:cs="Times New Roman"/>
          <w:color w:val="auto"/>
        </w:rPr>
        <w:instrText xml:space="preserve"> TOC \o "1-3" \h \z \u </w:instrText>
      </w:r>
      <w:r w:rsidRPr="009E47C2">
        <w:rPr>
          <w:rFonts w:ascii="Times New Roman" w:hAnsi="Times New Roman" w:cs="Times New Roman"/>
          <w:color w:val="auto"/>
        </w:rPr>
        <w:fldChar w:fldCharType="separate"/>
      </w:r>
      <w:hyperlink w:anchor="_Toc105502765" w:history="1">
        <w:r w:rsidR="00DE5B94" w:rsidRPr="00BA550A">
          <w:rPr>
            <w:rStyle w:val="af9"/>
            <w:rFonts w:ascii="Times New Roman" w:hAnsi="Times New Roman" w:cs="Times New Roman"/>
            <w:noProof/>
          </w:rPr>
          <w:t>1. ЦЕЛЕВОЙ РАЗДЕЛ ПРИМЕРНОЙ ОСНОВНОЙ ОБРАЗОВАТЕЛЬНОЙ ПРОГРАММЫ ОСНОВНОГО ОБЩЕГО ОБРАЗОВАНИЯ</w:t>
        </w:r>
        <w:r w:rsidR="00DE5B94" w:rsidRPr="00BA550A">
          <w:rPr>
            <w:rFonts w:ascii="Times New Roman" w:hAnsi="Times New Roman" w:cs="Times New Roman"/>
            <w:noProof/>
            <w:webHidden/>
          </w:rPr>
          <w:tab/>
        </w:r>
        <w:r w:rsidR="00073674" w:rsidRPr="00BA550A">
          <w:rPr>
            <w:rFonts w:ascii="Times New Roman" w:hAnsi="Times New Roman" w:cs="Times New Roman"/>
            <w:noProof/>
            <w:webHidden/>
          </w:rPr>
          <w:t>……………………………………………………………..4</w:t>
        </w:r>
      </w:hyperlink>
    </w:p>
    <w:p w:rsidR="00DE5B94" w:rsidRPr="00BA550A" w:rsidRDefault="009E47C2" w:rsidP="00636DC4">
      <w:pPr>
        <w:pStyle w:val="23"/>
        <w:rPr>
          <w:rFonts w:eastAsiaTheme="minorEastAsia"/>
          <w:noProof/>
          <w:color w:val="auto"/>
          <w:lang w:bidi="ar-SA"/>
        </w:rPr>
      </w:pPr>
      <w:hyperlink w:anchor="_Toc105502766" w:history="1">
        <w:r w:rsidR="00DE5B94" w:rsidRPr="00BA550A">
          <w:rPr>
            <w:rStyle w:val="af9"/>
            <w:rFonts w:ascii="Times New Roman" w:hAnsi="Times New Roman" w:cs="Times New Roman"/>
            <w:noProof/>
          </w:rPr>
          <w:t>1.1. ПОЯСНИТЕЛЬНАЯ ЗАПИСКА</w:t>
        </w:r>
        <w:r w:rsidR="00DE5B94" w:rsidRPr="00BA550A">
          <w:rPr>
            <w:noProof/>
            <w:webHidden/>
          </w:rPr>
          <w:tab/>
        </w:r>
        <w:r w:rsidR="00073674" w:rsidRPr="00BA550A">
          <w:rPr>
            <w:noProof/>
            <w:webHidden/>
          </w:rPr>
          <w:t>……………………………………………………………..…...4</w:t>
        </w:r>
      </w:hyperlink>
    </w:p>
    <w:p w:rsidR="00DE5B94" w:rsidRPr="00BA550A" w:rsidRDefault="009E47C2" w:rsidP="00636DC4">
      <w:pPr>
        <w:pStyle w:val="23"/>
        <w:rPr>
          <w:rFonts w:eastAsiaTheme="minorEastAsia"/>
          <w:noProof/>
          <w:color w:val="auto"/>
          <w:lang w:bidi="ar-SA"/>
        </w:rPr>
      </w:pPr>
      <w:hyperlink w:anchor="_Toc105502767" w:history="1">
        <w:r w:rsidR="00DE5B94" w:rsidRPr="00BA550A">
          <w:rPr>
            <w:rStyle w:val="af9"/>
            <w:rFonts w:ascii="Times New Roman" w:hAnsi="Times New Roman" w:cs="Times New Roman"/>
            <w:noProof/>
          </w:rPr>
          <w:t>1.1.1. Цели реализации основной образовательной программы основного общего образования</w:t>
        </w:r>
        <w:r w:rsidR="00DE5B94" w:rsidRPr="00BA550A">
          <w:rPr>
            <w:noProof/>
            <w:webHidden/>
          </w:rPr>
          <w:tab/>
        </w:r>
        <w:r w:rsidR="00073674" w:rsidRPr="00BA550A">
          <w:rPr>
            <w:noProof/>
            <w:webHidden/>
          </w:rPr>
          <w:t>..</w:t>
        </w:r>
        <w:r w:rsidR="0026214A">
          <w:rPr>
            <w:noProof/>
            <w:webHidden/>
          </w:rPr>
          <w:t>4</w:t>
        </w:r>
      </w:hyperlink>
      <w:r w:rsidR="0026214A" w:rsidRPr="00BA550A">
        <w:rPr>
          <w:rFonts w:eastAsiaTheme="minorEastAsia"/>
          <w:noProof/>
          <w:color w:val="auto"/>
          <w:lang w:bidi="ar-SA"/>
        </w:rPr>
        <w:t xml:space="preserve"> </w:t>
      </w:r>
    </w:p>
    <w:p w:rsidR="00DE5B94" w:rsidRPr="00BA550A" w:rsidRDefault="009E47C2" w:rsidP="00636DC4">
      <w:pPr>
        <w:pStyle w:val="23"/>
        <w:rPr>
          <w:rFonts w:eastAsiaTheme="minorEastAsia"/>
          <w:noProof/>
          <w:color w:val="auto"/>
          <w:lang w:bidi="ar-SA"/>
        </w:rPr>
      </w:pPr>
      <w:hyperlink w:anchor="_Toc105502768" w:history="1">
        <w:r w:rsidR="00DE5B94" w:rsidRPr="00BA550A">
          <w:rPr>
            <w:rStyle w:val="af9"/>
            <w:rFonts w:ascii="Times New Roman" w:hAnsi="Times New Roman" w:cs="Times New Roman"/>
            <w:noProof/>
          </w:rPr>
          <w:t>1.1.2. Принципы формирования и механизмы реализации основной образовательной программы основного общего образования</w:t>
        </w:r>
        <w:r w:rsidR="00DE5B94" w:rsidRPr="00BA550A">
          <w:rPr>
            <w:noProof/>
            <w:webHidden/>
          </w:rPr>
          <w:tab/>
        </w:r>
        <w:r w:rsidR="00073674" w:rsidRPr="00BA550A">
          <w:rPr>
            <w:noProof/>
            <w:webHidden/>
          </w:rPr>
          <w:t>………………………………………………………………………..5</w:t>
        </w:r>
      </w:hyperlink>
    </w:p>
    <w:p w:rsidR="00DE5B94" w:rsidRPr="00BA550A" w:rsidRDefault="009E47C2" w:rsidP="00636DC4">
      <w:pPr>
        <w:pStyle w:val="23"/>
        <w:rPr>
          <w:rFonts w:eastAsiaTheme="minorEastAsia"/>
          <w:noProof/>
          <w:color w:val="auto"/>
          <w:lang w:bidi="ar-SA"/>
        </w:rPr>
      </w:pPr>
      <w:hyperlink w:anchor="_Toc105502769" w:history="1">
        <w:r w:rsidR="00DE5B94" w:rsidRPr="00BA550A">
          <w:rPr>
            <w:rStyle w:val="af9"/>
            <w:rFonts w:ascii="Times New Roman" w:hAnsi="Times New Roman" w:cs="Times New Roman"/>
            <w:noProof/>
          </w:rPr>
          <w:t>1.1.3. Общая характеристика примерной основной образовательной программы основного общего образования</w:t>
        </w:r>
        <w:r w:rsidR="00DE5B94" w:rsidRPr="00BA550A">
          <w:rPr>
            <w:noProof/>
            <w:webHidden/>
          </w:rPr>
          <w:tab/>
        </w:r>
        <w:r w:rsidR="00073674" w:rsidRPr="00BA550A">
          <w:rPr>
            <w:noProof/>
            <w:webHidden/>
          </w:rPr>
          <w:t>…………………………………………………………………………………….7</w:t>
        </w:r>
      </w:hyperlink>
    </w:p>
    <w:p w:rsidR="00DE5B94" w:rsidRPr="00BA550A" w:rsidRDefault="009E47C2" w:rsidP="00636DC4">
      <w:pPr>
        <w:pStyle w:val="23"/>
        <w:rPr>
          <w:rFonts w:eastAsiaTheme="minorEastAsia"/>
          <w:noProof/>
          <w:color w:val="auto"/>
          <w:lang w:bidi="ar-SA"/>
        </w:rPr>
      </w:pPr>
      <w:hyperlink w:anchor="_Toc105502770" w:history="1">
        <w:r w:rsidR="00DE5B94" w:rsidRPr="00BA550A">
          <w:rPr>
            <w:rStyle w:val="af9"/>
            <w:rFonts w:ascii="Times New Roman" w:hAnsi="Times New Roman" w:cs="Times New Roman"/>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DE5B94" w:rsidRPr="00BA550A">
          <w:rPr>
            <w:noProof/>
            <w:webHidden/>
          </w:rPr>
          <w:tab/>
        </w:r>
        <w:r w:rsidR="00073674" w:rsidRPr="00BA550A">
          <w:rPr>
            <w:noProof/>
            <w:webHidden/>
          </w:rPr>
          <w:t>…………………………………………………………………………………..8</w:t>
        </w:r>
      </w:hyperlink>
    </w:p>
    <w:p w:rsidR="00DE5B94" w:rsidRPr="00BA550A" w:rsidRDefault="009E47C2" w:rsidP="00636DC4">
      <w:pPr>
        <w:pStyle w:val="23"/>
        <w:rPr>
          <w:rFonts w:eastAsiaTheme="minorEastAsia"/>
          <w:noProof/>
          <w:color w:val="auto"/>
          <w:lang w:bidi="ar-SA"/>
        </w:rPr>
      </w:pPr>
      <w:hyperlink w:anchor="_Toc105502771" w:history="1">
        <w:r w:rsidR="00DE5B94" w:rsidRPr="00BA550A">
          <w:rPr>
            <w:rStyle w:val="af9"/>
            <w:rFonts w:ascii="Times New Roman" w:hAnsi="Times New Roman" w:cs="Times New Roman"/>
            <w:noProof/>
          </w:rPr>
          <w:t>1.3. СИСТЕМА ОЦЕНКИ ДОСТИЖЕНИЯ ПЛАНИРУЕМЫХ РЕЗУЛЬТАТОВ ОСВОЕНИЯ ОСНОВНОЙ ОБРАЗОВАТЕЛЬНОЙ ПРОГРАММЫ</w:t>
        </w:r>
        <w:r w:rsidR="00DE5B94" w:rsidRPr="00BA550A">
          <w:rPr>
            <w:noProof/>
            <w:webHidden/>
          </w:rPr>
          <w:tab/>
        </w:r>
        <w:r w:rsidR="00073674" w:rsidRPr="00BA550A">
          <w:rPr>
            <w:noProof/>
            <w:webHidden/>
          </w:rPr>
          <w:t>………………………………………………</w:t>
        </w:r>
        <w:r w:rsidRPr="00BA550A">
          <w:rPr>
            <w:noProof/>
            <w:webHidden/>
          </w:rPr>
          <w:fldChar w:fldCharType="begin"/>
        </w:r>
        <w:r w:rsidR="00DE5B94" w:rsidRPr="00BA550A">
          <w:rPr>
            <w:noProof/>
            <w:webHidden/>
          </w:rPr>
          <w:instrText xml:space="preserve"> PAGEREF _Toc105502771 \h </w:instrText>
        </w:r>
        <w:r w:rsidRPr="00BA550A">
          <w:rPr>
            <w:noProof/>
            <w:webHidden/>
          </w:rPr>
        </w:r>
        <w:r w:rsidRPr="00BA550A">
          <w:rPr>
            <w:noProof/>
            <w:webHidden/>
          </w:rPr>
          <w:fldChar w:fldCharType="end"/>
        </w:r>
      </w:hyperlink>
      <w:r w:rsidR="0026214A">
        <w:t>9</w:t>
      </w:r>
    </w:p>
    <w:p w:rsidR="00DE5B94" w:rsidRPr="00BA550A" w:rsidRDefault="009E47C2" w:rsidP="00636DC4">
      <w:pPr>
        <w:pStyle w:val="23"/>
        <w:rPr>
          <w:rFonts w:eastAsiaTheme="minorEastAsia"/>
          <w:noProof/>
          <w:color w:val="auto"/>
          <w:lang w:bidi="ar-SA"/>
        </w:rPr>
      </w:pPr>
      <w:hyperlink w:anchor="_Toc105502772" w:history="1">
        <w:r w:rsidR="00DE5B94" w:rsidRPr="00BA550A">
          <w:rPr>
            <w:rStyle w:val="af9"/>
            <w:rFonts w:ascii="Times New Roman" w:hAnsi="Times New Roman" w:cs="Times New Roman"/>
            <w:noProof/>
          </w:rPr>
          <w:t>1.3.1. Общие положения</w:t>
        </w:r>
        <w:r w:rsidR="00DE5B94" w:rsidRPr="00BA550A">
          <w:rPr>
            <w:noProof/>
            <w:webHidden/>
          </w:rPr>
          <w:tab/>
        </w:r>
        <w:r w:rsidR="00073674" w:rsidRPr="00BA550A">
          <w:rPr>
            <w:noProof/>
            <w:webHidden/>
          </w:rPr>
          <w:t>………………………………………………………………………………</w:t>
        </w:r>
        <w:r w:rsidRPr="00BA550A">
          <w:rPr>
            <w:noProof/>
            <w:webHidden/>
          </w:rPr>
          <w:fldChar w:fldCharType="begin"/>
        </w:r>
        <w:r w:rsidR="00DE5B94" w:rsidRPr="00BA550A">
          <w:rPr>
            <w:noProof/>
            <w:webHidden/>
          </w:rPr>
          <w:instrText xml:space="preserve"> PAGEREF _Toc105502772 \h </w:instrText>
        </w:r>
        <w:r w:rsidRPr="00BA550A">
          <w:rPr>
            <w:noProof/>
            <w:webHidden/>
          </w:rPr>
        </w:r>
        <w:r w:rsidRPr="00BA550A">
          <w:rPr>
            <w:noProof/>
            <w:webHidden/>
          </w:rPr>
          <w:fldChar w:fldCharType="end"/>
        </w:r>
      </w:hyperlink>
      <w:r w:rsidR="0026214A">
        <w:t>9</w:t>
      </w:r>
    </w:p>
    <w:p w:rsidR="00DE5B94" w:rsidRPr="00BA550A" w:rsidRDefault="009E47C2" w:rsidP="00636DC4">
      <w:pPr>
        <w:pStyle w:val="23"/>
        <w:rPr>
          <w:rFonts w:eastAsiaTheme="minorEastAsia"/>
          <w:noProof/>
          <w:color w:val="auto"/>
          <w:lang w:bidi="ar-SA"/>
        </w:rPr>
      </w:pPr>
      <w:hyperlink w:anchor="_Toc105502773" w:history="1">
        <w:r w:rsidR="00DE5B94" w:rsidRPr="00BA550A">
          <w:rPr>
            <w:rStyle w:val="af9"/>
            <w:rFonts w:ascii="Times New Roman" w:hAnsi="Times New Roman" w:cs="Times New Roman"/>
            <w:noProof/>
          </w:rPr>
          <w:t>1.3.2. Особенности  оценки  метапредметных  и  предметных результатов</w:t>
        </w:r>
        <w:r w:rsidR="00DE5B94" w:rsidRPr="00BA550A">
          <w:rPr>
            <w:noProof/>
            <w:webHidden/>
          </w:rPr>
          <w:tab/>
        </w:r>
        <w:r w:rsidR="00073674" w:rsidRPr="00BA550A">
          <w:rPr>
            <w:noProof/>
            <w:webHidden/>
          </w:rPr>
          <w:t>………………………11</w:t>
        </w:r>
      </w:hyperlink>
    </w:p>
    <w:p w:rsidR="00DE5B94" w:rsidRPr="00BA550A" w:rsidRDefault="009E47C2" w:rsidP="00636DC4">
      <w:pPr>
        <w:pStyle w:val="23"/>
        <w:rPr>
          <w:rFonts w:eastAsiaTheme="minorEastAsia"/>
          <w:noProof/>
          <w:color w:val="auto"/>
          <w:lang w:bidi="ar-SA"/>
        </w:rPr>
      </w:pPr>
      <w:hyperlink w:anchor="_Toc105502774" w:history="1">
        <w:r w:rsidR="00DE5B94" w:rsidRPr="00BA550A">
          <w:rPr>
            <w:rStyle w:val="af9"/>
            <w:rFonts w:ascii="Times New Roman" w:hAnsi="Times New Roman" w:cs="Times New Roman"/>
            <w:noProof/>
          </w:rPr>
          <w:t>1.3.3. Организация и содержание оценочных процедур</w:t>
        </w:r>
        <w:r w:rsidR="00DE5B94" w:rsidRPr="00BA550A">
          <w:rPr>
            <w:noProof/>
            <w:webHidden/>
          </w:rPr>
          <w:tab/>
        </w:r>
        <w:r w:rsidR="00D46D08" w:rsidRPr="00BA550A">
          <w:rPr>
            <w:noProof/>
            <w:webHidden/>
          </w:rPr>
          <w:t>……………………………………………16</w:t>
        </w:r>
      </w:hyperlink>
    </w:p>
    <w:p w:rsidR="00DE5B94" w:rsidRPr="00BA550A" w:rsidRDefault="009E47C2" w:rsidP="00DE5B94">
      <w:pPr>
        <w:pStyle w:val="11"/>
        <w:tabs>
          <w:tab w:val="right" w:leader="dot" w:pos="6403"/>
        </w:tabs>
        <w:spacing w:after="0"/>
        <w:rPr>
          <w:rFonts w:ascii="Times New Roman" w:eastAsiaTheme="minorEastAsia" w:hAnsi="Times New Roman" w:cs="Times New Roman"/>
          <w:noProof/>
          <w:color w:val="auto"/>
          <w:lang w:bidi="ar-SA"/>
        </w:rPr>
      </w:pPr>
      <w:hyperlink w:anchor="_Toc105502775" w:history="1">
        <w:r w:rsidR="00DE5B94" w:rsidRPr="00BA550A">
          <w:rPr>
            <w:rStyle w:val="af9"/>
            <w:rFonts w:ascii="Times New Roman" w:hAnsi="Times New Roman" w:cs="Times New Roman"/>
            <w:noProof/>
          </w:rPr>
          <w:t>2. СОДЕРЖАТЕЛЬНЫЙ РАЗДЕЛ ПРОГРАММЫ ОСНОВНОГО ОБЩЕГО ОБРАЗОВАНИЯ</w:t>
        </w:r>
        <w:r w:rsidR="00636DC4">
          <w:rPr>
            <w:rStyle w:val="af9"/>
            <w:rFonts w:ascii="Times New Roman" w:hAnsi="Times New Roman" w:cs="Times New Roman"/>
            <w:noProof/>
          </w:rPr>
          <w:t>…</w:t>
        </w:r>
        <w:r w:rsidR="00D46D08" w:rsidRPr="00BA550A">
          <w:rPr>
            <w:rFonts w:ascii="Times New Roman" w:hAnsi="Times New Roman" w:cs="Times New Roman"/>
            <w:noProof/>
            <w:webHidden/>
          </w:rPr>
          <w:t>2</w:t>
        </w:r>
      </w:hyperlink>
      <w:r w:rsidR="0026214A" w:rsidRPr="0026214A">
        <w:rPr>
          <w:rFonts w:ascii="Times New Roman" w:hAnsi="Times New Roman" w:cs="Times New Roman"/>
        </w:rPr>
        <w:t>2</w:t>
      </w:r>
    </w:p>
    <w:p w:rsidR="00DE5B94" w:rsidRPr="00BA550A" w:rsidRDefault="009E47C2" w:rsidP="00636DC4">
      <w:pPr>
        <w:pStyle w:val="23"/>
        <w:rPr>
          <w:rFonts w:eastAsiaTheme="minorEastAsia"/>
          <w:noProof/>
          <w:color w:val="auto"/>
          <w:lang w:bidi="ar-SA"/>
        </w:rPr>
      </w:pPr>
      <w:hyperlink w:anchor="_Toc105502776" w:history="1">
        <w:r w:rsidR="00DE5B94" w:rsidRPr="00BA550A">
          <w:rPr>
            <w:rStyle w:val="af9"/>
            <w:rFonts w:ascii="Times New Roman" w:hAnsi="Times New Roman" w:cs="Times New Roman"/>
            <w:noProof/>
          </w:rPr>
          <w:t>2.1. РАБОЧИЕ ПРОГРАММЫ УЧЕБНЫХ ПРЕДМЕТОВ, УЧЕБНЫХ КУРСОВ (В ТОМ ЧИСЛЕ ВНЕУРОЧНОЙ ДЕЯТЕЛЬНОСТИ), УЧЕБНЫХ МОДУЛЕЙ</w:t>
        </w:r>
        <w:r w:rsidR="00DE5B94" w:rsidRPr="00BA550A">
          <w:rPr>
            <w:noProof/>
            <w:webHidden/>
          </w:rPr>
          <w:tab/>
        </w:r>
        <w:r w:rsidR="00D46D08" w:rsidRPr="00BA550A">
          <w:rPr>
            <w:noProof/>
            <w:webHidden/>
          </w:rPr>
          <w:t>……………</w:t>
        </w:r>
        <w:r w:rsidR="003D6FFE">
          <w:rPr>
            <w:noProof/>
            <w:webHidden/>
          </w:rPr>
          <w:t>……………..</w:t>
        </w:r>
        <w:r w:rsidR="00D46D08" w:rsidRPr="00BA550A">
          <w:rPr>
            <w:noProof/>
            <w:webHidden/>
          </w:rPr>
          <w:t>…</w:t>
        </w:r>
        <w:r w:rsidRPr="00BA550A">
          <w:rPr>
            <w:noProof/>
            <w:webHidden/>
          </w:rPr>
          <w:fldChar w:fldCharType="begin"/>
        </w:r>
        <w:r w:rsidR="00DE5B94" w:rsidRPr="00BA550A">
          <w:rPr>
            <w:noProof/>
            <w:webHidden/>
          </w:rPr>
          <w:instrText xml:space="preserve"> PAGEREF _Toc105502776 \h </w:instrText>
        </w:r>
        <w:r w:rsidRPr="00BA550A">
          <w:rPr>
            <w:noProof/>
            <w:webHidden/>
          </w:rPr>
        </w:r>
        <w:r w:rsidRPr="00BA550A">
          <w:rPr>
            <w:noProof/>
            <w:webHidden/>
          </w:rPr>
          <w:fldChar w:fldCharType="separate"/>
        </w:r>
        <w:r w:rsidR="00DE5B94" w:rsidRPr="00BA550A">
          <w:rPr>
            <w:noProof/>
            <w:webHidden/>
          </w:rPr>
          <w:t>2</w:t>
        </w:r>
        <w:r w:rsidRPr="00BA550A">
          <w:rPr>
            <w:noProof/>
            <w:webHidden/>
          </w:rPr>
          <w:fldChar w:fldCharType="end"/>
        </w:r>
      </w:hyperlink>
      <w:r w:rsidR="004B3A16">
        <w:t>2</w:t>
      </w:r>
    </w:p>
    <w:p w:rsidR="00DE5B94" w:rsidRPr="00BA550A" w:rsidRDefault="009E47C2" w:rsidP="00636DC4">
      <w:pPr>
        <w:pStyle w:val="23"/>
        <w:rPr>
          <w:rFonts w:eastAsiaTheme="minorEastAsia"/>
          <w:noProof/>
          <w:color w:val="auto"/>
          <w:lang w:bidi="ar-SA"/>
        </w:rPr>
      </w:pPr>
      <w:hyperlink w:anchor="_Toc105502777" w:history="1">
        <w:r w:rsidR="00DE5B94" w:rsidRPr="00BA550A">
          <w:rPr>
            <w:rStyle w:val="af9"/>
            <w:rFonts w:ascii="Times New Roman" w:hAnsi="Times New Roman" w:cs="Times New Roman"/>
            <w:noProof/>
          </w:rPr>
          <w:t>2.1.1. РУССКИЙ ЯЗЫК</w:t>
        </w:r>
        <w:r w:rsidR="00DE5B94" w:rsidRPr="00BA550A">
          <w:rPr>
            <w:noProof/>
            <w:webHidden/>
          </w:rPr>
          <w:tab/>
        </w:r>
        <w:r w:rsidR="00D46D08" w:rsidRPr="00BA550A">
          <w:rPr>
            <w:noProof/>
            <w:webHidden/>
          </w:rPr>
          <w:t>………………………………………………………………………………</w:t>
        </w:r>
        <w:r w:rsidRPr="00BA550A">
          <w:rPr>
            <w:noProof/>
            <w:webHidden/>
          </w:rPr>
          <w:fldChar w:fldCharType="begin"/>
        </w:r>
        <w:r w:rsidR="00DE5B94" w:rsidRPr="00BA550A">
          <w:rPr>
            <w:noProof/>
            <w:webHidden/>
          </w:rPr>
          <w:instrText xml:space="preserve"> PAGEREF _Toc105502777 \h </w:instrText>
        </w:r>
        <w:r w:rsidRPr="00BA550A">
          <w:rPr>
            <w:noProof/>
            <w:webHidden/>
          </w:rPr>
        </w:r>
        <w:r w:rsidRPr="00BA550A">
          <w:rPr>
            <w:noProof/>
            <w:webHidden/>
          </w:rPr>
          <w:fldChar w:fldCharType="separate"/>
        </w:r>
        <w:r w:rsidR="00DE5B94" w:rsidRPr="00BA550A">
          <w:rPr>
            <w:noProof/>
            <w:webHidden/>
          </w:rPr>
          <w:t>2</w:t>
        </w:r>
        <w:r w:rsidRPr="00BA550A">
          <w:rPr>
            <w:noProof/>
            <w:webHidden/>
          </w:rPr>
          <w:fldChar w:fldCharType="end"/>
        </w:r>
      </w:hyperlink>
      <w:r w:rsidR="004B3A16">
        <w:t>2</w:t>
      </w:r>
    </w:p>
    <w:p w:rsidR="00DE5B94" w:rsidRPr="00BA550A" w:rsidRDefault="009E47C2" w:rsidP="00636DC4">
      <w:pPr>
        <w:pStyle w:val="23"/>
        <w:rPr>
          <w:rFonts w:eastAsiaTheme="minorEastAsia"/>
          <w:noProof/>
          <w:color w:val="auto"/>
          <w:lang w:bidi="ar-SA"/>
        </w:rPr>
      </w:pPr>
      <w:hyperlink w:anchor="_Toc105502778" w:history="1">
        <w:r w:rsidR="00DE5B94" w:rsidRPr="00BA550A">
          <w:rPr>
            <w:rStyle w:val="af9"/>
            <w:rFonts w:ascii="Times New Roman" w:hAnsi="Times New Roman" w:cs="Times New Roman"/>
            <w:noProof/>
          </w:rPr>
          <w:t>2.1.2. ЛИТЕРАТУРА</w:t>
        </w:r>
        <w:r w:rsidR="00DE5B94" w:rsidRPr="00BA550A">
          <w:rPr>
            <w:noProof/>
            <w:webHidden/>
          </w:rPr>
          <w:tab/>
        </w:r>
        <w:r w:rsidR="00D46D08" w:rsidRPr="00BA550A">
          <w:rPr>
            <w:noProof/>
            <w:webHidden/>
          </w:rPr>
          <w:t>………………………………………………………………………………….5</w:t>
        </w:r>
      </w:hyperlink>
      <w:r w:rsidR="004B3A16">
        <w:t>5</w:t>
      </w:r>
    </w:p>
    <w:p w:rsidR="00DE5B94" w:rsidRPr="00BA550A" w:rsidRDefault="009E47C2" w:rsidP="00636DC4">
      <w:pPr>
        <w:pStyle w:val="23"/>
        <w:rPr>
          <w:rFonts w:eastAsiaTheme="minorEastAsia"/>
          <w:noProof/>
          <w:color w:val="auto"/>
          <w:lang w:bidi="ar-SA"/>
        </w:rPr>
      </w:pPr>
      <w:hyperlink w:anchor="_Toc105502779" w:history="1">
        <w:r w:rsidR="00DE5B94" w:rsidRPr="00BA550A">
          <w:rPr>
            <w:rStyle w:val="af9"/>
            <w:rFonts w:ascii="Times New Roman" w:hAnsi="Times New Roman" w:cs="Times New Roman"/>
            <w:noProof/>
          </w:rPr>
          <w:t>2.1.3. РОДНОЙ ЯЗЫК (РУССКИЙ)</w:t>
        </w:r>
        <w:r w:rsidR="00DE5B94" w:rsidRPr="00BA550A">
          <w:rPr>
            <w:noProof/>
            <w:webHidden/>
          </w:rPr>
          <w:tab/>
        </w:r>
        <w:r w:rsidR="004B3A16">
          <w:rPr>
            <w:noProof/>
            <w:webHidden/>
          </w:rPr>
          <w:t>………………………………………………………………….</w:t>
        </w:r>
      </w:hyperlink>
      <w:r w:rsidR="004B3A16">
        <w:t>74</w:t>
      </w:r>
    </w:p>
    <w:p w:rsidR="00DE5B94" w:rsidRPr="00BA550A" w:rsidRDefault="009E47C2" w:rsidP="00636DC4">
      <w:pPr>
        <w:pStyle w:val="23"/>
        <w:rPr>
          <w:rFonts w:eastAsiaTheme="minorEastAsia"/>
          <w:noProof/>
          <w:color w:val="auto"/>
          <w:lang w:bidi="ar-SA"/>
        </w:rPr>
      </w:pPr>
      <w:hyperlink w:anchor="_Toc105502780" w:history="1">
        <w:r w:rsidR="00DE5B94" w:rsidRPr="00BA550A">
          <w:rPr>
            <w:rStyle w:val="af9"/>
            <w:rFonts w:ascii="Times New Roman" w:hAnsi="Times New Roman" w:cs="Times New Roman"/>
            <w:noProof/>
          </w:rPr>
          <w:t>2.1.4. РОДНАЯ ЛИТЕРАТУРА (РУССКАЯ)</w:t>
        </w:r>
        <w:r w:rsidR="00DE5B94" w:rsidRPr="00BA550A">
          <w:rPr>
            <w:noProof/>
            <w:webHidden/>
          </w:rPr>
          <w:tab/>
        </w:r>
        <w:r w:rsidR="00D46D08" w:rsidRPr="00BA550A">
          <w:rPr>
            <w:noProof/>
            <w:webHidden/>
          </w:rPr>
          <w:t>………………………………………………………..9</w:t>
        </w:r>
      </w:hyperlink>
      <w:r w:rsidR="004B3A16">
        <w:t>3</w:t>
      </w:r>
    </w:p>
    <w:p w:rsidR="00DE5B94" w:rsidRPr="00BA550A" w:rsidRDefault="009E47C2" w:rsidP="00636DC4">
      <w:pPr>
        <w:pStyle w:val="23"/>
        <w:rPr>
          <w:rFonts w:eastAsiaTheme="minorEastAsia"/>
          <w:noProof/>
          <w:color w:val="auto"/>
          <w:lang w:bidi="ar-SA"/>
        </w:rPr>
      </w:pPr>
      <w:hyperlink w:anchor="_Toc105502781" w:history="1">
        <w:r w:rsidR="00DE5B94" w:rsidRPr="00BA550A">
          <w:rPr>
            <w:rStyle w:val="af9"/>
            <w:rFonts w:ascii="Times New Roman" w:hAnsi="Times New Roman" w:cs="Times New Roman"/>
            <w:noProof/>
          </w:rPr>
          <w:t>2.1.5. АНГЛИЙСКИЙ ЯЗЫК</w:t>
        </w:r>
        <w:r w:rsidR="00DE5B94" w:rsidRPr="00BA550A">
          <w:rPr>
            <w:noProof/>
            <w:webHidden/>
          </w:rPr>
          <w:tab/>
        </w:r>
        <w:r w:rsidR="00D46D08" w:rsidRPr="00BA550A">
          <w:rPr>
            <w:noProof/>
            <w:webHidden/>
          </w:rPr>
          <w:t>………………………………………………………………………..</w:t>
        </w:r>
        <w:r w:rsidRPr="00BA550A">
          <w:rPr>
            <w:noProof/>
            <w:webHidden/>
          </w:rPr>
          <w:fldChar w:fldCharType="begin"/>
        </w:r>
        <w:r w:rsidR="00DE5B94" w:rsidRPr="00BA550A">
          <w:rPr>
            <w:noProof/>
            <w:webHidden/>
          </w:rPr>
          <w:instrText xml:space="preserve"> PAGEREF _Toc105502781 \h </w:instrText>
        </w:r>
        <w:r w:rsidRPr="00BA550A">
          <w:rPr>
            <w:noProof/>
            <w:webHidden/>
          </w:rPr>
        </w:r>
        <w:r w:rsidRPr="00BA550A">
          <w:rPr>
            <w:noProof/>
            <w:webHidden/>
          </w:rPr>
          <w:fldChar w:fldCharType="separate"/>
        </w:r>
        <w:r w:rsidR="00DE5B94" w:rsidRPr="00BA550A">
          <w:rPr>
            <w:noProof/>
            <w:webHidden/>
          </w:rPr>
          <w:t>1</w:t>
        </w:r>
        <w:r w:rsidRPr="00BA550A">
          <w:rPr>
            <w:noProof/>
            <w:webHidden/>
          </w:rPr>
          <w:fldChar w:fldCharType="end"/>
        </w:r>
      </w:hyperlink>
      <w:r w:rsidR="004B3A16">
        <w:t>07</w:t>
      </w:r>
    </w:p>
    <w:p w:rsidR="00DE5B94" w:rsidRPr="00BA550A" w:rsidRDefault="009E47C2" w:rsidP="00636DC4">
      <w:pPr>
        <w:pStyle w:val="23"/>
        <w:rPr>
          <w:rFonts w:ascii="Times New Roman" w:eastAsiaTheme="minorEastAsia" w:hAnsi="Times New Roman" w:cs="Times New Roman"/>
          <w:noProof/>
          <w:color w:val="auto"/>
          <w:lang w:bidi="ar-SA"/>
        </w:rPr>
      </w:pPr>
      <w:hyperlink w:anchor="_Toc105502783" w:history="1"/>
      <w:hyperlink w:anchor="_Toc105502786" w:history="1">
        <w:r w:rsidR="00DE5B94" w:rsidRPr="00BA550A">
          <w:rPr>
            <w:rStyle w:val="af9"/>
            <w:rFonts w:ascii="Times New Roman" w:hAnsi="Times New Roman" w:cs="Times New Roman"/>
            <w:noProof/>
          </w:rPr>
          <w:t>2.1.</w:t>
        </w:r>
        <w:r w:rsidR="00D46D08" w:rsidRPr="00BA550A">
          <w:rPr>
            <w:rStyle w:val="af9"/>
            <w:rFonts w:ascii="Times New Roman" w:hAnsi="Times New Roman" w:cs="Times New Roman"/>
            <w:noProof/>
          </w:rPr>
          <w:t>6</w:t>
        </w:r>
        <w:r w:rsidR="00DE5B94" w:rsidRPr="00BA550A">
          <w:rPr>
            <w:rStyle w:val="af9"/>
            <w:rFonts w:ascii="Times New Roman" w:hAnsi="Times New Roman" w:cs="Times New Roman"/>
            <w:noProof/>
          </w:rPr>
          <w:t>. ИСТОРИЯ</w:t>
        </w:r>
        <w:r w:rsidR="00DE5B94" w:rsidRPr="00BA550A">
          <w:rPr>
            <w:rFonts w:ascii="Times New Roman" w:hAnsi="Times New Roman" w:cs="Times New Roman"/>
            <w:noProof/>
            <w:webHidden/>
          </w:rPr>
          <w:tab/>
        </w:r>
        <w:r w:rsidR="00D46D08" w:rsidRPr="00BA550A">
          <w:rPr>
            <w:rFonts w:ascii="Times New Roman" w:hAnsi="Times New Roman" w:cs="Times New Roman"/>
            <w:noProof/>
            <w:webHidden/>
          </w:rPr>
          <w:t>………</w:t>
        </w:r>
        <w:r w:rsidR="004B3A16">
          <w:rPr>
            <w:rFonts w:ascii="Times New Roman" w:hAnsi="Times New Roman" w:cs="Times New Roman"/>
            <w:noProof/>
            <w:webHidden/>
          </w:rPr>
          <w:t>………………………………………………………………………..</w:t>
        </w:r>
        <w:r w:rsidR="00D46D08" w:rsidRPr="00BA550A">
          <w:rPr>
            <w:rFonts w:ascii="Times New Roman" w:hAnsi="Times New Roman" w:cs="Times New Roman"/>
            <w:noProof/>
            <w:webHidden/>
          </w:rPr>
          <w:t>1</w:t>
        </w:r>
      </w:hyperlink>
      <w:r w:rsidR="004B3A16">
        <w:t>41</w:t>
      </w:r>
    </w:p>
    <w:p w:rsidR="00DE5B94" w:rsidRPr="00BA550A" w:rsidRDefault="009E47C2" w:rsidP="00636DC4">
      <w:pPr>
        <w:pStyle w:val="23"/>
        <w:rPr>
          <w:rFonts w:eastAsiaTheme="minorEastAsia"/>
          <w:noProof/>
          <w:color w:val="auto"/>
          <w:lang w:bidi="ar-SA"/>
        </w:rPr>
      </w:pPr>
      <w:hyperlink w:anchor="_Toc105502787" w:history="1">
        <w:r w:rsidR="00D46D08" w:rsidRPr="00BA550A">
          <w:rPr>
            <w:rStyle w:val="af9"/>
            <w:rFonts w:ascii="Times New Roman" w:hAnsi="Times New Roman" w:cs="Times New Roman"/>
            <w:noProof/>
          </w:rPr>
          <w:t>2.1.7</w:t>
        </w:r>
        <w:r w:rsidR="00DE5B94" w:rsidRPr="00BA550A">
          <w:rPr>
            <w:rStyle w:val="af9"/>
            <w:rFonts w:ascii="Times New Roman" w:hAnsi="Times New Roman" w:cs="Times New Roman"/>
            <w:noProof/>
          </w:rPr>
          <w:t>. ОБЩЕСТВОЗНАНИЕ</w:t>
        </w:r>
        <w:r w:rsidR="00DE5B94" w:rsidRPr="00BA550A">
          <w:rPr>
            <w:noProof/>
            <w:webHidden/>
          </w:rPr>
          <w:tab/>
        </w:r>
        <w:r w:rsidR="00D46D08" w:rsidRPr="00BA550A">
          <w:rPr>
            <w:noProof/>
            <w:webHidden/>
          </w:rPr>
          <w:t>………………………………………………………………………...1</w:t>
        </w:r>
      </w:hyperlink>
      <w:r w:rsidR="004B3A16">
        <w:t>69</w:t>
      </w:r>
    </w:p>
    <w:p w:rsidR="00DE5B94" w:rsidRPr="00BA550A" w:rsidRDefault="009E47C2" w:rsidP="00636DC4">
      <w:pPr>
        <w:pStyle w:val="23"/>
        <w:rPr>
          <w:rFonts w:eastAsiaTheme="minorEastAsia"/>
          <w:noProof/>
          <w:color w:val="auto"/>
          <w:lang w:bidi="ar-SA"/>
        </w:rPr>
      </w:pPr>
      <w:hyperlink w:anchor="_Toc105502788" w:history="1">
        <w:r w:rsidR="00DE5B94" w:rsidRPr="00BA550A">
          <w:rPr>
            <w:rStyle w:val="af9"/>
            <w:rFonts w:ascii="Times New Roman" w:hAnsi="Times New Roman" w:cs="Times New Roman"/>
            <w:noProof/>
          </w:rPr>
          <w:t>2.1.</w:t>
        </w:r>
        <w:r w:rsidR="00D46D08" w:rsidRPr="00BA550A">
          <w:rPr>
            <w:rStyle w:val="af9"/>
            <w:rFonts w:ascii="Times New Roman" w:hAnsi="Times New Roman" w:cs="Times New Roman"/>
            <w:noProof/>
          </w:rPr>
          <w:t>8</w:t>
        </w:r>
        <w:r w:rsidR="00DE5B94" w:rsidRPr="00BA550A">
          <w:rPr>
            <w:rStyle w:val="af9"/>
            <w:rFonts w:ascii="Times New Roman" w:hAnsi="Times New Roman" w:cs="Times New Roman"/>
            <w:noProof/>
          </w:rPr>
          <w:t>. ГЕОГРАФИЯ</w:t>
        </w:r>
        <w:r w:rsidR="00DE5B94" w:rsidRPr="00BA550A">
          <w:rPr>
            <w:noProof/>
            <w:webHidden/>
          </w:rPr>
          <w:tab/>
        </w:r>
        <w:r w:rsidR="00D46D08" w:rsidRPr="00BA550A">
          <w:rPr>
            <w:noProof/>
            <w:webHidden/>
          </w:rPr>
          <w:t>…</w:t>
        </w:r>
        <w:r w:rsidR="00EF1AE4">
          <w:rPr>
            <w:noProof/>
            <w:webHidden/>
          </w:rPr>
          <w:t>……………………………………………………………………………….</w:t>
        </w:r>
      </w:hyperlink>
      <w:r w:rsidR="00EF1AE4">
        <w:t>189</w:t>
      </w:r>
    </w:p>
    <w:p w:rsidR="00DE5B94" w:rsidRPr="00BA550A" w:rsidRDefault="009E47C2" w:rsidP="00636DC4">
      <w:pPr>
        <w:pStyle w:val="23"/>
        <w:rPr>
          <w:rFonts w:eastAsiaTheme="minorEastAsia"/>
          <w:noProof/>
          <w:color w:val="auto"/>
          <w:lang w:bidi="ar-SA"/>
        </w:rPr>
      </w:pPr>
      <w:hyperlink w:anchor="_Toc105502789" w:history="1">
        <w:r w:rsidR="00DE5B94" w:rsidRPr="00BA550A">
          <w:rPr>
            <w:rStyle w:val="af9"/>
            <w:rFonts w:ascii="Times New Roman" w:hAnsi="Times New Roman" w:cs="Times New Roman"/>
            <w:noProof/>
          </w:rPr>
          <w:t>2.1.</w:t>
        </w:r>
        <w:r w:rsidR="00D46D08" w:rsidRPr="00BA550A">
          <w:rPr>
            <w:rStyle w:val="af9"/>
            <w:rFonts w:ascii="Times New Roman" w:hAnsi="Times New Roman" w:cs="Times New Roman"/>
            <w:noProof/>
          </w:rPr>
          <w:t>9</w:t>
        </w:r>
        <w:r w:rsidR="00DE5B94" w:rsidRPr="00BA550A">
          <w:rPr>
            <w:rStyle w:val="af9"/>
            <w:rFonts w:ascii="Times New Roman" w:hAnsi="Times New Roman" w:cs="Times New Roman"/>
            <w:noProof/>
          </w:rPr>
          <w:t>. МАТЕМАТИКА</w:t>
        </w:r>
        <w:r w:rsidR="00DE5B94" w:rsidRPr="00BA550A">
          <w:rPr>
            <w:noProof/>
            <w:webHidden/>
          </w:rPr>
          <w:tab/>
        </w:r>
        <w:r w:rsidR="00D46D08" w:rsidRPr="00BA550A">
          <w:rPr>
            <w:noProof/>
            <w:webHidden/>
          </w:rPr>
          <w:t>………………………………………………………………………………2</w:t>
        </w:r>
      </w:hyperlink>
      <w:r w:rsidR="00EF1AE4">
        <w:t>11</w:t>
      </w:r>
    </w:p>
    <w:p w:rsidR="00DE5B94" w:rsidRPr="00BA550A" w:rsidRDefault="009E47C2" w:rsidP="00636DC4">
      <w:pPr>
        <w:pStyle w:val="23"/>
        <w:rPr>
          <w:rFonts w:eastAsiaTheme="minorEastAsia"/>
          <w:noProof/>
          <w:color w:val="auto"/>
          <w:lang w:bidi="ar-SA"/>
        </w:rPr>
      </w:pPr>
      <w:hyperlink w:anchor="_Toc105502790" w:history="1">
        <w:r w:rsidR="00DE5B94" w:rsidRPr="00BA550A">
          <w:rPr>
            <w:rStyle w:val="af9"/>
            <w:rFonts w:ascii="Times New Roman" w:hAnsi="Times New Roman" w:cs="Times New Roman"/>
            <w:noProof/>
          </w:rPr>
          <w:t>2.1.1</w:t>
        </w:r>
        <w:r w:rsidR="00D46D08" w:rsidRPr="00BA550A">
          <w:rPr>
            <w:rStyle w:val="af9"/>
            <w:rFonts w:ascii="Times New Roman" w:hAnsi="Times New Roman" w:cs="Times New Roman"/>
            <w:noProof/>
          </w:rPr>
          <w:t>0</w:t>
        </w:r>
        <w:r w:rsidR="00DE5B94" w:rsidRPr="00BA550A">
          <w:rPr>
            <w:rStyle w:val="af9"/>
            <w:rFonts w:ascii="Times New Roman" w:hAnsi="Times New Roman" w:cs="Times New Roman"/>
            <w:noProof/>
          </w:rPr>
          <w:t>. ИНФОРМАТИКА</w:t>
        </w:r>
        <w:r w:rsidR="00DE5B94" w:rsidRPr="00BA550A">
          <w:rPr>
            <w:noProof/>
            <w:webHidden/>
          </w:rPr>
          <w:tab/>
        </w:r>
        <w:r w:rsidR="00D46D08" w:rsidRPr="00BA550A">
          <w:rPr>
            <w:noProof/>
            <w:webHidden/>
          </w:rPr>
          <w:t>……………………………………………………………………………2</w:t>
        </w:r>
        <w:r w:rsidR="00EF1AE4">
          <w:rPr>
            <w:noProof/>
            <w:webHidden/>
          </w:rPr>
          <w:t>3</w:t>
        </w:r>
        <w:r w:rsidR="00D46D08" w:rsidRPr="00BA550A">
          <w:rPr>
            <w:noProof/>
            <w:webHidden/>
          </w:rPr>
          <w:t>3</w:t>
        </w:r>
      </w:hyperlink>
    </w:p>
    <w:p w:rsidR="00DE5B94" w:rsidRPr="00BA550A" w:rsidRDefault="009E47C2" w:rsidP="00636DC4">
      <w:pPr>
        <w:pStyle w:val="23"/>
        <w:rPr>
          <w:rFonts w:eastAsiaTheme="minorEastAsia"/>
          <w:noProof/>
          <w:color w:val="auto"/>
          <w:lang w:bidi="ar-SA"/>
        </w:rPr>
      </w:pPr>
      <w:hyperlink w:anchor="_Toc105502791" w:history="1">
        <w:r w:rsidR="00DE5B94" w:rsidRPr="00BA550A">
          <w:rPr>
            <w:rStyle w:val="af9"/>
            <w:rFonts w:ascii="Times New Roman" w:hAnsi="Times New Roman" w:cs="Times New Roman"/>
            <w:noProof/>
          </w:rPr>
          <w:t>2.1.1</w:t>
        </w:r>
        <w:r w:rsidR="00D46D08" w:rsidRPr="00BA550A">
          <w:rPr>
            <w:rStyle w:val="af9"/>
            <w:rFonts w:ascii="Times New Roman" w:hAnsi="Times New Roman" w:cs="Times New Roman"/>
            <w:noProof/>
          </w:rPr>
          <w:t>1</w:t>
        </w:r>
        <w:r w:rsidR="00DE5B94" w:rsidRPr="00BA550A">
          <w:rPr>
            <w:rStyle w:val="af9"/>
            <w:rFonts w:ascii="Times New Roman" w:hAnsi="Times New Roman" w:cs="Times New Roman"/>
            <w:noProof/>
          </w:rPr>
          <w:t>. ФИЗИКА</w:t>
        </w:r>
        <w:r w:rsidR="00DE5B94" w:rsidRPr="00BA550A">
          <w:rPr>
            <w:noProof/>
            <w:webHidden/>
          </w:rPr>
          <w:tab/>
        </w:r>
        <w:r w:rsidR="00D46D08" w:rsidRPr="00BA550A">
          <w:rPr>
            <w:noProof/>
            <w:webHidden/>
          </w:rPr>
          <w:t>……………………………………………………………………………………..</w:t>
        </w:r>
        <w:r w:rsidRPr="00BA550A">
          <w:rPr>
            <w:noProof/>
            <w:webHidden/>
          </w:rPr>
          <w:fldChar w:fldCharType="begin"/>
        </w:r>
        <w:r w:rsidR="00DE5B94" w:rsidRPr="00BA550A">
          <w:rPr>
            <w:noProof/>
            <w:webHidden/>
          </w:rPr>
          <w:instrText xml:space="preserve"> PAGEREF _Toc105502791 \h </w:instrText>
        </w:r>
        <w:r w:rsidRPr="00BA550A">
          <w:rPr>
            <w:noProof/>
            <w:webHidden/>
          </w:rPr>
        </w:r>
        <w:r w:rsidRPr="00BA550A">
          <w:rPr>
            <w:noProof/>
            <w:webHidden/>
          </w:rPr>
          <w:fldChar w:fldCharType="separate"/>
        </w:r>
        <w:r w:rsidR="00D46D08" w:rsidRPr="00BA550A">
          <w:rPr>
            <w:noProof/>
            <w:webHidden/>
          </w:rPr>
          <w:t>.2</w:t>
        </w:r>
        <w:r w:rsidRPr="00BA550A">
          <w:rPr>
            <w:noProof/>
            <w:webHidden/>
          </w:rPr>
          <w:fldChar w:fldCharType="end"/>
        </w:r>
      </w:hyperlink>
      <w:r w:rsidR="00EF1AE4">
        <w:t>44</w:t>
      </w:r>
    </w:p>
    <w:p w:rsidR="00DE5B94" w:rsidRPr="00BA550A" w:rsidRDefault="009E47C2" w:rsidP="00636DC4">
      <w:pPr>
        <w:pStyle w:val="23"/>
        <w:rPr>
          <w:rFonts w:eastAsiaTheme="minorEastAsia"/>
          <w:noProof/>
          <w:color w:val="auto"/>
          <w:lang w:bidi="ar-SA"/>
        </w:rPr>
      </w:pPr>
      <w:hyperlink w:anchor="_Toc105502792" w:history="1">
        <w:r w:rsidR="00DE5B94" w:rsidRPr="00BA550A">
          <w:rPr>
            <w:rStyle w:val="af9"/>
            <w:rFonts w:ascii="Times New Roman" w:hAnsi="Times New Roman" w:cs="Times New Roman"/>
            <w:noProof/>
          </w:rPr>
          <w:t>2.1.1</w:t>
        </w:r>
        <w:r w:rsidR="00D46D08" w:rsidRPr="00BA550A">
          <w:rPr>
            <w:rStyle w:val="af9"/>
            <w:rFonts w:ascii="Times New Roman" w:hAnsi="Times New Roman" w:cs="Times New Roman"/>
            <w:noProof/>
          </w:rPr>
          <w:t>2</w:t>
        </w:r>
        <w:r w:rsidR="00DE5B94" w:rsidRPr="00BA550A">
          <w:rPr>
            <w:rStyle w:val="af9"/>
            <w:rFonts w:ascii="Times New Roman" w:hAnsi="Times New Roman" w:cs="Times New Roman"/>
            <w:noProof/>
          </w:rPr>
          <w:t>. БИОЛОГИЯ</w:t>
        </w:r>
        <w:r w:rsidR="00D46D08" w:rsidRPr="00BA550A">
          <w:rPr>
            <w:rStyle w:val="af9"/>
            <w:rFonts w:ascii="Times New Roman" w:hAnsi="Times New Roman" w:cs="Times New Roman"/>
            <w:noProof/>
          </w:rPr>
          <w:t>…………………………………………………………………………...</w:t>
        </w:r>
        <w:r w:rsidR="00DE5B94" w:rsidRPr="00BA550A">
          <w:rPr>
            <w:noProof/>
            <w:webHidden/>
          </w:rPr>
          <w:tab/>
        </w:r>
        <w:r w:rsidR="00EF1AE4">
          <w:rPr>
            <w:noProof/>
            <w:webHidden/>
          </w:rPr>
          <w:t>……</w:t>
        </w:r>
        <w:r w:rsidR="00D46D08" w:rsidRPr="00BA550A">
          <w:rPr>
            <w:noProof/>
            <w:webHidden/>
          </w:rPr>
          <w:t>2</w:t>
        </w:r>
      </w:hyperlink>
      <w:r w:rsidR="00EF1AE4">
        <w:t>61</w:t>
      </w:r>
    </w:p>
    <w:p w:rsidR="00DE5B94" w:rsidRPr="00BA550A" w:rsidRDefault="009E47C2" w:rsidP="00636DC4">
      <w:pPr>
        <w:pStyle w:val="23"/>
        <w:rPr>
          <w:rFonts w:eastAsiaTheme="minorEastAsia"/>
          <w:noProof/>
          <w:color w:val="auto"/>
          <w:lang w:bidi="ar-SA"/>
        </w:rPr>
      </w:pPr>
      <w:hyperlink w:anchor="_Toc105502793" w:history="1">
        <w:r w:rsidR="00DE5B94" w:rsidRPr="00BA550A">
          <w:rPr>
            <w:rStyle w:val="af9"/>
            <w:rFonts w:ascii="Times New Roman" w:hAnsi="Times New Roman" w:cs="Times New Roman"/>
            <w:noProof/>
          </w:rPr>
          <w:t>2.1.1</w:t>
        </w:r>
        <w:r w:rsidR="00D46D08" w:rsidRPr="00BA550A">
          <w:rPr>
            <w:rStyle w:val="af9"/>
            <w:rFonts w:ascii="Times New Roman" w:hAnsi="Times New Roman" w:cs="Times New Roman"/>
            <w:noProof/>
          </w:rPr>
          <w:t>3</w:t>
        </w:r>
        <w:r w:rsidR="00DE5B94" w:rsidRPr="00BA550A">
          <w:rPr>
            <w:rStyle w:val="af9"/>
            <w:rFonts w:ascii="Times New Roman" w:hAnsi="Times New Roman" w:cs="Times New Roman"/>
            <w:noProof/>
          </w:rPr>
          <w:t xml:space="preserve"> ХИМИЯ</w:t>
        </w:r>
        <w:r w:rsidR="00DE5B94" w:rsidRPr="00BA550A">
          <w:rPr>
            <w:noProof/>
            <w:webHidden/>
          </w:rPr>
          <w:tab/>
        </w:r>
        <w:r w:rsidR="00D46D08" w:rsidRPr="00BA550A">
          <w:rPr>
            <w:noProof/>
            <w:webHidden/>
          </w:rPr>
          <w:t>………</w:t>
        </w:r>
        <w:r w:rsidR="00EF1AE4">
          <w:rPr>
            <w:noProof/>
            <w:webHidden/>
          </w:rPr>
          <w:t>……………………………………………………………………………….</w:t>
        </w:r>
      </w:hyperlink>
      <w:r w:rsidR="00EF1AE4">
        <w:t>284</w:t>
      </w:r>
    </w:p>
    <w:p w:rsidR="00DE5B94" w:rsidRPr="00BA550A" w:rsidRDefault="009E47C2" w:rsidP="00636DC4">
      <w:pPr>
        <w:pStyle w:val="23"/>
        <w:rPr>
          <w:rFonts w:eastAsiaTheme="minorEastAsia"/>
          <w:noProof/>
          <w:color w:val="auto"/>
          <w:lang w:bidi="ar-SA"/>
        </w:rPr>
      </w:pPr>
      <w:hyperlink w:anchor="_Toc105502794" w:history="1">
        <w:r w:rsidR="00DE5B94" w:rsidRPr="00BA550A">
          <w:rPr>
            <w:rStyle w:val="af9"/>
            <w:rFonts w:ascii="Times New Roman" w:hAnsi="Times New Roman" w:cs="Times New Roman"/>
            <w:noProof/>
          </w:rPr>
          <w:t>2.1.1</w:t>
        </w:r>
        <w:r w:rsidR="00D46D08" w:rsidRPr="00BA550A">
          <w:rPr>
            <w:rStyle w:val="af9"/>
            <w:rFonts w:ascii="Times New Roman" w:hAnsi="Times New Roman" w:cs="Times New Roman"/>
            <w:noProof/>
          </w:rPr>
          <w:t>4</w:t>
        </w:r>
        <w:r w:rsidR="00DE5B94" w:rsidRPr="00BA550A">
          <w:rPr>
            <w:rStyle w:val="af9"/>
            <w:rFonts w:ascii="Times New Roman" w:hAnsi="Times New Roman" w:cs="Times New Roman"/>
            <w:noProof/>
          </w:rPr>
          <w:t>. ИЗОБРАЗИТЕЛЬНОЕ ИСКУССТВО</w:t>
        </w:r>
        <w:r w:rsidR="00DE5B94" w:rsidRPr="00BA550A">
          <w:rPr>
            <w:noProof/>
            <w:webHidden/>
          </w:rPr>
          <w:tab/>
        </w:r>
        <w:r w:rsidR="00D46D08" w:rsidRPr="00BA550A">
          <w:rPr>
            <w:noProof/>
            <w:webHidden/>
          </w:rPr>
          <w:t>……………………………………………………...</w:t>
        </w:r>
      </w:hyperlink>
      <w:r w:rsidR="00EF1AE4">
        <w:t>296</w:t>
      </w:r>
    </w:p>
    <w:p w:rsidR="00DE5B94" w:rsidRPr="00BA550A" w:rsidRDefault="009E47C2" w:rsidP="00636DC4">
      <w:pPr>
        <w:pStyle w:val="23"/>
        <w:rPr>
          <w:rFonts w:eastAsiaTheme="minorEastAsia"/>
          <w:noProof/>
          <w:color w:val="auto"/>
          <w:lang w:bidi="ar-SA"/>
        </w:rPr>
      </w:pPr>
      <w:hyperlink w:anchor="_Toc105502795" w:history="1">
        <w:r w:rsidR="00DE5B94" w:rsidRPr="00BA550A">
          <w:rPr>
            <w:rStyle w:val="af9"/>
            <w:rFonts w:ascii="Times New Roman" w:hAnsi="Times New Roman" w:cs="Times New Roman"/>
            <w:noProof/>
          </w:rPr>
          <w:t>2.1.1</w:t>
        </w:r>
        <w:r w:rsidR="005C0CBE" w:rsidRPr="00BA550A">
          <w:rPr>
            <w:rStyle w:val="af9"/>
            <w:rFonts w:ascii="Times New Roman" w:hAnsi="Times New Roman" w:cs="Times New Roman"/>
            <w:noProof/>
          </w:rPr>
          <w:t>5</w:t>
        </w:r>
        <w:r w:rsidR="00DE5B94" w:rsidRPr="00BA550A">
          <w:rPr>
            <w:rStyle w:val="af9"/>
            <w:rFonts w:ascii="Times New Roman" w:hAnsi="Times New Roman" w:cs="Times New Roman"/>
            <w:noProof/>
          </w:rPr>
          <w:t xml:space="preserve"> МУЗЫКА</w:t>
        </w:r>
        <w:r w:rsidR="00DE5B94" w:rsidRPr="00BA550A">
          <w:rPr>
            <w:noProof/>
            <w:webHidden/>
          </w:rPr>
          <w:tab/>
        </w:r>
        <w:r w:rsidR="005C0CBE" w:rsidRPr="00BA550A">
          <w:rPr>
            <w:noProof/>
            <w:webHidden/>
          </w:rPr>
          <w:t>……………………………………………………………………………………..3</w:t>
        </w:r>
      </w:hyperlink>
      <w:r w:rsidR="00EF1AE4">
        <w:t>07</w:t>
      </w:r>
    </w:p>
    <w:p w:rsidR="00DE5B94" w:rsidRPr="00BA550A" w:rsidRDefault="009E47C2" w:rsidP="00636DC4">
      <w:pPr>
        <w:pStyle w:val="23"/>
        <w:rPr>
          <w:rFonts w:eastAsiaTheme="minorEastAsia"/>
          <w:noProof/>
          <w:color w:val="auto"/>
          <w:lang w:bidi="ar-SA"/>
        </w:rPr>
      </w:pPr>
      <w:hyperlink w:anchor="_Toc105502796" w:history="1">
        <w:r w:rsidR="00DE5B94" w:rsidRPr="00BA550A">
          <w:rPr>
            <w:rStyle w:val="af9"/>
            <w:rFonts w:ascii="Times New Roman" w:hAnsi="Times New Roman" w:cs="Times New Roman"/>
            <w:noProof/>
          </w:rPr>
          <w:t>2.1.</w:t>
        </w:r>
        <w:r w:rsidR="005C0CBE" w:rsidRPr="00BA550A">
          <w:rPr>
            <w:rStyle w:val="af9"/>
            <w:rFonts w:ascii="Times New Roman" w:hAnsi="Times New Roman" w:cs="Times New Roman"/>
            <w:noProof/>
          </w:rPr>
          <w:t>16</w:t>
        </w:r>
        <w:r w:rsidR="00DE5B94" w:rsidRPr="00BA550A">
          <w:rPr>
            <w:rStyle w:val="af9"/>
            <w:rFonts w:ascii="Times New Roman" w:hAnsi="Times New Roman" w:cs="Times New Roman"/>
            <w:noProof/>
          </w:rPr>
          <w:t>. ТЕХНОЛОГИЯ</w:t>
        </w:r>
        <w:r w:rsidR="00DE5B94" w:rsidRPr="00BA550A">
          <w:rPr>
            <w:noProof/>
            <w:webHidden/>
          </w:rPr>
          <w:tab/>
        </w:r>
        <w:r w:rsidR="005C0CBE" w:rsidRPr="00BA550A">
          <w:rPr>
            <w:noProof/>
            <w:webHidden/>
          </w:rPr>
          <w:t>………………………………………………………………………………3</w:t>
        </w:r>
      </w:hyperlink>
      <w:r w:rsidR="00EF1AE4">
        <w:t>33</w:t>
      </w:r>
    </w:p>
    <w:p w:rsidR="00DE5B94" w:rsidRPr="00BA550A" w:rsidRDefault="009E47C2" w:rsidP="00636DC4">
      <w:pPr>
        <w:pStyle w:val="23"/>
        <w:rPr>
          <w:rFonts w:eastAsiaTheme="minorEastAsia"/>
          <w:noProof/>
          <w:color w:val="auto"/>
          <w:lang w:bidi="ar-SA"/>
        </w:rPr>
      </w:pPr>
      <w:hyperlink w:anchor="_Toc105502797" w:history="1">
        <w:r w:rsidR="00DE5B94" w:rsidRPr="00BA550A">
          <w:rPr>
            <w:rStyle w:val="af9"/>
            <w:rFonts w:ascii="Times New Roman" w:hAnsi="Times New Roman" w:cs="Times New Roman"/>
            <w:noProof/>
          </w:rPr>
          <w:t>2.1.</w:t>
        </w:r>
        <w:r w:rsidR="005C0CBE" w:rsidRPr="00BA550A">
          <w:rPr>
            <w:rStyle w:val="af9"/>
            <w:rFonts w:ascii="Times New Roman" w:hAnsi="Times New Roman" w:cs="Times New Roman"/>
            <w:noProof/>
          </w:rPr>
          <w:t>17</w:t>
        </w:r>
        <w:r w:rsidR="00DE5B94" w:rsidRPr="00BA550A">
          <w:rPr>
            <w:rStyle w:val="af9"/>
            <w:rFonts w:ascii="Times New Roman" w:hAnsi="Times New Roman" w:cs="Times New Roman"/>
            <w:noProof/>
          </w:rPr>
          <w:t xml:space="preserve"> ФИЗИЧЕСКАЯ КУЛЬТУРА</w:t>
        </w:r>
        <w:r w:rsidR="00DE5B94" w:rsidRPr="00BA550A">
          <w:rPr>
            <w:noProof/>
            <w:webHidden/>
          </w:rPr>
          <w:tab/>
        </w:r>
        <w:r w:rsidR="005C0CBE" w:rsidRPr="00BA550A">
          <w:rPr>
            <w:noProof/>
            <w:webHidden/>
          </w:rPr>
          <w:t>………………………………………………………………...3</w:t>
        </w:r>
      </w:hyperlink>
      <w:r w:rsidR="00EF1AE4">
        <w:t>60</w:t>
      </w:r>
    </w:p>
    <w:p w:rsidR="00DE5B94" w:rsidRPr="00BA550A" w:rsidRDefault="009E47C2" w:rsidP="00636DC4">
      <w:pPr>
        <w:pStyle w:val="23"/>
        <w:rPr>
          <w:rFonts w:eastAsiaTheme="minorEastAsia"/>
          <w:noProof/>
          <w:color w:val="auto"/>
          <w:lang w:bidi="ar-SA"/>
        </w:rPr>
      </w:pPr>
      <w:hyperlink w:anchor="_Toc105502798" w:history="1">
        <w:r w:rsidR="00DE5B94" w:rsidRPr="00BA550A">
          <w:rPr>
            <w:rStyle w:val="af9"/>
            <w:rFonts w:ascii="Times New Roman" w:hAnsi="Times New Roman" w:cs="Times New Roman"/>
            <w:noProof/>
          </w:rPr>
          <w:t>2.1.</w:t>
        </w:r>
        <w:r w:rsidR="005C0CBE" w:rsidRPr="00BA550A">
          <w:rPr>
            <w:rStyle w:val="af9"/>
            <w:rFonts w:ascii="Times New Roman" w:hAnsi="Times New Roman" w:cs="Times New Roman"/>
            <w:noProof/>
          </w:rPr>
          <w:t>18</w:t>
        </w:r>
        <w:r w:rsidR="00DE5B94" w:rsidRPr="00BA550A">
          <w:rPr>
            <w:rStyle w:val="af9"/>
            <w:rFonts w:ascii="Times New Roman" w:hAnsi="Times New Roman" w:cs="Times New Roman"/>
            <w:noProof/>
          </w:rPr>
          <w:t>. ОСНОВЫ БЕЗОПАСНОСТИ ЖИЗНЕДЕЯТЕЛЬНОСТИ (8-9 КЛАССЫ)</w:t>
        </w:r>
        <w:r w:rsidR="00DE5B94" w:rsidRPr="00BA550A">
          <w:rPr>
            <w:noProof/>
            <w:webHidden/>
          </w:rPr>
          <w:tab/>
        </w:r>
        <w:r w:rsidR="005C0CBE" w:rsidRPr="00BA550A">
          <w:rPr>
            <w:noProof/>
            <w:webHidden/>
          </w:rPr>
          <w:t>…………….</w:t>
        </w:r>
      </w:hyperlink>
      <w:r w:rsidR="00EF1AE4">
        <w:t>37</w:t>
      </w:r>
    </w:p>
    <w:p w:rsidR="00DE5B94" w:rsidRPr="00BA550A" w:rsidRDefault="009E47C2" w:rsidP="00636DC4">
      <w:pPr>
        <w:pStyle w:val="23"/>
        <w:rPr>
          <w:rFonts w:eastAsiaTheme="minorEastAsia"/>
          <w:noProof/>
          <w:color w:val="auto"/>
          <w:lang w:bidi="ar-SA"/>
        </w:rPr>
      </w:pPr>
      <w:hyperlink w:anchor="_Toc105502799" w:history="1">
        <w:r w:rsidR="00DE5B94" w:rsidRPr="00BA550A">
          <w:rPr>
            <w:rStyle w:val="af9"/>
            <w:rFonts w:ascii="Times New Roman" w:hAnsi="Times New Roman" w:cs="Times New Roman"/>
            <w:noProof/>
          </w:rPr>
          <w:t xml:space="preserve">2.2. </w:t>
        </w:r>
        <w:r w:rsidR="003D6FFE">
          <w:rPr>
            <w:rStyle w:val="af9"/>
            <w:rFonts w:ascii="Times New Roman" w:hAnsi="Times New Roman" w:cs="Times New Roman"/>
            <w:noProof/>
          </w:rPr>
          <w:t>.</w:t>
        </w:r>
        <w:r w:rsidR="00DE5B94" w:rsidRPr="00BA550A">
          <w:rPr>
            <w:rStyle w:val="af9"/>
            <w:rFonts w:ascii="Times New Roman" w:hAnsi="Times New Roman" w:cs="Times New Roman"/>
            <w:noProof/>
          </w:rPr>
          <w:t xml:space="preserve">  ПРОГРАММА  ФОРМИРОВАНИЯ УНИВЕРСАЛЬНЫХ   УЧЕБНЫХ   ДЕЙСТВИЙ   У   ОБУЧАЮЩИХСЯ</w:t>
        </w:r>
        <w:r w:rsidR="00DE5B94" w:rsidRPr="00BA550A">
          <w:rPr>
            <w:noProof/>
            <w:webHidden/>
          </w:rPr>
          <w:tab/>
        </w:r>
        <w:r w:rsidR="005C0CBE" w:rsidRPr="00BA550A">
          <w:rPr>
            <w:noProof/>
            <w:webHidden/>
          </w:rPr>
          <w:t>……………………………………………………………</w:t>
        </w:r>
        <w:r w:rsidR="003D6FFE">
          <w:rPr>
            <w:noProof/>
            <w:webHidden/>
          </w:rPr>
          <w:t>…………………..</w:t>
        </w:r>
        <w:r w:rsidR="005C0CBE" w:rsidRPr="00BA550A">
          <w:rPr>
            <w:noProof/>
            <w:webHidden/>
          </w:rPr>
          <w:t>…</w:t>
        </w:r>
      </w:hyperlink>
      <w:r w:rsidR="00EF1AE4">
        <w:t>391</w:t>
      </w:r>
    </w:p>
    <w:p w:rsidR="00DE5B94" w:rsidRPr="00BA550A" w:rsidRDefault="009E47C2" w:rsidP="00636DC4">
      <w:pPr>
        <w:pStyle w:val="23"/>
        <w:rPr>
          <w:rFonts w:eastAsiaTheme="minorEastAsia"/>
          <w:noProof/>
          <w:color w:val="auto"/>
          <w:lang w:bidi="ar-SA"/>
        </w:rPr>
      </w:pPr>
      <w:hyperlink w:anchor="_Toc105502800" w:history="1">
        <w:r w:rsidR="00DE5B94" w:rsidRPr="00BA550A">
          <w:rPr>
            <w:rStyle w:val="af9"/>
            <w:rFonts w:ascii="Times New Roman" w:hAnsi="Times New Roman" w:cs="Times New Roman"/>
            <w:noProof/>
          </w:rPr>
          <w:t>2.2.1. Целевой раздел</w:t>
        </w:r>
        <w:r w:rsidR="00DE5B94" w:rsidRPr="00BA550A">
          <w:rPr>
            <w:noProof/>
            <w:webHidden/>
          </w:rPr>
          <w:tab/>
        </w:r>
        <w:r w:rsidR="005C0CBE" w:rsidRPr="00BA550A">
          <w:rPr>
            <w:noProof/>
            <w:webHidden/>
          </w:rPr>
          <w:t>………………………………………………………………………………...</w:t>
        </w:r>
      </w:hyperlink>
      <w:r w:rsidR="001C733E">
        <w:t>391</w:t>
      </w:r>
    </w:p>
    <w:p w:rsidR="00DE5B94" w:rsidRPr="00BA550A" w:rsidRDefault="009E47C2" w:rsidP="00636DC4">
      <w:pPr>
        <w:pStyle w:val="23"/>
        <w:rPr>
          <w:rFonts w:eastAsiaTheme="minorEastAsia"/>
          <w:noProof/>
          <w:color w:val="auto"/>
          <w:lang w:bidi="ar-SA"/>
        </w:rPr>
      </w:pPr>
      <w:hyperlink w:anchor="_Toc105502801" w:history="1">
        <w:r w:rsidR="00DE5B94" w:rsidRPr="00BA550A">
          <w:rPr>
            <w:rStyle w:val="af9"/>
            <w:rFonts w:ascii="Times New Roman" w:hAnsi="Times New Roman" w:cs="Times New Roman"/>
            <w:noProof/>
          </w:rPr>
          <w:t>2.2.2. Содержательный раздел</w:t>
        </w:r>
        <w:r w:rsidR="00DE5B94" w:rsidRPr="00BA550A">
          <w:rPr>
            <w:noProof/>
            <w:webHidden/>
          </w:rPr>
          <w:tab/>
        </w:r>
        <w:r w:rsidR="005C0CBE" w:rsidRPr="00BA550A">
          <w:rPr>
            <w:noProof/>
            <w:webHidden/>
          </w:rPr>
          <w:t>………………………………………………………………………</w:t>
        </w:r>
      </w:hyperlink>
      <w:r w:rsidR="001C733E">
        <w:t>392</w:t>
      </w:r>
    </w:p>
    <w:p w:rsidR="00DE5B94" w:rsidRPr="00BA550A" w:rsidRDefault="009E47C2" w:rsidP="00636DC4">
      <w:pPr>
        <w:pStyle w:val="23"/>
        <w:rPr>
          <w:rFonts w:eastAsiaTheme="minorEastAsia"/>
          <w:noProof/>
          <w:color w:val="auto"/>
          <w:lang w:bidi="ar-SA"/>
        </w:rPr>
      </w:pPr>
      <w:hyperlink w:anchor="_Toc105502802" w:history="1">
        <w:r w:rsidR="00DE5B94" w:rsidRPr="00BA550A">
          <w:rPr>
            <w:rStyle w:val="af9"/>
            <w:rFonts w:ascii="Times New Roman" w:hAnsi="Times New Roman" w:cs="Times New Roman"/>
            <w:noProof/>
          </w:rPr>
          <w:t>2.2.3. Организационный раздел</w:t>
        </w:r>
        <w:r w:rsidR="005C0CBE" w:rsidRPr="00BA550A">
          <w:rPr>
            <w:rStyle w:val="af9"/>
            <w:rFonts w:ascii="Times New Roman" w:hAnsi="Times New Roman" w:cs="Times New Roman"/>
            <w:noProof/>
          </w:rPr>
          <w:t>………………………………………………………………</w:t>
        </w:r>
        <w:r w:rsidR="001C733E">
          <w:rPr>
            <w:noProof/>
            <w:webHidden/>
          </w:rPr>
          <w:t>……</w:t>
        </w:r>
        <w:r w:rsidR="005C0CBE" w:rsidRPr="00BA550A">
          <w:rPr>
            <w:noProof/>
            <w:webHidden/>
          </w:rPr>
          <w:t>4</w:t>
        </w:r>
      </w:hyperlink>
      <w:r w:rsidR="001C733E">
        <w:t>06</w:t>
      </w:r>
    </w:p>
    <w:p w:rsidR="00DE5B94" w:rsidRPr="00BA550A" w:rsidRDefault="009E47C2" w:rsidP="00636DC4">
      <w:pPr>
        <w:pStyle w:val="23"/>
        <w:tabs>
          <w:tab w:val="clear" w:pos="9923"/>
          <w:tab w:val="right" w:leader="dot" w:pos="10348"/>
        </w:tabs>
        <w:rPr>
          <w:rFonts w:eastAsiaTheme="minorEastAsia"/>
          <w:noProof/>
          <w:color w:val="auto"/>
          <w:lang w:bidi="ar-SA"/>
        </w:rPr>
      </w:pPr>
      <w:hyperlink w:anchor="_Toc105502803" w:history="1">
        <w:r w:rsidR="00DE5B94" w:rsidRPr="00BA550A">
          <w:rPr>
            <w:rStyle w:val="af9"/>
            <w:rFonts w:ascii="Times New Roman" w:hAnsi="Times New Roman" w:cs="Times New Roman"/>
            <w:noProof/>
          </w:rPr>
          <w:t xml:space="preserve">2.3. </w:t>
        </w:r>
        <w:r w:rsidR="003D6FFE">
          <w:rPr>
            <w:rStyle w:val="af9"/>
            <w:rFonts w:ascii="Times New Roman" w:hAnsi="Times New Roman" w:cs="Times New Roman"/>
            <w:noProof/>
          </w:rPr>
          <w:t>.</w:t>
        </w:r>
        <w:r w:rsidR="00DE5B94" w:rsidRPr="00BA550A">
          <w:rPr>
            <w:rStyle w:val="af9"/>
            <w:rFonts w:ascii="Times New Roman" w:hAnsi="Times New Roman" w:cs="Times New Roman"/>
            <w:noProof/>
          </w:rPr>
          <w:t xml:space="preserve"> ПРОГРАММА </w:t>
        </w:r>
        <w:r w:rsidR="00636DC4">
          <w:rPr>
            <w:rStyle w:val="af9"/>
            <w:rFonts w:ascii="Times New Roman" w:hAnsi="Times New Roman" w:cs="Times New Roman"/>
            <w:noProof/>
          </w:rPr>
          <w:t xml:space="preserve"> В</w:t>
        </w:r>
        <w:r w:rsidR="00DE5B94" w:rsidRPr="00BA550A">
          <w:rPr>
            <w:rStyle w:val="af9"/>
            <w:rFonts w:ascii="Times New Roman" w:hAnsi="Times New Roman" w:cs="Times New Roman"/>
            <w:noProof/>
          </w:rPr>
          <w:t>ОСПИТАНИЯ</w:t>
        </w:r>
        <w:r w:rsidR="00BA550A" w:rsidRPr="00BA550A">
          <w:rPr>
            <w:noProof/>
            <w:webHidden/>
          </w:rPr>
          <w:t>………………………………………………</w:t>
        </w:r>
        <w:r w:rsidR="003D6FFE">
          <w:rPr>
            <w:noProof/>
            <w:webHidden/>
          </w:rPr>
          <w:t>……………</w:t>
        </w:r>
        <w:r w:rsidR="00636DC4">
          <w:rPr>
            <w:noProof/>
            <w:webHidden/>
          </w:rPr>
          <w:t>……</w:t>
        </w:r>
        <w:r w:rsidR="001C733E">
          <w:rPr>
            <w:noProof/>
            <w:webHidden/>
          </w:rPr>
          <w:t>……….</w:t>
        </w:r>
        <w:r w:rsidR="00636DC4">
          <w:rPr>
            <w:noProof/>
            <w:webHidden/>
          </w:rPr>
          <w:t>.</w:t>
        </w:r>
        <w:r w:rsidR="001C733E">
          <w:rPr>
            <w:noProof/>
            <w:webHidden/>
          </w:rPr>
          <w:t>4</w:t>
        </w:r>
      </w:hyperlink>
      <w:r w:rsidR="001C733E">
        <w:t>07</w:t>
      </w:r>
    </w:p>
    <w:p w:rsidR="00DE5B94" w:rsidRPr="00BA550A" w:rsidRDefault="009E47C2" w:rsidP="00636DC4">
      <w:pPr>
        <w:pStyle w:val="23"/>
        <w:rPr>
          <w:rFonts w:eastAsiaTheme="minorEastAsia"/>
          <w:noProof/>
          <w:color w:val="auto"/>
          <w:lang w:bidi="ar-SA"/>
        </w:rPr>
      </w:pPr>
      <w:hyperlink w:anchor="_Toc105502804" w:history="1">
        <w:r w:rsidR="00DE5B94" w:rsidRPr="00BA550A">
          <w:rPr>
            <w:rStyle w:val="af9"/>
            <w:rFonts w:ascii="Times New Roman" w:hAnsi="Times New Roman" w:cs="Times New Roman"/>
            <w:noProof/>
          </w:rPr>
          <w:t>2.3.1. Пояснительная записка</w:t>
        </w:r>
        <w:r w:rsidR="00DE5B94" w:rsidRPr="00BA550A">
          <w:rPr>
            <w:noProof/>
            <w:webHidden/>
          </w:rPr>
          <w:tab/>
        </w:r>
        <w:r w:rsidR="00BA550A" w:rsidRPr="00BA550A">
          <w:rPr>
            <w:noProof/>
            <w:webHidden/>
          </w:rPr>
          <w:t>……………………………………………………………………….4</w:t>
        </w:r>
      </w:hyperlink>
      <w:r w:rsidR="001C733E">
        <w:t>07</w:t>
      </w:r>
    </w:p>
    <w:p w:rsidR="00DE5B94" w:rsidRPr="00BA550A" w:rsidRDefault="009E47C2" w:rsidP="00636DC4">
      <w:pPr>
        <w:pStyle w:val="23"/>
        <w:rPr>
          <w:rFonts w:eastAsiaTheme="minorEastAsia"/>
          <w:noProof/>
          <w:color w:val="auto"/>
          <w:lang w:bidi="ar-SA"/>
        </w:rPr>
      </w:pPr>
      <w:hyperlink w:anchor="_Toc105502805" w:history="1">
        <w:r w:rsidR="00DE5B94" w:rsidRPr="00BA550A">
          <w:rPr>
            <w:rStyle w:val="af9"/>
            <w:rFonts w:ascii="Times New Roman" w:hAnsi="Times New Roman" w:cs="Times New Roman"/>
            <w:noProof/>
          </w:rPr>
          <w:t>2.3.2. Особенности организуемого в образовательной организации воспитательного процесса</w:t>
        </w:r>
        <w:r w:rsidR="00DE5B94" w:rsidRPr="00BA550A">
          <w:rPr>
            <w:noProof/>
            <w:webHidden/>
          </w:rPr>
          <w:tab/>
        </w:r>
        <w:r w:rsidR="00BA550A" w:rsidRPr="00BA550A">
          <w:rPr>
            <w:noProof/>
            <w:webHidden/>
          </w:rPr>
          <w:t>………………………………………………………………………………………………………..4</w:t>
        </w:r>
      </w:hyperlink>
      <w:r w:rsidR="001C733E">
        <w:t>07</w:t>
      </w:r>
    </w:p>
    <w:p w:rsidR="00DE5B94" w:rsidRPr="00BA550A" w:rsidRDefault="009E47C2" w:rsidP="00636DC4">
      <w:pPr>
        <w:pStyle w:val="23"/>
        <w:rPr>
          <w:rFonts w:eastAsiaTheme="minorEastAsia"/>
          <w:noProof/>
          <w:color w:val="auto"/>
          <w:lang w:bidi="ar-SA"/>
        </w:rPr>
      </w:pPr>
      <w:hyperlink w:anchor="_Toc105502806" w:history="1">
        <w:r w:rsidR="00DE5B94" w:rsidRPr="00BA550A">
          <w:rPr>
            <w:rStyle w:val="af9"/>
            <w:rFonts w:ascii="Times New Roman" w:hAnsi="Times New Roman" w:cs="Times New Roman"/>
            <w:noProof/>
          </w:rPr>
          <w:t>2.3.3. Цель и задачи воспитания</w:t>
        </w:r>
        <w:r w:rsidR="00DE5B94" w:rsidRPr="00BA550A">
          <w:rPr>
            <w:noProof/>
            <w:webHidden/>
          </w:rPr>
          <w:tab/>
        </w:r>
        <w:r w:rsidR="00BA550A" w:rsidRPr="00BA550A">
          <w:rPr>
            <w:noProof/>
            <w:webHidden/>
          </w:rPr>
          <w:t>……………………………………………………………………4</w:t>
        </w:r>
      </w:hyperlink>
      <w:r w:rsidR="001C733E">
        <w:t>09</w:t>
      </w:r>
    </w:p>
    <w:p w:rsidR="00DE5B94" w:rsidRPr="00BA550A" w:rsidRDefault="009E47C2" w:rsidP="00636DC4">
      <w:pPr>
        <w:pStyle w:val="23"/>
        <w:rPr>
          <w:rFonts w:eastAsiaTheme="minorEastAsia"/>
          <w:noProof/>
          <w:color w:val="auto"/>
          <w:lang w:bidi="ar-SA"/>
        </w:rPr>
      </w:pPr>
      <w:hyperlink w:anchor="_Toc105502807" w:history="1">
        <w:r w:rsidR="00DE5B94" w:rsidRPr="00BA550A">
          <w:rPr>
            <w:rStyle w:val="af9"/>
            <w:rFonts w:ascii="Times New Roman" w:hAnsi="Times New Roman" w:cs="Times New Roman"/>
            <w:noProof/>
          </w:rPr>
          <w:t>2.3.4. Виды, формы и содержание деятельности</w:t>
        </w:r>
        <w:r w:rsidR="00DE5B94" w:rsidRPr="00BA550A">
          <w:rPr>
            <w:noProof/>
            <w:webHidden/>
          </w:rPr>
          <w:tab/>
        </w:r>
        <w:r w:rsidR="00BA550A" w:rsidRPr="00BA550A">
          <w:rPr>
            <w:noProof/>
            <w:webHidden/>
          </w:rPr>
          <w:t>………………………………………………….4</w:t>
        </w:r>
      </w:hyperlink>
      <w:r w:rsidR="001C733E">
        <w:t>11</w:t>
      </w:r>
    </w:p>
    <w:p w:rsidR="00DE5B94" w:rsidRPr="00BA550A" w:rsidRDefault="009E47C2" w:rsidP="00636DC4">
      <w:pPr>
        <w:pStyle w:val="23"/>
        <w:rPr>
          <w:rFonts w:eastAsiaTheme="minorEastAsia"/>
          <w:noProof/>
          <w:color w:val="auto"/>
          <w:lang w:bidi="ar-SA"/>
        </w:rPr>
      </w:pPr>
      <w:hyperlink w:anchor="_Toc105502808" w:history="1">
        <w:r w:rsidR="00DE5B94" w:rsidRPr="00BA550A">
          <w:rPr>
            <w:rStyle w:val="af9"/>
            <w:rFonts w:ascii="Times New Roman" w:hAnsi="Times New Roman" w:cs="Times New Roman"/>
            <w:noProof/>
          </w:rPr>
          <w:t>2.3.5. Основные направления самоанализа воспитательной работы</w:t>
        </w:r>
        <w:r w:rsidR="00DE5B94" w:rsidRPr="00BA550A">
          <w:rPr>
            <w:noProof/>
            <w:webHidden/>
          </w:rPr>
          <w:tab/>
        </w:r>
        <w:r w:rsidR="00BA550A" w:rsidRPr="00BA550A">
          <w:rPr>
            <w:noProof/>
            <w:webHidden/>
          </w:rPr>
          <w:t>…………………………….4</w:t>
        </w:r>
      </w:hyperlink>
      <w:r w:rsidR="001C733E">
        <w:t>27</w:t>
      </w:r>
    </w:p>
    <w:p w:rsidR="00DE5B94" w:rsidRPr="00BA550A" w:rsidRDefault="009E47C2" w:rsidP="00636DC4">
      <w:pPr>
        <w:pStyle w:val="23"/>
        <w:rPr>
          <w:rFonts w:eastAsiaTheme="minorEastAsia"/>
          <w:noProof/>
          <w:color w:val="auto"/>
          <w:lang w:bidi="ar-SA"/>
        </w:rPr>
      </w:pPr>
      <w:hyperlink w:anchor="_Toc105502809" w:history="1">
        <w:r w:rsidR="00DE5B94" w:rsidRPr="00BA550A">
          <w:rPr>
            <w:rStyle w:val="af9"/>
            <w:rFonts w:ascii="Times New Roman" w:hAnsi="Times New Roman" w:cs="Times New Roman"/>
            <w:noProof/>
          </w:rPr>
          <w:t>2.4. ПРОГРАММА КОРРЕКЦИОННОЙ РАБОТЫ</w:t>
        </w:r>
        <w:r w:rsidR="00DE5B94" w:rsidRPr="00BA550A">
          <w:rPr>
            <w:noProof/>
            <w:webHidden/>
          </w:rPr>
          <w:tab/>
        </w:r>
        <w:r w:rsidR="00BA550A" w:rsidRPr="00BA550A">
          <w:rPr>
            <w:noProof/>
            <w:webHidden/>
          </w:rPr>
          <w:t>……………………………………………….4</w:t>
        </w:r>
      </w:hyperlink>
      <w:r w:rsidR="000555C6">
        <w:t>34</w:t>
      </w:r>
    </w:p>
    <w:p w:rsidR="00DE5B94" w:rsidRPr="00BA550A" w:rsidRDefault="009E47C2" w:rsidP="00636DC4">
      <w:pPr>
        <w:pStyle w:val="23"/>
        <w:rPr>
          <w:rFonts w:eastAsiaTheme="minorEastAsia"/>
          <w:noProof/>
          <w:color w:val="auto"/>
          <w:lang w:bidi="ar-SA"/>
        </w:rPr>
      </w:pPr>
      <w:hyperlink w:anchor="_Toc105502810" w:history="1">
        <w:r w:rsidR="00DE5B94" w:rsidRPr="00BA550A">
          <w:rPr>
            <w:rStyle w:val="af9"/>
            <w:rFonts w:ascii="Times New Roman" w:hAnsi="Times New Roman" w:cs="Times New Roman"/>
            <w:noProof/>
          </w:rPr>
          <w:t>2.4.1. Цели, задачи и принципы построения программы коррекционной работы</w:t>
        </w:r>
        <w:r w:rsidR="00DE5B94" w:rsidRPr="00BA550A">
          <w:rPr>
            <w:noProof/>
            <w:webHidden/>
          </w:rPr>
          <w:tab/>
        </w:r>
        <w:r w:rsidR="00153BB2">
          <w:rPr>
            <w:noProof/>
            <w:webHidden/>
          </w:rPr>
          <w:t>…………….4</w:t>
        </w:r>
      </w:hyperlink>
      <w:r w:rsidR="000555C6">
        <w:t>35</w:t>
      </w:r>
    </w:p>
    <w:p w:rsidR="00DE5B94" w:rsidRPr="00BA550A" w:rsidRDefault="009E47C2" w:rsidP="00636DC4">
      <w:pPr>
        <w:pStyle w:val="23"/>
        <w:rPr>
          <w:rFonts w:eastAsiaTheme="minorEastAsia"/>
          <w:noProof/>
          <w:color w:val="auto"/>
          <w:lang w:bidi="ar-SA"/>
        </w:rPr>
      </w:pPr>
      <w:hyperlink w:anchor="_Toc105502811" w:history="1">
        <w:r w:rsidR="00DE5B94" w:rsidRPr="00BA550A">
          <w:rPr>
            <w:rStyle w:val="af9"/>
            <w:rFonts w:ascii="Times New Roman" w:hAnsi="Times New Roman" w:cs="Times New Roman"/>
            <w:noProof/>
          </w:rPr>
          <w:t>2.4.2. Перечень и содержание направлений работы</w:t>
        </w:r>
        <w:r w:rsidR="00DE5B94" w:rsidRPr="00BA550A">
          <w:rPr>
            <w:noProof/>
            <w:webHidden/>
          </w:rPr>
          <w:tab/>
        </w:r>
        <w:r w:rsidR="00BA550A" w:rsidRPr="00BA550A">
          <w:rPr>
            <w:noProof/>
            <w:webHidden/>
          </w:rPr>
          <w:t>………………………………………………4</w:t>
        </w:r>
      </w:hyperlink>
      <w:r w:rsidR="000555C6">
        <w:t>37</w:t>
      </w:r>
    </w:p>
    <w:p w:rsidR="00DE5B94" w:rsidRPr="00BA550A" w:rsidRDefault="009E47C2" w:rsidP="00636DC4">
      <w:pPr>
        <w:pStyle w:val="23"/>
        <w:rPr>
          <w:rFonts w:eastAsiaTheme="minorEastAsia"/>
          <w:noProof/>
          <w:color w:val="auto"/>
          <w:lang w:bidi="ar-SA"/>
        </w:rPr>
      </w:pPr>
      <w:hyperlink w:anchor="_Toc105502812" w:history="1">
        <w:r w:rsidR="00DE5B94" w:rsidRPr="00BA550A">
          <w:rPr>
            <w:rStyle w:val="af9"/>
            <w:rFonts w:ascii="Times New Roman" w:hAnsi="Times New Roman" w:cs="Times New Roman"/>
            <w:noProof/>
          </w:rPr>
          <w:t>2.4.3. Механизмы реализации программы</w:t>
        </w:r>
        <w:r w:rsidR="00DE5B94" w:rsidRPr="00BA550A">
          <w:rPr>
            <w:noProof/>
            <w:webHidden/>
          </w:rPr>
          <w:tab/>
        </w:r>
        <w:r w:rsidR="00BA550A" w:rsidRPr="00BA550A">
          <w:rPr>
            <w:noProof/>
            <w:webHidden/>
          </w:rPr>
          <w:t>………………………………………………………...4</w:t>
        </w:r>
        <w:r w:rsidR="000555C6">
          <w:rPr>
            <w:noProof/>
            <w:webHidden/>
          </w:rPr>
          <w:t>40</w:t>
        </w:r>
      </w:hyperlink>
    </w:p>
    <w:p w:rsidR="00DE5B94" w:rsidRPr="00BA550A" w:rsidRDefault="009E47C2" w:rsidP="00636DC4">
      <w:pPr>
        <w:pStyle w:val="23"/>
        <w:rPr>
          <w:rFonts w:eastAsiaTheme="minorEastAsia"/>
          <w:noProof/>
          <w:color w:val="auto"/>
          <w:lang w:bidi="ar-SA"/>
        </w:rPr>
      </w:pPr>
      <w:hyperlink w:anchor="_Toc105502813" w:history="1">
        <w:r w:rsidR="00DE5B94" w:rsidRPr="00BA550A">
          <w:rPr>
            <w:rStyle w:val="af9"/>
            <w:rFonts w:ascii="Times New Roman" w:hAnsi="Times New Roman" w:cs="Times New Roman"/>
            <w:noProof/>
          </w:rPr>
          <w:t>2.4.4. Требования к условиям реализации программы</w:t>
        </w:r>
        <w:r w:rsidR="00DE5B94" w:rsidRPr="00BA550A">
          <w:rPr>
            <w:noProof/>
            <w:webHidden/>
          </w:rPr>
          <w:tab/>
        </w:r>
        <w:r w:rsidR="00BA550A" w:rsidRPr="00BA550A">
          <w:rPr>
            <w:noProof/>
            <w:webHidden/>
          </w:rPr>
          <w:t>…………………………………………...</w:t>
        </w:r>
        <w:r w:rsidR="000555C6">
          <w:rPr>
            <w:noProof/>
            <w:webHidden/>
          </w:rPr>
          <w:t>44</w:t>
        </w:r>
        <w:r w:rsidR="00335351">
          <w:rPr>
            <w:noProof/>
            <w:webHidden/>
          </w:rPr>
          <w:t>1</w:t>
        </w:r>
      </w:hyperlink>
    </w:p>
    <w:p w:rsidR="00DE5B94" w:rsidRPr="00BA550A" w:rsidRDefault="009E47C2" w:rsidP="00636DC4">
      <w:pPr>
        <w:pStyle w:val="23"/>
        <w:rPr>
          <w:rFonts w:eastAsiaTheme="minorEastAsia"/>
          <w:noProof/>
          <w:color w:val="auto"/>
          <w:lang w:bidi="ar-SA"/>
        </w:rPr>
      </w:pPr>
      <w:hyperlink w:anchor="_Toc105502814" w:history="1">
        <w:r w:rsidR="00DE5B94" w:rsidRPr="00BA550A">
          <w:rPr>
            <w:rStyle w:val="af9"/>
            <w:rFonts w:ascii="Times New Roman" w:hAnsi="Times New Roman" w:cs="Times New Roman"/>
            <w:noProof/>
          </w:rPr>
          <w:t>2.4.5. Планируемые результаты коррекционной работы</w:t>
        </w:r>
        <w:r w:rsidR="00DE5B94" w:rsidRPr="00BA550A">
          <w:rPr>
            <w:noProof/>
            <w:webHidden/>
          </w:rPr>
          <w:tab/>
        </w:r>
        <w:r w:rsidR="00BA550A" w:rsidRPr="00BA550A">
          <w:rPr>
            <w:noProof/>
            <w:webHidden/>
          </w:rPr>
          <w:t>……………………………………….</w:t>
        </w:r>
        <w:r w:rsidRPr="00BA550A">
          <w:rPr>
            <w:noProof/>
            <w:webHidden/>
          </w:rPr>
          <w:fldChar w:fldCharType="begin"/>
        </w:r>
        <w:r w:rsidR="00DE5B94" w:rsidRPr="00BA550A">
          <w:rPr>
            <w:noProof/>
            <w:webHidden/>
          </w:rPr>
          <w:instrText xml:space="preserve"> PAGEREF _Toc105502814 \h </w:instrText>
        </w:r>
        <w:r w:rsidRPr="00BA550A">
          <w:rPr>
            <w:noProof/>
            <w:webHidden/>
          </w:rPr>
        </w:r>
        <w:r w:rsidRPr="00BA550A">
          <w:rPr>
            <w:noProof/>
            <w:webHidden/>
          </w:rPr>
          <w:fldChar w:fldCharType="separate"/>
        </w:r>
        <w:r w:rsidR="00BA550A" w:rsidRPr="00BA550A">
          <w:rPr>
            <w:noProof/>
            <w:webHidden/>
          </w:rPr>
          <w:t>..</w:t>
        </w:r>
        <w:r w:rsidRPr="00BA550A">
          <w:rPr>
            <w:noProof/>
            <w:webHidden/>
          </w:rPr>
          <w:fldChar w:fldCharType="end"/>
        </w:r>
      </w:hyperlink>
      <w:r w:rsidR="000555C6">
        <w:t>442</w:t>
      </w:r>
    </w:p>
    <w:p w:rsidR="00DE5B94" w:rsidRPr="00BA550A" w:rsidRDefault="009E47C2" w:rsidP="00DE5B94">
      <w:pPr>
        <w:pStyle w:val="11"/>
        <w:tabs>
          <w:tab w:val="right" w:leader="dot" w:pos="6403"/>
        </w:tabs>
        <w:spacing w:after="0"/>
        <w:rPr>
          <w:rFonts w:ascii="Times New Roman" w:eastAsiaTheme="minorEastAsia" w:hAnsi="Times New Roman" w:cs="Times New Roman"/>
          <w:noProof/>
          <w:color w:val="auto"/>
          <w:lang w:bidi="ar-SA"/>
        </w:rPr>
      </w:pPr>
      <w:hyperlink w:anchor="_Toc105502815" w:history="1">
        <w:r w:rsidR="00DE5B94" w:rsidRPr="00BA550A">
          <w:rPr>
            <w:rStyle w:val="af9"/>
            <w:rFonts w:ascii="Times New Roman" w:hAnsi="Times New Roman" w:cs="Times New Roman"/>
            <w:noProof/>
          </w:rPr>
          <w:t>3. ОРГАНИЗАЦИОННЫЙ РАЗДЕЛ ПРОГРАММЫ ОСНОВНОГО ОБЩЕГО ОБРАЗОВАНИЯ</w:t>
        </w:r>
        <w:r w:rsidR="00DE5B94" w:rsidRPr="00BA550A">
          <w:rPr>
            <w:rFonts w:ascii="Times New Roman" w:hAnsi="Times New Roman" w:cs="Times New Roman"/>
            <w:noProof/>
            <w:webHidden/>
          </w:rPr>
          <w:tab/>
        </w:r>
        <w:r w:rsidR="00BA550A" w:rsidRPr="00BA550A">
          <w:rPr>
            <w:rFonts w:ascii="Times New Roman" w:hAnsi="Times New Roman" w:cs="Times New Roman"/>
            <w:noProof/>
            <w:webHidden/>
          </w:rPr>
          <w:t>………………………………………………………………………………………………………….</w:t>
        </w:r>
      </w:hyperlink>
      <w:r w:rsidR="000555C6">
        <w:t>443</w:t>
      </w:r>
    </w:p>
    <w:p w:rsidR="00DE5B94" w:rsidRPr="00BA550A" w:rsidRDefault="009E47C2" w:rsidP="00636DC4">
      <w:pPr>
        <w:pStyle w:val="23"/>
        <w:rPr>
          <w:rFonts w:eastAsiaTheme="minorEastAsia"/>
          <w:noProof/>
          <w:color w:val="auto"/>
          <w:lang w:bidi="ar-SA"/>
        </w:rPr>
      </w:pPr>
      <w:hyperlink w:anchor="_Toc105502816" w:history="1">
        <w:r w:rsidR="00DE5B94" w:rsidRPr="00BA550A">
          <w:rPr>
            <w:rStyle w:val="af9"/>
            <w:rFonts w:ascii="Times New Roman" w:hAnsi="Times New Roman" w:cs="Times New Roman"/>
            <w:noProof/>
          </w:rPr>
          <w:t xml:space="preserve">3.1. </w:t>
        </w:r>
        <w:r w:rsidR="003D6FFE">
          <w:rPr>
            <w:rStyle w:val="af9"/>
            <w:rFonts w:ascii="Times New Roman" w:hAnsi="Times New Roman" w:cs="Times New Roman"/>
            <w:noProof/>
          </w:rPr>
          <w:t>.</w:t>
        </w:r>
        <w:r w:rsidR="00DE5B94" w:rsidRPr="00BA550A">
          <w:rPr>
            <w:rStyle w:val="af9"/>
            <w:rFonts w:ascii="Times New Roman" w:hAnsi="Times New Roman" w:cs="Times New Roman"/>
            <w:noProof/>
          </w:rPr>
          <w:t xml:space="preserve"> УЧЕБНЫЙ ПЛАН ПРОГРАММЫ </w:t>
        </w:r>
      </w:hyperlink>
      <w:hyperlink w:anchor="_Toc105502817" w:history="1">
        <w:r w:rsidR="00DE5B94" w:rsidRPr="00BA550A">
          <w:rPr>
            <w:rStyle w:val="af9"/>
            <w:rFonts w:ascii="Times New Roman" w:hAnsi="Times New Roman" w:cs="Times New Roman"/>
            <w:noProof/>
          </w:rPr>
          <w:t>ОСНОВНОГО ОБЩЕГО ОБРАЗОВАНИЯ</w:t>
        </w:r>
        <w:r w:rsidR="00DE5B94" w:rsidRPr="00BA550A">
          <w:rPr>
            <w:noProof/>
            <w:webHidden/>
          </w:rPr>
          <w:tab/>
        </w:r>
        <w:r w:rsidR="00BA550A" w:rsidRPr="00BA550A">
          <w:rPr>
            <w:noProof/>
            <w:webHidden/>
          </w:rPr>
          <w:t>……………………………………………………………………………………</w:t>
        </w:r>
        <w:r w:rsidR="003D6FFE">
          <w:rPr>
            <w:noProof/>
            <w:webHidden/>
          </w:rPr>
          <w:t>………………….</w:t>
        </w:r>
      </w:hyperlink>
      <w:r w:rsidR="000555C6">
        <w:t>444</w:t>
      </w:r>
    </w:p>
    <w:p w:rsidR="00DE5B94" w:rsidRPr="00BA550A" w:rsidRDefault="009E47C2" w:rsidP="00636DC4">
      <w:pPr>
        <w:pStyle w:val="23"/>
        <w:rPr>
          <w:rFonts w:eastAsiaTheme="minorEastAsia"/>
          <w:noProof/>
          <w:color w:val="auto"/>
          <w:lang w:bidi="ar-SA"/>
        </w:rPr>
      </w:pPr>
      <w:hyperlink w:anchor="_Toc105502818" w:history="1">
        <w:r w:rsidR="00DE5B94" w:rsidRPr="00BA550A">
          <w:rPr>
            <w:rStyle w:val="af9"/>
            <w:rFonts w:ascii="Times New Roman" w:hAnsi="Times New Roman" w:cs="Times New Roman"/>
            <w:noProof/>
          </w:rPr>
          <w:t xml:space="preserve">3.2. </w:t>
        </w:r>
        <w:r w:rsidR="003D6FFE">
          <w:rPr>
            <w:rStyle w:val="af9"/>
            <w:rFonts w:ascii="Times New Roman" w:hAnsi="Times New Roman" w:cs="Times New Roman"/>
            <w:noProof/>
          </w:rPr>
          <w:t>.</w:t>
        </w:r>
        <w:r w:rsidR="00DE5B94" w:rsidRPr="00BA550A">
          <w:rPr>
            <w:rStyle w:val="af9"/>
            <w:rFonts w:ascii="Times New Roman" w:hAnsi="Times New Roman" w:cs="Times New Roman"/>
            <w:noProof/>
          </w:rPr>
          <w:t xml:space="preserve"> ПЛАН ВНЕУРОЧНОЙ ДЕЯТЕЛЬНОСТИ</w:t>
        </w:r>
        <w:r w:rsidR="00DE5B94" w:rsidRPr="00BA550A">
          <w:rPr>
            <w:noProof/>
            <w:webHidden/>
          </w:rPr>
          <w:tab/>
        </w:r>
        <w:r w:rsidR="00BA550A" w:rsidRPr="00BA550A">
          <w:rPr>
            <w:noProof/>
            <w:webHidden/>
          </w:rPr>
          <w:t>……………</w:t>
        </w:r>
        <w:r w:rsidR="003D6FFE">
          <w:rPr>
            <w:noProof/>
            <w:webHidden/>
          </w:rPr>
          <w:t>…………………….</w:t>
        </w:r>
        <w:r w:rsidR="00BA550A" w:rsidRPr="00BA550A">
          <w:rPr>
            <w:noProof/>
            <w:webHidden/>
          </w:rPr>
          <w:t>……………...</w:t>
        </w:r>
      </w:hyperlink>
      <w:r w:rsidR="000555C6">
        <w:t>449</w:t>
      </w:r>
    </w:p>
    <w:p w:rsidR="00DE5B94" w:rsidRPr="00BA550A" w:rsidRDefault="009E47C2" w:rsidP="00636DC4">
      <w:pPr>
        <w:pStyle w:val="23"/>
        <w:rPr>
          <w:rFonts w:eastAsiaTheme="minorEastAsia"/>
          <w:noProof/>
          <w:color w:val="auto"/>
          <w:lang w:bidi="ar-SA"/>
        </w:rPr>
      </w:pPr>
      <w:hyperlink w:anchor="_Toc105502819" w:history="1">
        <w:r w:rsidR="003D6FFE">
          <w:rPr>
            <w:rStyle w:val="af9"/>
            <w:rFonts w:ascii="Times New Roman" w:hAnsi="Times New Roman" w:cs="Times New Roman"/>
            <w:noProof/>
          </w:rPr>
          <w:t>3.2.1. К</w:t>
        </w:r>
        <w:r w:rsidR="00DE5B94" w:rsidRPr="00BA550A">
          <w:rPr>
            <w:rStyle w:val="af9"/>
            <w:rFonts w:ascii="Times New Roman" w:hAnsi="Times New Roman" w:cs="Times New Roman"/>
            <w:noProof/>
          </w:rPr>
          <w:t>алендарный учебный график</w:t>
        </w:r>
        <w:r w:rsidR="00DE5B94" w:rsidRPr="00BA550A">
          <w:rPr>
            <w:noProof/>
            <w:webHidden/>
          </w:rPr>
          <w:tab/>
        </w:r>
        <w:r w:rsidR="00BA550A" w:rsidRPr="00BA550A">
          <w:rPr>
            <w:noProof/>
            <w:webHidden/>
          </w:rPr>
          <w:t>……………………………………</w:t>
        </w:r>
        <w:r w:rsidR="003D6FFE">
          <w:rPr>
            <w:noProof/>
            <w:webHidden/>
          </w:rPr>
          <w:t>…………….</w:t>
        </w:r>
        <w:r w:rsidR="00BA550A" w:rsidRPr="00BA550A">
          <w:rPr>
            <w:noProof/>
            <w:webHidden/>
          </w:rPr>
          <w:t>…………...</w:t>
        </w:r>
      </w:hyperlink>
      <w:r w:rsidR="000555C6">
        <w:t>449</w:t>
      </w:r>
    </w:p>
    <w:p w:rsidR="00DE5B94" w:rsidRPr="00BA550A" w:rsidRDefault="009E47C2" w:rsidP="00636DC4">
      <w:pPr>
        <w:pStyle w:val="23"/>
        <w:rPr>
          <w:rFonts w:eastAsiaTheme="minorEastAsia"/>
          <w:noProof/>
          <w:color w:val="auto"/>
          <w:lang w:bidi="ar-SA"/>
        </w:rPr>
      </w:pPr>
      <w:hyperlink w:anchor="_Toc105502820" w:history="1">
        <w:r w:rsidR="00DE5B94" w:rsidRPr="00BA550A">
          <w:rPr>
            <w:rStyle w:val="af9"/>
            <w:rFonts w:ascii="Times New Roman" w:hAnsi="Times New Roman" w:cs="Times New Roman"/>
            <w:noProof/>
          </w:rPr>
          <w:t xml:space="preserve">3.2.2. </w:t>
        </w:r>
        <w:r w:rsidR="003D6FFE">
          <w:rPr>
            <w:rStyle w:val="af9"/>
            <w:rFonts w:ascii="Times New Roman" w:hAnsi="Times New Roman" w:cs="Times New Roman"/>
            <w:noProof/>
          </w:rPr>
          <w:t>П</w:t>
        </w:r>
        <w:r w:rsidR="00DE5B94" w:rsidRPr="00BA550A">
          <w:rPr>
            <w:rStyle w:val="af9"/>
            <w:rFonts w:ascii="Times New Roman" w:hAnsi="Times New Roman" w:cs="Times New Roman"/>
            <w:noProof/>
          </w:rPr>
          <w:t>лан внеурочной деятельности</w:t>
        </w:r>
        <w:r w:rsidR="00DE5B94" w:rsidRPr="00BA550A">
          <w:rPr>
            <w:noProof/>
            <w:webHidden/>
          </w:rPr>
          <w:tab/>
        </w:r>
        <w:r w:rsidR="00BA550A" w:rsidRPr="00BA550A">
          <w:rPr>
            <w:noProof/>
            <w:webHidden/>
          </w:rPr>
          <w:t>…………………………………………</w:t>
        </w:r>
        <w:r w:rsidR="003D6FFE">
          <w:rPr>
            <w:noProof/>
            <w:webHidden/>
          </w:rPr>
          <w:t>…………….</w:t>
        </w:r>
        <w:r w:rsidR="00BA550A" w:rsidRPr="00BA550A">
          <w:rPr>
            <w:noProof/>
            <w:webHidden/>
          </w:rPr>
          <w:t>…….</w:t>
        </w:r>
        <w:r w:rsidR="000555C6">
          <w:rPr>
            <w:noProof/>
            <w:webHidden/>
          </w:rPr>
          <w:t>44</w:t>
        </w:r>
        <w:r w:rsidR="002C4CE5">
          <w:rPr>
            <w:noProof/>
            <w:webHidden/>
          </w:rPr>
          <w:t>9</w:t>
        </w:r>
      </w:hyperlink>
    </w:p>
    <w:p w:rsidR="00DE5B94" w:rsidRPr="00BA550A" w:rsidRDefault="009E47C2" w:rsidP="00636DC4">
      <w:pPr>
        <w:pStyle w:val="23"/>
        <w:rPr>
          <w:rFonts w:eastAsiaTheme="minorEastAsia"/>
          <w:noProof/>
          <w:color w:val="auto"/>
          <w:lang w:bidi="ar-SA"/>
        </w:rPr>
      </w:pPr>
      <w:hyperlink w:anchor="_Toc105502822" w:history="1">
        <w:r w:rsidR="00DE5B94" w:rsidRPr="00BA550A">
          <w:rPr>
            <w:rStyle w:val="af9"/>
            <w:rFonts w:ascii="Times New Roman" w:hAnsi="Times New Roman" w:cs="Times New Roman"/>
            <w:noProof/>
          </w:rPr>
          <w:t>3.4. ХАРАКТЕРИСТИКА УСЛОВИЙ РЕАЛИЗАЦИИ ПРОГРАММЫ ОСНОВНОГО ОБЩЕГО ОБРАЗОВАНИЯ В СООТВЕТСТВИИ С ТРЕБОВАНИЯМИ ФГОС ООО</w:t>
        </w:r>
        <w:r w:rsidR="00DE5B94" w:rsidRPr="00BA550A">
          <w:rPr>
            <w:noProof/>
            <w:webHidden/>
          </w:rPr>
          <w:tab/>
        </w:r>
        <w:r w:rsidR="00BA550A" w:rsidRPr="00BA550A">
          <w:rPr>
            <w:noProof/>
            <w:webHidden/>
          </w:rPr>
          <w:t>………………..…..</w:t>
        </w:r>
        <w:r w:rsidR="00381E0E">
          <w:rPr>
            <w:noProof/>
            <w:webHidden/>
          </w:rPr>
          <w:t>455</w:t>
        </w:r>
      </w:hyperlink>
    </w:p>
    <w:p w:rsidR="00DE5B94" w:rsidRPr="00BA550A" w:rsidRDefault="009E47C2" w:rsidP="00636DC4">
      <w:pPr>
        <w:pStyle w:val="23"/>
        <w:rPr>
          <w:rFonts w:eastAsiaTheme="minorEastAsia"/>
          <w:noProof/>
          <w:color w:val="auto"/>
          <w:lang w:bidi="ar-SA"/>
        </w:rPr>
      </w:pPr>
      <w:hyperlink w:anchor="_Toc105502823" w:history="1">
        <w:r w:rsidR="00DE5B94" w:rsidRPr="00BA550A">
          <w:rPr>
            <w:rStyle w:val="af9"/>
            <w:rFonts w:ascii="Times New Roman" w:hAnsi="Times New Roman" w:cs="Times New Roman"/>
            <w:noProof/>
          </w:rPr>
          <w:t>3.4.1. Описание кадровых условий реализации основной образовательной программы основного общего образования</w:t>
        </w:r>
        <w:r w:rsidR="00DE5B94" w:rsidRPr="00BA550A">
          <w:rPr>
            <w:noProof/>
            <w:webHidden/>
          </w:rPr>
          <w:tab/>
        </w:r>
        <w:r w:rsidR="00BA550A" w:rsidRPr="00BA550A">
          <w:rPr>
            <w:noProof/>
            <w:webHidden/>
          </w:rPr>
          <w:t>………………………………………………………………………………...</w:t>
        </w:r>
        <w:r w:rsidR="00381E0E">
          <w:rPr>
            <w:noProof/>
            <w:webHidden/>
          </w:rPr>
          <w:t>4</w:t>
        </w:r>
      </w:hyperlink>
      <w:r w:rsidR="00381E0E">
        <w:t>60</w:t>
      </w:r>
    </w:p>
    <w:p w:rsidR="00DE5B94" w:rsidRPr="00BA550A" w:rsidRDefault="009E47C2" w:rsidP="00636DC4">
      <w:pPr>
        <w:pStyle w:val="23"/>
        <w:rPr>
          <w:rFonts w:eastAsiaTheme="minorEastAsia"/>
          <w:noProof/>
          <w:color w:val="auto"/>
          <w:lang w:bidi="ar-SA"/>
        </w:rPr>
      </w:pPr>
      <w:hyperlink w:anchor="_Toc105502824" w:history="1">
        <w:r w:rsidR="00DE5B94" w:rsidRPr="00BA550A">
          <w:rPr>
            <w:rStyle w:val="af9"/>
            <w:rFonts w:ascii="Times New Roman" w:hAnsi="Times New Roman" w:cs="Times New Roman"/>
            <w:noProof/>
          </w:rPr>
          <w:t>3.4.2. Описание психолого-педагогических условий реализации основной  образовательной  программы  основного  общего образования</w:t>
        </w:r>
        <w:r w:rsidR="00DE5B94" w:rsidRPr="00BA550A">
          <w:rPr>
            <w:noProof/>
            <w:webHidden/>
          </w:rPr>
          <w:tab/>
        </w:r>
        <w:r w:rsidR="00BA550A" w:rsidRPr="00BA550A">
          <w:rPr>
            <w:noProof/>
            <w:webHidden/>
          </w:rPr>
          <w:t>……………………………………………………..</w:t>
        </w:r>
        <w:r w:rsidR="00381E0E">
          <w:rPr>
            <w:noProof/>
            <w:webHidden/>
          </w:rPr>
          <w:t>4</w:t>
        </w:r>
        <w:r w:rsidR="005E28FF">
          <w:rPr>
            <w:noProof/>
            <w:webHidden/>
          </w:rPr>
          <w:t>6</w:t>
        </w:r>
      </w:hyperlink>
      <w:r w:rsidR="00381E0E">
        <w:t>3</w:t>
      </w:r>
    </w:p>
    <w:p w:rsidR="00DE5B94" w:rsidRPr="00BA550A" w:rsidRDefault="009E47C2" w:rsidP="00636DC4">
      <w:pPr>
        <w:pStyle w:val="23"/>
        <w:rPr>
          <w:noProof/>
        </w:rPr>
      </w:pPr>
      <w:hyperlink w:anchor="_Toc105502825" w:history="1">
        <w:r w:rsidR="00DE5B94" w:rsidRPr="00BA550A">
          <w:rPr>
            <w:rStyle w:val="af9"/>
            <w:rFonts w:ascii="Times New Roman" w:hAnsi="Times New Roman" w:cs="Times New Roman"/>
            <w:noProof/>
          </w:rPr>
          <w:t>3.4.3. Финансово-экономические условия реализации образовательной программы основного общего образования</w:t>
        </w:r>
        <w:r w:rsidR="00DE5B94" w:rsidRPr="00BA550A">
          <w:rPr>
            <w:noProof/>
            <w:webHidden/>
          </w:rPr>
          <w:tab/>
        </w:r>
        <w:r w:rsidR="00BA550A" w:rsidRPr="00BA550A">
          <w:rPr>
            <w:noProof/>
            <w:webHidden/>
          </w:rPr>
          <w:t>………………………………………………………………………………..</w:t>
        </w:r>
        <w:r w:rsidR="00381E0E">
          <w:rPr>
            <w:noProof/>
            <w:webHidden/>
          </w:rPr>
          <w:t>46</w:t>
        </w:r>
        <w:r w:rsidR="00BA550A" w:rsidRPr="00BA550A">
          <w:rPr>
            <w:noProof/>
            <w:webHidden/>
          </w:rPr>
          <w:t>5</w:t>
        </w:r>
      </w:hyperlink>
    </w:p>
    <w:p w:rsidR="00381E0E" w:rsidRDefault="00381E0E" w:rsidP="00BA550A">
      <w:pPr>
        <w:rPr>
          <w:rFonts w:ascii="Times New Roman" w:hAnsi="Times New Roman" w:cs="Times New Roman"/>
          <w:sz w:val="24"/>
          <w:lang w:eastAsia="ru-RU" w:bidi="ru-RU"/>
        </w:rPr>
      </w:pPr>
    </w:p>
    <w:p w:rsidR="00BA550A" w:rsidRPr="00335351" w:rsidRDefault="00BA550A" w:rsidP="00BA550A">
      <w:pPr>
        <w:rPr>
          <w:rFonts w:ascii="Times New Roman" w:hAnsi="Times New Roman" w:cs="Times New Roman"/>
          <w:sz w:val="24"/>
          <w:lang w:eastAsia="ru-RU" w:bidi="ru-RU"/>
        </w:rPr>
      </w:pPr>
      <w:r w:rsidRPr="00335351">
        <w:rPr>
          <w:rFonts w:ascii="Times New Roman" w:hAnsi="Times New Roman" w:cs="Times New Roman"/>
          <w:sz w:val="24"/>
          <w:lang w:eastAsia="ru-RU" w:bidi="ru-RU"/>
        </w:rPr>
        <w:t xml:space="preserve">Приложения </w:t>
      </w:r>
      <w:r w:rsidR="00335351" w:rsidRPr="00335351">
        <w:rPr>
          <w:rFonts w:ascii="Times New Roman" w:hAnsi="Times New Roman" w:cs="Times New Roman"/>
          <w:sz w:val="24"/>
          <w:lang w:eastAsia="ru-RU" w:bidi="ru-RU"/>
        </w:rPr>
        <w:t xml:space="preserve"> - рабочие программы</w:t>
      </w:r>
    </w:p>
    <w:p w:rsidR="00DE5B94" w:rsidRPr="00331A39" w:rsidRDefault="009E47C2" w:rsidP="00DE5B94">
      <w:pPr>
        <w:pStyle w:val="af8"/>
        <w:spacing w:after="0" w:line="240" w:lineRule="auto"/>
        <w:rPr>
          <w:color w:val="auto"/>
          <w:sz w:val="24"/>
          <w:szCs w:val="24"/>
        </w:rPr>
      </w:pPr>
      <w:r w:rsidRPr="00BA550A">
        <w:rPr>
          <w:color w:val="auto"/>
          <w:sz w:val="24"/>
          <w:szCs w:val="24"/>
        </w:rPr>
        <w:fldChar w:fldCharType="end"/>
      </w:r>
    </w:p>
    <w:p w:rsidR="00DE5B94" w:rsidRPr="00331A39" w:rsidRDefault="00DE5B94" w:rsidP="00DE5B94">
      <w:pPr>
        <w:pStyle w:val="Default"/>
      </w:pPr>
      <w:r w:rsidRPr="00331A39">
        <w:br w:type="page"/>
      </w:r>
    </w:p>
    <w:p w:rsidR="00DE5B94" w:rsidRPr="00331A39" w:rsidRDefault="00DE5B94" w:rsidP="00DE5B94">
      <w:pPr>
        <w:pStyle w:val="13"/>
        <w:pBdr>
          <w:bottom w:val="single" w:sz="12" w:space="1" w:color="auto"/>
        </w:pBdr>
        <w:spacing w:after="0" w:line="240" w:lineRule="auto"/>
        <w:rPr>
          <w:rFonts w:ascii="Times New Roman" w:hAnsi="Times New Roman" w:cs="Times New Roman"/>
          <w:color w:val="auto"/>
          <w:sz w:val="24"/>
          <w:szCs w:val="24"/>
        </w:rPr>
      </w:pPr>
      <w:bookmarkStart w:id="0" w:name="_Toc105502765"/>
      <w:r w:rsidRPr="00331A39">
        <w:rPr>
          <w:rFonts w:ascii="Times New Roman" w:hAnsi="Times New Roman" w:cs="Times New Roman"/>
          <w:color w:val="auto"/>
          <w:sz w:val="24"/>
          <w:szCs w:val="24"/>
        </w:rPr>
        <w:lastRenderedPageBreak/>
        <w:t xml:space="preserve">1. </w:t>
      </w:r>
      <w:bookmarkStart w:id="1" w:name="bookmark2"/>
      <w:r w:rsidRPr="00331A39">
        <w:rPr>
          <w:rFonts w:ascii="Times New Roman" w:hAnsi="Times New Roman" w:cs="Times New Roman"/>
          <w:color w:val="auto"/>
          <w:sz w:val="24"/>
          <w:szCs w:val="24"/>
        </w:rPr>
        <w:t>ЦЕЛЕВОЙ РАЗДЕЛ ПРИМЕРНОЙ ОСНОВНОЙ ОБРАЗОВАТЕЛЬНОЙ ПРОГРАММЫ ОСНОВНОГО ОБЩЕГО ОБРАЗОВАНИЯ</w:t>
      </w:r>
      <w:bookmarkEnd w:id="0"/>
      <w:bookmarkEnd w:id="1"/>
    </w:p>
    <w:p w:rsidR="00DE5B94" w:rsidRPr="00331A39" w:rsidRDefault="00DE5B94" w:rsidP="00DE5B94">
      <w:pPr>
        <w:pStyle w:val="25"/>
        <w:spacing w:after="0"/>
        <w:rPr>
          <w:rFonts w:ascii="Times New Roman" w:hAnsi="Times New Roman" w:cs="Times New Roman"/>
          <w:color w:val="auto"/>
          <w:sz w:val="24"/>
          <w:szCs w:val="24"/>
        </w:rPr>
      </w:pPr>
      <w:bookmarkStart w:id="2" w:name="bookmark4"/>
      <w:bookmarkStart w:id="3" w:name="_Toc105502766"/>
      <w:r w:rsidRPr="00331A39">
        <w:rPr>
          <w:rFonts w:ascii="Times New Roman" w:hAnsi="Times New Roman" w:cs="Times New Roman"/>
          <w:color w:val="auto"/>
          <w:sz w:val="24"/>
          <w:szCs w:val="24"/>
        </w:rPr>
        <w:t>1.1. ПОЯСНИТЕЛЬНАЯ ЗАПИСКА</w:t>
      </w:r>
      <w:bookmarkEnd w:id="2"/>
      <w:bookmarkEnd w:id="3"/>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pStyle w:val="Default"/>
        <w:ind w:firstLine="567"/>
        <w:jc w:val="both"/>
      </w:pPr>
      <w:r w:rsidRPr="00331A39">
        <w:t>Основная образовательная программа основного общего образования «</w:t>
      </w:r>
      <w:r w:rsidR="00BE239B">
        <w:t>Лычак</w:t>
      </w:r>
      <w:r w:rsidRPr="00331A39">
        <w:t xml:space="preserve">ская </w:t>
      </w:r>
      <w:r w:rsidR="00BE239B">
        <w:t>С</w:t>
      </w:r>
      <w:r w:rsidRPr="00331A39">
        <w:t>Ш» филиал МОУ «Зеленовская СШ» Фроловского муниципального райо</w:t>
      </w:r>
      <w:r w:rsidR="007B36FA" w:rsidRPr="00331A39">
        <w:t>на Волгоградской области  разра</w:t>
      </w:r>
      <w:r w:rsidRPr="00331A39">
        <w:t xml:space="preserve">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 </w:t>
      </w:r>
    </w:p>
    <w:p w:rsidR="00DE5B94" w:rsidRPr="00331A39" w:rsidRDefault="00DE5B94" w:rsidP="00DE5B94">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w:t>
      </w:r>
      <w:r w:rsidR="00BE239B">
        <w:rPr>
          <w:rFonts w:ascii="Times New Roman" w:hAnsi="Times New Roman" w:cs="Times New Roman"/>
          <w:sz w:val="24"/>
          <w:szCs w:val="24"/>
        </w:rPr>
        <w:t>Лычак</w:t>
      </w:r>
      <w:r w:rsidRPr="00331A39">
        <w:rPr>
          <w:rFonts w:ascii="Times New Roman" w:hAnsi="Times New Roman" w:cs="Times New Roman"/>
          <w:sz w:val="24"/>
          <w:szCs w:val="24"/>
        </w:rPr>
        <w:t xml:space="preserve">ская </w:t>
      </w:r>
      <w:r w:rsidR="00BE239B">
        <w:rPr>
          <w:rFonts w:ascii="Times New Roman" w:hAnsi="Times New Roman" w:cs="Times New Roman"/>
          <w:sz w:val="24"/>
          <w:szCs w:val="24"/>
        </w:rPr>
        <w:t>С</w:t>
      </w:r>
      <w:r w:rsidRPr="00331A39">
        <w:rPr>
          <w:rFonts w:ascii="Times New Roman" w:hAnsi="Times New Roman" w:cs="Times New Roman"/>
          <w:sz w:val="24"/>
          <w:szCs w:val="24"/>
        </w:rPr>
        <w:t>Ш» филиал МОУ «Зеленовская СШ»  (далее Школа).</w:t>
      </w:r>
    </w:p>
    <w:p w:rsidR="00DE5B94" w:rsidRPr="00331A39" w:rsidRDefault="00DE5B94" w:rsidP="00DE5B94">
      <w:pPr>
        <w:pStyle w:val="Default"/>
        <w:ind w:firstLine="567"/>
        <w:jc w:val="both"/>
        <w:rPr>
          <w:b/>
          <w:bCs/>
        </w:rPr>
      </w:pPr>
    </w:p>
    <w:p w:rsidR="00DE5B94" w:rsidRPr="00331A39" w:rsidRDefault="00DE5B94" w:rsidP="00DE5B94">
      <w:pPr>
        <w:pStyle w:val="Default"/>
        <w:ind w:firstLine="567"/>
        <w:jc w:val="both"/>
        <w:rPr>
          <w:b/>
        </w:rPr>
      </w:pPr>
      <w:r w:rsidRPr="00331A39">
        <w:rPr>
          <w:b/>
          <w:bCs/>
        </w:rPr>
        <w:t xml:space="preserve">Сведения о </w:t>
      </w:r>
      <w:r w:rsidRPr="00331A39">
        <w:rPr>
          <w:b/>
        </w:rPr>
        <w:t>«</w:t>
      </w:r>
      <w:r w:rsidR="00BE239B">
        <w:rPr>
          <w:b/>
        </w:rPr>
        <w:t>Лычак</w:t>
      </w:r>
      <w:r w:rsidRPr="00331A39">
        <w:rPr>
          <w:b/>
        </w:rPr>
        <w:t xml:space="preserve">ская </w:t>
      </w:r>
      <w:r w:rsidR="00BE239B">
        <w:rPr>
          <w:b/>
        </w:rPr>
        <w:t>С</w:t>
      </w:r>
      <w:r w:rsidRPr="00331A39">
        <w:rPr>
          <w:b/>
        </w:rPr>
        <w:t>Ш» филиал МОУ «Зеленовская СШ»</w:t>
      </w:r>
    </w:p>
    <w:p w:rsidR="00DE5B94" w:rsidRPr="00331A39" w:rsidRDefault="00DE5B94" w:rsidP="00DE5B94">
      <w:pPr>
        <w:pStyle w:val="Barcode0"/>
        <w:shd w:val="clear" w:color="auto" w:fill="auto"/>
        <w:tabs>
          <w:tab w:val="left" w:pos="371"/>
        </w:tabs>
        <w:jc w:val="both"/>
        <w:rPr>
          <w:rStyle w:val="Barcode"/>
          <w:rFonts w:cs="Times New Roman"/>
          <w:sz w:val="24"/>
          <w:szCs w:val="24"/>
        </w:rPr>
      </w:pPr>
      <w:r w:rsidRPr="00331A39">
        <w:rPr>
          <w:rFonts w:cs="Times New Roman"/>
          <w:sz w:val="24"/>
          <w:szCs w:val="24"/>
        </w:rPr>
        <w:tab/>
      </w:r>
      <w:r w:rsidRPr="00331A39">
        <w:rPr>
          <w:rStyle w:val="Barcode"/>
          <w:rFonts w:cs="Times New Roman"/>
          <w:sz w:val="24"/>
          <w:szCs w:val="24"/>
          <w:u w:val="single"/>
        </w:rPr>
        <w:t>Полное официальное наименование ОУ</w:t>
      </w:r>
      <w:r w:rsidRPr="00331A39">
        <w:rPr>
          <w:rStyle w:val="Barcode"/>
          <w:rFonts w:cs="Times New Roman"/>
          <w:sz w:val="24"/>
          <w:szCs w:val="24"/>
        </w:rPr>
        <w:t xml:space="preserve"> -  «</w:t>
      </w:r>
      <w:r w:rsidR="00BE239B">
        <w:rPr>
          <w:rStyle w:val="Barcode"/>
          <w:rFonts w:cs="Times New Roman"/>
          <w:sz w:val="24"/>
          <w:szCs w:val="24"/>
        </w:rPr>
        <w:t>Лычакская средняя</w:t>
      </w:r>
      <w:r w:rsidRPr="00331A39">
        <w:rPr>
          <w:rStyle w:val="Barcode"/>
          <w:rFonts w:cs="Times New Roman"/>
          <w:sz w:val="24"/>
          <w:szCs w:val="24"/>
        </w:rPr>
        <w:t xml:space="preserve"> школа» филиал муниципального общеобразовательного учреждения «Зеленовская средняя школа» Фроловского муниципального района Волгоградской области  (далее по тексту  - Учреждение)</w:t>
      </w:r>
    </w:p>
    <w:p w:rsidR="00DE5B94" w:rsidRPr="00331A39" w:rsidRDefault="00DE5B94" w:rsidP="00DE5B94">
      <w:pPr>
        <w:pStyle w:val="Barcode0"/>
        <w:shd w:val="clear" w:color="auto" w:fill="auto"/>
        <w:tabs>
          <w:tab w:val="left" w:pos="371"/>
        </w:tabs>
        <w:ind w:right="780"/>
        <w:jc w:val="both"/>
        <w:rPr>
          <w:rStyle w:val="Barcode"/>
          <w:rFonts w:cs="Times New Roman"/>
          <w:sz w:val="24"/>
          <w:szCs w:val="24"/>
        </w:rPr>
      </w:pPr>
      <w:r w:rsidRPr="00331A39">
        <w:rPr>
          <w:rStyle w:val="Barcode"/>
          <w:rFonts w:cs="Times New Roman"/>
          <w:sz w:val="24"/>
          <w:szCs w:val="24"/>
          <w:u w:val="single"/>
        </w:rPr>
        <w:t>Сокращенное наименование -</w:t>
      </w:r>
      <w:r w:rsidRPr="00331A39">
        <w:rPr>
          <w:rStyle w:val="Barcode"/>
          <w:rFonts w:cs="Times New Roman"/>
          <w:sz w:val="24"/>
          <w:szCs w:val="24"/>
        </w:rPr>
        <w:t xml:space="preserve">  «</w:t>
      </w:r>
      <w:r w:rsidR="00BE239B">
        <w:rPr>
          <w:rStyle w:val="Barcode"/>
          <w:rFonts w:cs="Times New Roman"/>
          <w:sz w:val="24"/>
          <w:szCs w:val="24"/>
        </w:rPr>
        <w:t>Лычак</w:t>
      </w:r>
      <w:r w:rsidRPr="00331A39">
        <w:rPr>
          <w:rStyle w:val="Barcode"/>
          <w:rFonts w:cs="Times New Roman"/>
          <w:sz w:val="24"/>
          <w:szCs w:val="24"/>
        </w:rPr>
        <w:t xml:space="preserve">ская </w:t>
      </w:r>
      <w:r w:rsidR="00BE239B">
        <w:rPr>
          <w:rStyle w:val="Barcode"/>
          <w:rFonts w:cs="Times New Roman"/>
          <w:sz w:val="24"/>
          <w:szCs w:val="24"/>
        </w:rPr>
        <w:t>С</w:t>
      </w:r>
      <w:r w:rsidRPr="00331A39">
        <w:rPr>
          <w:rStyle w:val="Barcode"/>
          <w:rFonts w:cs="Times New Roman"/>
          <w:sz w:val="24"/>
          <w:szCs w:val="24"/>
        </w:rPr>
        <w:t>Ш» филиал МОУ «Зеленовская СШ» (далее по тексту – ОУ)</w:t>
      </w:r>
    </w:p>
    <w:p w:rsidR="00DE5B94" w:rsidRPr="00331A39" w:rsidRDefault="00DE5B94" w:rsidP="00DE5B94">
      <w:pPr>
        <w:pStyle w:val="Barcode0"/>
        <w:shd w:val="clear" w:color="auto" w:fill="auto"/>
        <w:tabs>
          <w:tab w:val="left" w:pos="371"/>
        </w:tabs>
        <w:ind w:right="780"/>
        <w:jc w:val="both"/>
        <w:rPr>
          <w:rFonts w:cs="Times New Roman"/>
          <w:sz w:val="24"/>
          <w:szCs w:val="24"/>
        </w:rPr>
      </w:pPr>
    </w:p>
    <w:p w:rsidR="00DE5B94" w:rsidRPr="00331A39" w:rsidRDefault="00DE5B94" w:rsidP="00DE5B94">
      <w:pPr>
        <w:pStyle w:val="Barcode0"/>
        <w:shd w:val="clear" w:color="auto" w:fill="auto"/>
        <w:tabs>
          <w:tab w:val="left" w:pos="395"/>
        </w:tabs>
        <w:ind w:right="440"/>
        <w:jc w:val="both"/>
        <w:rPr>
          <w:rStyle w:val="Barcode"/>
          <w:rFonts w:cs="Times New Roman"/>
          <w:sz w:val="24"/>
          <w:szCs w:val="24"/>
        </w:rPr>
      </w:pPr>
      <w:r w:rsidRPr="00331A39">
        <w:rPr>
          <w:rStyle w:val="Barcode"/>
          <w:rFonts w:cs="Times New Roman"/>
          <w:sz w:val="24"/>
          <w:szCs w:val="24"/>
          <w:u w:val="single"/>
        </w:rPr>
        <w:t>Почтовый  адрес:</w:t>
      </w:r>
      <w:r w:rsidRPr="00331A39">
        <w:rPr>
          <w:rStyle w:val="Barcode"/>
          <w:rFonts w:cs="Times New Roman"/>
          <w:sz w:val="24"/>
          <w:szCs w:val="24"/>
        </w:rPr>
        <w:t xml:space="preserve">  4035</w:t>
      </w:r>
      <w:r w:rsidR="00BE239B">
        <w:rPr>
          <w:rStyle w:val="Barcode"/>
          <w:rFonts w:cs="Times New Roman"/>
          <w:sz w:val="24"/>
          <w:szCs w:val="24"/>
        </w:rPr>
        <w:t>19</w:t>
      </w:r>
      <w:r w:rsidRPr="00331A39">
        <w:rPr>
          <w:rStyle w:val="Barcode"/>
          <w:rFonts w:cs="Times New Roman"/>
          <w:sz w:val="24"/>
          <w:szCs w:val="24"/>
        </w:rPr>
        <w:t xml:space="preserve">, Волгоградская область, Фроловский район, </w:t>
      </w:r>
      <w:r w:rsidR="00BE239B">
        <w:rPr>
          <w:rStyle w:val="Barcode"/>
          <w:rFonts w:cs="Times New Roman"/>
          <w:sz w:val="24"/>
          <w:szCs w:val="24"/>
        </w:rPr>
        <w:t>п</w:t>
      </w:r>
      <w:r w:rsidRPr="00331A39">
        <w:rPr>
          <w:rStyle w:val="Barcode"/>
          <w:rFonts w:cs="Times New Roman"/>
          <w:sz w:val="24"/>
          <w:szCs w:val="24"/>
        </w:rPr>
        <w:t xml:space="preserve">. </w:t>
      </w:r>
      <w:r w:rsidR="00BE239B">
        <w:rPr>
          <w:rStyle w:val="Barcode"/>
          <w:rFonts w:cs="Times New Roman"/>
          <w:sz w:val="24"/>
          <w:szCs w:val="24"/>
        </w:rPr>
        <w:t>Лычак</w:t>
      </w:r>
      <w:r w:rsidRPr="00331A39">
        <w:rPr>
          <w:rStyle w:val="Barcode"/>
          <w:rFonts w:cs="Times New Roman"/>
          <w:sz w:val="24"/>
          <w:szCs w:val="24"/>
        </w:rPr>
        <w:t xml:space="preserve">, </w:t>
      </w:r>
      <w:r w:rsidR="00BE239B">
        <w:rPr>
          <w:rStyle w:val="Barcode"/>
          <w:rFonts w:cs="Times New Roman"/>
          <w:sz w:val="24"/>
          <w:szCs w:val="24"/>
        </w:rPr>
        <w:t>д. 353</w:t>
      </w:r>
    </w:p>
    <w:p w:rsidR="00DE5B94" w:rsidRPr="00331A39" w:rsidRDefault="00DE5B94" w:rsidP="00DE5B94">
      <w:pPr>
        <w:pStyle w:val="Barcode0"/>
        <w:shd w:val="clear" w:color="auto" w:fill="auto"/>
        <w:tabs>
          <w:tab w:val="left" w:pos="395"/>
        </w:tabs>
        <w:ind w:right="440"/>
        <w:jc w:val="both"/>
        <w:rPr>
          <w:rFonts w:cs="Times New Roman"/>
          <w:sz w:val="24"/>
          <w:szCs w:val="24"/>
        </w:rPr>
      </w:pPr>
      <w:r w:rsidRPr="00331A39">
        <w:rPr>
          <w:rFonts w:cs="Times New Roman"/>
          <w:b/>
          <w:sz w:val="24"/>
          <w:szCs w:val="24"/>
          <w:u w:val="single"/>
        </w:rPr>
        <w:t>Телефон/факс</w:t>
      </w:r>
      <w:r w:rsidRPr="00331A39">
        <w:rPr>
          <w:rFonts w:cs="Times New Roman"/>
          <w:sz w:val="24"/>
          <w:szCs w:val="24"/>
        </w:rPr>
        <w:t>: 8(84465)5-</w:t>
      </w:r>
      <w:r w:rsidR="00BE239B">
        <w:rPr>
          <w:rFonts w:cs="Times New Roman"/>
          <w:sz w:val="24"/>
          <w:szCs w:val="24"/>
        </w:rPr>
        <w:t>45-4</w:t>
      </w:r>
      <w:r w:rsidRPr="00331A39">
        <w:rPr>
          <w:rFonts w:cs="Times New Roman"/>
          <w:sz w:val="24"/>
          <w:szCs w:val="24"/>
        </w:rPr>
        <w:t>4</w:t>
      </w:r>
    </w:p>
    <w:p w:rsidR="00DE5B94" w:rsidRPr="00636DC4" w:rsidRDefault="00DE5B94" w:rsidP="00DE5B94">
      <w:pPr>
        <w:spacing w:after="0"/>
        <w:jc w:val="both"/>
        <w:rPr>
          <w:rStyle w:val="af9"/>
          <w:rFonts w:ascii="Times New Roman" w:hAnsi="Times New Roman" w:cs="Times New Roman"/>
          <w:sz w:val="24"/>
          <w:szCs w:val="24"/>
        </w:rPr>
      </w:pPr>
      <w:r w:rsidRPr="00331A39">
        <w:rPr>
          <w:rFonts w:ascii="Times New Roman" w:hAnsi="Times New Roman" w:cs="Times New Roman"/>
          <w:b/>
          <w:sz w:val="24"/>
          <w:szCs w:val="24"/>
          <w:u w:val="single"/>
          <w:lang w:val="en-US"/>
        </w:rPr>
        <w:t>e</w:t>
      </w:r>
      <w:r w:rsidRPr="00636DC4">
        <w:rPr>
          <w:rFonts w:ascii="Times New Roman" w:hAnsi="Times New Roman" w:cs="Times New Roman"/>
          <w:b/>
          <w:sz w:val="24"/>
          <w:szCs w:val="24"/>
          <w:u w:val="single"/>
        </w:rPr>
        <w:t>-</w:t>
      </w:r>
      <w:r w:rsidRPr="00331A39">
        <w:rPr>
          <w:rFonts w:ascii="Times New Roman" w:hAnsi="Times New Roman" w:cs="Times New Roman"/>
          <w:b/>
          <w:sz w:val="24"/>
          <w:szCs w:val="24"/>
          <w:u w:val="single"/>
          <w:lang w:val="en-US"/>
        </w:rPr>
        <w:t>mail</w:t>
      </w:r>
      <w:r w:rsidRPr="00636DC4">
        <w:rPr>
          <w:rFonts w:ascii="Times New Roman" w:hAnsi="Times New Roman" w:cs="Times New Roman"/>
          <w:b/>
          <w:sz w:val="24"/>
          <w:szCs w:val="24"/>
          <w:u w:val="single"/>
        </w:rPr>
        <w:t xml:space="preserve">:  </w:t>
      </w:r>
      <w:hyperlink r:id="rId9" w:history="1">
        <w:r w:rsidR="00BE239B" w:rsidRPr="006439A9">
          <w:rPr>
            <w:rStyle w:val="af9"/>
            <w:lang w:val="en-US"/>
          </w:rPr>
          <w:t>Lhkola</w:t>
        </w:r>
        <w:r w:rsidR="00BE239B" w:rsidRPr="00636DC4">
          <w:rPr>
            <w:rStyle w:val="af9"/>
          </w:rPr>
          <w:t>@</w:t>
        </w:r>
        <w:r w:rsidR="00BE239B" w:rsidRPr="006439A9">
          <w:rPr>
            <w:rStyle w:val="af9"/>
            <w:lang w:val="en-US"/>
          </w:rPr>
          <w:t>yandex</w:t>
        </w:r>
        <w:r w:rsidR="00BE239B" w:rsidRPr="00636DC4">
          <w:rPr>
            <w:rStyle w:val="af9"/>
          </w:rPr>
          <w:t>.</w:t>
        </w:r>
        <w:r w:rsidR="00BE239B" w:rsidRPr="006439A9">
          <w:rPr>
            <w:rStyle w:val="af9"/>
            <w:lang w:val="en-US"/>
          </w:rPr>
          <w:t>ru</w:t>
        </w:r>
      </w:hyperlink>
      <w:r w:rsidR="00BE239B" w:rsidRPr="00636DC4">
        <w:t xml:space="preserve"> </w:t>
      </w:r>
    </w:p>
    <w:p w:rsidR="00DE5B94" w:rsidRPr="00636DC4" w:rsidRDefault="00DE5B94" w:rsidP="00DE5B94">
      <w:pPr>
        <w:pStyle w:val="Barcode0"/>
        <w:shd w:val="clear" w:color="auto" w:fill="auto"/>
        <w:tabs>
          <w:tab w:val="left" w:pos="400"/>
        </w:tabs>
        <w:ind w:right="440"/>
        <w:jc w:val="both"/>
        <w:rPr>
          <w:rStyle w:val="Barcode"/>
          <w:rFonts w:cs="Times New Roman"/>
          <w:i/>
          <w:color w:val="002060"/>
          <w:sz w:val="24"/>
          <w:szCs w:val="24"/>
        </w:rPr>
      </w:pPr>
    </w:p>
    <w:p w:rsidR="00DE5B94" w:rsidRPr="00331A39" w:rsidRDefault="00DE5B94" w:rsidP="00DE5B94">
      <w:pPr>
        <w:pStyle w:val="Barcode0"/>
        <w:shd w:val="clear" w:color="auto" w:fill="auto"/>
        <w:tabs>
          <w:tab w:val="left" w:pos="400"/>
        </w:tabs>
        <w:ind w:right="440"/>
        <w:jc w:val="both"/>
        <w:rPr>
          <w:rStyle w:val="Barcode"/>
          <w:rFonts w:cs="Times New Roman"/>
          <w:b/>
          <w:i/>
          <w:color w:val="002060"/>
          <w:sz w:val="24"/>
          <w:szCs w:val="24"/>
        </w:rPr>
      </w:pPr>
      <w:r w:rsidRPr="00331A39">
        <w:rPr>
          <w:rStyle w:val="Barcode"/>
          <w:rFonts w:cs="Times New Roman"/>
          <w:i/>
          <w:color w:val="002060"/>
          <w:sz w:val="24"/>
          <w:szCs w:val="24"/>
        </w:rPr>
        <w:t>Характеристика организации учебно-воспитательного процесса</w:t>
      </w:r>
    </w:p>
    <w:p w:rsidR="00DE5B94" w:rsidRPr="00331A39" w:rsidRDefault="00DE5B94" w:rsidP="00DE5B94">
      <w:pPr>
        <w:spacing w:after="0"/>
        <w:jc w:val="both"/>
        <w:rPr>
          <w:rFonts w:ascii="Times New Roman" w:hAnsi="Times New Roman" w:cs="Times New Roman"/>
          <w:sz w:val="24"/>
          <w:szCs w:val="24"/>
        </w:rPr>
      </w:pPr>
      <w:r w:rsidRPr="00331A39">
        <w:rPr>
          <w:rFonts w:ascii="Times New Roman" w:hAnsi="Times New Roman" w:cs="Times New Roman"/>
          <w:sz w:val="24"/>
          <w:szCs w:val="24"/>
        </w:rPr>
        <w:t xml:space="preserve">    К числу сильных сторон образовательного учреждения следует отнести достаточно высокую теоретическую подготовку педагогов,   высокий уровень образовательной подготовки выпускников начальной школы, который сохраняется при переходе в основную школу. При организации образовательного процесса Учреждения ориентируется на запросы родителей (законных представителей) и потребностей обучающихся.</w:t>
      </w:r>
    </w:p>
    <w:p w:rsidR="00DE5B94" w:rsidRPr="00331A39" w:rsidRDefault="00DE5B94" w:rsidP="00BE239B">
      <w:pPr>
        <w:spacing w:after="0"/>
        <w:jc w:val="both"/>
        <w:outlineLvl w:val="0"/>
        <w:rPr>
          <w:rFonts w:ascii="Times New Roman" w:hAnsi="Times New Roman" w:cs="Times New Roman"/>
          <w:sz w:val="24"/>
          <w:szCs w:val="24"/>
        </w:rPr>
      </w:pPr>
      <w:r w:rsidRPr="00331A39">
        <w:rPr>
          <w:rFonts w:ascii="Times New Roman" w:hAnsi="Times New Roman" w:cs="Times New Roman"/>
          <w:sz w:val="24"/>
          <w:szCs w:val="24"/>
        </w:rPr>
        <w:t xml:space="preserve">    Обучение в «</w:t>
      </w:r>
      <w:r w:rsidR="00BE239B">
        <w:rPr>
          <w:rFonts w:ascii="Times New Roman" w:hAnsi="Times New Roman" w:cs="Times New Roman"/>
          <w:sz w:val="24"/>
          <w:szCs w:val="24"/>
        </w:rPr>
        <w:t>Лычак</w:t>
      </w:r>
      <w:r w:rsidRPr="00331A39">
        <w:rPr>
          <w:rFonts w:ascii="Times New Roman" w:hAnsi="Times New Roman" w:cs="Times New Roman"/>
          <w:sz w:val="24"/>
          <w:szCs w:val="24"/>
        </w:rPr>
        <w:t xml:space="preserve">ская </w:t>
      </w:r>
      <w:r w:rsidR="00BE239B">
        <w:rPr>
          <w:rFonts w:ascii="Times New Roman" w:hAnsi="Times New Roman" w:cs="Times New Roman"/>
          <w:sz w:val="24"/>
          <w:szCs w:val="24"/>
        </w:rPr>
        <w:t>С</w:t>
      </w:r>
      <w:r w:rsidRPr="00331A39">
        <w:rPr>
          <w:rFonts w:ascii="Times New Roman" w:hAnsi="Times New Roman" w:cs="Times New Roman"/>
          <w:sz w:val="24"/>
          <w:szCs w:val="24"/>
        </w:rPr>
        <w:t xml:space="preserve">Ш» </w:t>
      </w:r>
      <w:r w:rsidR="00BE239B">
        <w:rPr>
          <w:rFonts w:ascii="Times New Roman" w:hAnsi="Times New Roman" w:cs="Times New Roman"/>
          <w:sz w:val="24"/>
          <w:szCs w:val="24"/>
        </w:rPr>
        <w:t xml:space="preserve">филиал МОУ «Зеленовская СШ» </w:t>
      </w:r>
      <w:r w:rsidRPr="00331A39">
        <w:rPr>
          <w:rFonts w:ascii="Times New Roman" w:hAnsi="Times New Roman" w:cs="Times New Roman"/>
          <w:sz w:val="24"/>
          <w:szCs w:val="24"/>
        </w:rPr>
        <w:t xml:space="preserve">организовано в первую смену (начало первого урока в 8.30 часов.). Школа  работает в режиме 5 - дневной рабочей недели.  </w:t>
      </w:r>
    </w:p>
    <w:p w:rsidR="00DE5B94" w:rsidRPr="00331A39" w:rsidRDefault="00DE5B94" w:rsidP="00DE5B94">
      <w:pPr>
        <w:spacing w:after="0"/>
        <w:jc w:val="both"/>
        <w:rPr>
          <w:rFonts w:ascii="Times New Roman" w:hAnsi="Times New Roman" w:cs="Times New Roman"/>
          <w:sz w:val="24"/>
          <w:szCs w:val="24"/>
        </w:rPr>
      </w:pPr>
      <w:r w:rsidRPr="00331A39">
        <w:rPr>
          <w:rFonts w:ascii="Times New Roman" w:hAnsi="Times New Roman" w:cs="Times New Roman"/>
          <w:sz w:val="24"/>
          <w:szCs w:val="24"/>
        </w:rPr>
        <w:t xml:space="preserve">Во второй половине дня начинает работу блок дополнительного образования, а так же проведение мероприятий развивающе-воспитательного цикла. </w:t>
      </w:r>
    </w:p>
    <w:p w:rsidR="00DE5B94" w:rsidRPr="00331A39" w:rsidRDefault="00DE5B94" w:rsidP="00DE5B94">
      <w:pPr>
        <w:spacing w:after="0"/>
        <w:jc w:val="both"/>
        <w:rPr>
          <w:rFonts w:ascii="Times New Roman" w:hAnsi="Times New Roman" w:cs="Times New Roman"/>
          <w:sz w:val="24"/>
          <w:szCs w:val="24"/>
        </w:rPr>
      </w:pPr>
      <w:r w:rsidRPr="00331A39">
        <w:rPr>
          <w:rFonts w:ascii="Times New Roman" w:hAnsi="Times New Roman" w:cs="Times New Roman"/>
          <w:sz w:val="24"/>
          <w:szCs w:val="24"/>
        </w:rPr>
        <w:t xml:space="preserve">   ОУ поддерживает тесную связь с ресурсным центром МОУ «Зеленовская СШ».</w:t>
      </w:r>
    </w:p>
    <w:p w:rsidR="00DE5B94" w:rsidRPr="00331A39" w:rsidRDefault="00DE5B94" w:rsidP="00BE239B">
      <w:pPr>
        <w:pStyle w:val="ac"/>
        <w:numPr>
          <w:ilvl w:val="2"/>
          <w:numId w:val="1"/>
        </w:numPr>
        <w:spacing w:after="0"/>
        <w:ind w:left="142" w:firstLine="0"/>
        <w:jc w:val="both"/>
        <w:rPr>
          <w:rFonts w:ascii="Times New Roman" w:hAnsi="Times New Roman" w:cs="Times New Roman"/>
          <w:b/>
          <w:sz w:val="24"/>
          <w:szCs w:val="24"/>
        </w:rPr>
      </w:pPr>
      <w:bookmarkStart w:id="4" w:name="__RefHeading__46863_564876196"/>
      <w:bookmarkStart w:id="5" w:name="__RefHeading__46865_564876196"/>
      <w:bookmarkStart w:id="6" w:name="_Toc414553127"/>
      <w:bookmarkStart w:id="7" w:name="_Toc410653946"/>
      <w:bookmarkEnd w:id="4"/>
      <w:bookmarkEnd w:id="5"/>
      <w:r w:rsidRPr="00331A39">
        <w:rPr>
          <w:rFonts w:ascii="Times New Roman" w:hAnsi="Times New Roman" w:cs="Times New Roman"/>
          <w:b/>
          <w:sz w:val="24"/>
          <w:szCs w:val="24"/>
        </w:rPr>
        <w:t xml:space="preserve">Цели реализации </w:t>
      </w:r>
      <w:bookmarkEnd w:id="6"/>
      <w:bookmarkEnd w:id="7"/>
      <w:r w:rsidRPr="00331A39">
        <w:rPr>
          <w:rFonts w:ascii="Times New Roman" w:hAnsi="Times New Roman" w:cs="Times New Roman"/>
          <w:b/>
          <w:sz w:val="24"/>
          <w:szCs w:val="24"/>
        </w:rPr>
        <w:t>основной образовательной программы основного общего образования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Целями реализации основной образовательной программы основного общего образования  </w:t>
      </w:r>
      <w:r w:rsidR="00BE239B" w:rsidRPr="00331A39">
        <w:rPr>
          <w:rFonts w:ascii="Times New Roman" w:hAnsi="Times New Roman" w:cs="Times New Roman"/>
          <w:sz w:val="24"/>
          <w:szCs w:val="24"/>
        </w:rPr>
        <w:t>«</w:t>
      </w:r>
      <w:r w:rsidR="00BE239B">
        <w:rPr>
          <w:rFonts w:ascii="Times New Roman" w:hAnsi="Times New Roman" w:cs="Times New Roman"/>
          <w:sz w:val="24"/>
          <w:szCs w:val="24"/>
        </w:rPr>
        <w:t>Лычак</w:t>
      </w:r>
      <w:r w:rsidR="00BE239B" w:rsidRPr="00331A39">
        <w:rPr>
          <w:rFonts w:ascii="Times New Roman" w:hAnsi="Times New Roman" w:cs="Times New Roman"/>
          <w:sz w:val="24"/>
          <w:szCs w:val="24"/>
        </w:rPr>
        <w:t xml:space="preserve">ская </w:t>
      </w:r>
      <w:r w:rsidR="00BE239B">
        <w:rPr>
          <w:rFonts w:ascii="Times New Roman" w:hAnsi="Times New Roman" w:cs="Times New Roman"/>
          <w:sz w:val="24"/>
          <w:szCs w:val="24"/>
        </w:rPr>
        <w:t>С</w:t>
      </w:r>
      <w:r w:rsidR="00BE239B" w:rsidRPr="00331A39">
        <w:rPr>
          <w:rFonts w:ascii="Times New Roman" w:hAnsi="Times New Roman" w:cs="Times New Roman"/>
          <w:sz w:val="24"/>
          <w:szCs w:val="24"/>
        </w:rPr>
        <w:t xml:space="preserve">Ш» </w:t>
      </w:r>
      <w:r w:rsidR="00BE239B">
        <w:rPr>
          <w:rFonts w:ascii="Times New Roman" w:hAnsi="Times New Roman" w:cs="Times New Roman"/>
          <w:sz w:val="24"/>
          <w:szCs w:val="24"/>
        </w:rPr>
        <w:t>филиал МОУ «Зеленовская СШ»</w:t>
      </w:r>
      <w:r w:rsidR="00BE239B" w:rsidRPr="00331A39">
        <w:rPr>
          <w:rFonts w:ascii="Times New Roman" w:hAnsi="Times New Roman" w:cs="Times New Roman"/>
          <w:sz w:val="24"/>
          <w:szCs w:val="24"/>
        </w:rPr>
        <w:t xml:space="preserve"> </w:t>
      </w:r>
      <w:r w:rsidRPr="00331A39">
        <w:rPr>
          <w:rFonts w:ascii="Times New Roman" w:hAnsi="Times New Roman" w:cs="Times New Roman"/>
          <w:sz w:val="24"/>
          <w:szCs w:val="24"/>
        </w:rPr>
        <w:t xml:space="preserve">являются: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становление и развитие социально активной личности обучающихся со сформированной российской гражданской идентичностью, ценностными установками и социально значимыми качествами, готовой к познанию, обучению и саморазвитию;</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овладение обучающимися межпредметными понятиями и универсальными учебными действиями, способностью использовать их в учебной, познавательной и социальной практике;</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достижение обучающимися предметных результатов и обретение опыта по получению нового знания, его преобразованию и применению в различных учебных ситуациях и реальных жизненных условиях в процессе изучения учебных предметов с учетом специфики предметных областей, к которым они относятся.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обеспечение преемственности начального общего, основного общего, среднего общего образования;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●взаимодействие образовательной организации при реализации основной образовательной программы с социальными партнерами;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1.1.2.Принципы формирования и механизмы реализации основной образовательной программы основного общего образования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 основе разработки основной образовательной программы основного общего образования лежат следующие принципы и подходы: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обеспечение фундаментального характера образования, учета специфики изучаемых предметов;</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Основная образовательная программа формируется с учетом особенностей развития детей 11—15 лет, связанных: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Второй этап подросткового развития (14—15 лет, 8—9 классы), характеризуется: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стремлением подростка к общению и совместной деятельности со сверстниками;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6 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Основная образовательная программа основного общего образования реализуется образовательной организацией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DE5B94" w:rsidRPr="00331A39" w:rsidRDefault="00DE5B94" w:rsidP="00DE5B94">
      <w:pPr>
        <w:spacing w:after="0"/>
        <w:ind w:firstLine="709"/>
        <w:jc w:val="both"/>
        <w:rPr>
          <w:rFonts w:ascii="Times New Roman" w:hAnsi="Times New Roman" w:cs="Times New Roman"/>
          <w:i/>
          <w:sz w:val="24"/>
          <w:szCs w:val="24"/>
        </w:rPr>
      </w:pPr>
      <w:r w:rsidRPr="00331A39">
        <w:rPr>
          <w:rFonts w:ascii="Times New Roman" w:hAnsi="Times New Roman" w:cs="Times New Roman"/>
          <w:i/>
          <w:sz w:val="24"/>
          <w:szCs w:val="24"/>
        </w:rPr>
        <w:t xml:space="preserve">Внутренние ресурсы: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кадровые (педагоги основного общего образования, педагоги дополнительного образования, педагог-психолог, логопед, педагог-дефектолог, педагог-библиотекарь);</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xml:space="preserve">● </w:t>
      </w:r>
      <w:r w:rsidRPr="00331A39">
        <w:rPr>
          <w:rFonts w:ascii="Times New Roman" w:hAnsi="Times New Roman" w:cs="Times New Roman"/>
          <w:color w:val="000000" w:themeColor="text1"/>
          <w:sz w:val="24"/>
          <w:szCs w:val="24"/>
        </w:rPr>
        <w:t>финансовые (бюджетные средства, спонсорская помощь, гранты</w:t>
      </w:r>
      <w:r w:rsidRPr="00331A39">
        <w:rPr>
          <w:rFonts w:ascii="Times New Roman" w:hAnsi="Times New Roman" w:cs="Times New Roman"/>
          <w:sz w:val="24"/>
          <w:szCs w:val="24"/>
        </w:rPr>
        <w:t>);</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материально-технические (оснащение оборудованием, в том числе учебно-методическим, всех помещений образовательной организации, создание специальных условий для обучающихся с ОВЗ);</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информационные (знания о конкретных обучающихся и ученических коллективах, о ходе и результатах процессов, осуществляемых школой в целом и каждым сотрудником в отдельности), а также профессиональный и жизненный опыт педагогов, администрации, прочих работников школы).</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Внешние ресурсы, используемые образовательной организацией, представляют собой сторонние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программы. Осуществляется сотрудничество с организациями:</w:t>
      </w:r>
    </w:p>
    <w:p w:rsidR="00DE5B94" w:rsidRPr="00331A39" w:rsidRDefault="00DE5B94" w:rsidP="00DE5B94">
      <w:pPr>
        <w:spacing w:after="0"/>
        <w:ind w:firstLine="709"/>
        <w:jc w:val="both"/>
        <w:rPr>
          <w:rFonts w:ascii="Times New Roman" w:hAnsi="Times New Roman" w:cs="Times New Roman"/>
          <w:color w:val="000000" w:themeColor="text1"/>
          <w:sz w:val="24"/>
          <w:szCs w:val="24"/>
        </w:rPr>
      </w:pPr>
      <w:r w:rsidRPr="00331A39">
        <w:rPr>
          <w:rFonts w:ascii="Times New Roman" w:hAnsi="Times New Roman" w:cs="Times New Roman"/>
          <w:color w:val="000000" w:themeColor="text1"/>
          <w:sz w:val="24"/>
          <w:szCs w:val="24"/>
        </w:rPr>
        <w:t>●</w:t>
      </w:r>
      <w:r w:rsidRPr="00331A39">
        <w:rPr>
          <w:rFonts w:ascii="Times New Roman" w:hAnsi="Times New Roman" w:cs="Times New Roman"/>
          <w:color w:val="FF0000"/>
          <w:sz w:val="24"/>
          <w:szCs w:val="24"/>
        </w:rPr>
        <w:t xml:space="preserve"> </w:t>
      </w:r>
      <w:r w:rsidRPr="00331A39">
        <w:rPr>
          <w:rFonts w:ascii="Times New Roman" w:hAnsi="Times New Roman" w:cs="Times New Roman"/>
          <w:color w:val="000000" w:themeColor="text1"/>
          <w:sz w:val="24"/>
          <w:szCs w:val="24"/>
        </w:rPr>
        <w:t>Территориальная психолого-медико-педагогическая комиссия.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Контроль качества образования осуществляется с помощью внутренней системы оценки качества образования (ВСОКО) образовательной организации, которая регламентируется положением о ВСОКО. Работа системы осуществляется посредством планирования контроля основных направлений деятельности образовательной организации,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 xml:space="preserve">1.1.3.Общая характеристика примерной основной образовательной программы основного общего образования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Основная 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и с учетом Примерной основной образовательной программы (далее ПООП). ООП ООО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Содержание основной образовательной программы основного общего образования образовательной организации отражает требования ФГОС ООО и группируется в три основных раздела: целевой, содержательный и организационный.</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ФГОС ООО и учитывающие региональные, национальные и этнокультурные особенности контингента, а также способы определения достижения этих целей и результатов.</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Целевой раздел включает:</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пояснительную записку;</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планируемые результаты освоения обучающимися ООП ООО;</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систему оценки достижения планируемых результатов освоения ООП ООО.</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Содержательный раздел включает:</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образовательные программы, ориентированные на достижение предметных, метапредметных и личностных результатов;</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рабочие программы учебных предметов, учебных курсов (в том числе внеурочной деятельности), учебных модулей;</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программу формирования универсальных учебных действий у обучающихся;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рабочую программу воспитания;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программу коррекционной работы;</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xml:space="preserve"> Организационный раздел устанавливает общие рамки организации образовательного процесса, а также механизмы и условия реализации компонентов основной образовательной программы основного общего образования.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Организационный раздел включает:</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учебный план;</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план внеурочной деятельности;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календарный учебный график;</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 характеристику условий реализации ООП ООО в соответствии с требованиями ФГОС ООО.</w:t>
      </w:r>
    </w:p>
    <w:p w:rsidR="00DE5B94" w:rsidRPr="00331A39" w:rsidRDefault="00DE5B94" w:rsidP="00BE239B">
      <w:pPr>
        <w:spacing w:after="0"/>
        <w:ind w:firstLine="709"/>
        <w:rPr>
          <w:rFonts w:ascii="Times New Roman" w:hAnsi="Times New Roman" w:cs="Times New Roman"/>
          <w:b/>
          <w:sz w:val="24"/>
          <w:szCs w:val="24"/>
        </w:rPr>
      </w:pPr>
      <w:r w:rsidRPr="00331A39">
        <w:rPr>
          <w:rFonts w:ascii="Times New Roman" w:hAnsi="Times New Roman" w:cs="Times New Roman"/>
          <w:b/>
          <w:sz w:val="24"/>
          <w:szCs w:val="24"/>
        </w:rPr>
        <w:t xml:space="preserve">1.2.ПЛАНИРУЕМЫЕ РЕЗУЛЬТАТЫ ОСВОЕНИЯ ОБУЧАЮЩИМИСЯ ОСНОВНОЙ ОБРАЗОВАТЕЛЬНОЙ ПРОГРАММЫ ОСНОВНОГО ОБЩЕГО ОБРАЗОВАНИЯ: ОБЩАЯ ХАРАКТЕРИСТИКА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Требования к личностным результатам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 включают:</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●способность их использовать в учебной, познавательной и социальной практике;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универсальными учебными познавательными действиями;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универсальными учебными коммуникативными действиями;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 универсальными регулятивными действиями.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Предметные результаты освоения программ основного общего образования определяются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Предметные результаты включают: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предпосылки научного типа мышления;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Требования к предметным результатам: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сформулированы в деятельностной форме с усилением акцента на применение знаний и конкретные умения;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усиливают акценты на изучение явлений и процессов современной России и мира в целом, современного состояния науки. </w:t>
      </w:r>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spacing w:after="0"/>
        <w:ind w:firstLine="708"/>
        <w:jc w:val="both"/>
        <w:rPr>
          <w:rFonts w:ascii="Times New Roman" w:hAnsi="Times New Roman" w:cs="Times New Roman"/>
          <w:b/>
          <w:sz w:val="24"/>
          <w:szCs w:val="24"/>
        </w:rPr>
      </w:pPr>
      <w:r w:rsidRPr="00331A39">
        <w:rPr>
          <w:rFonts w:ascii="Times New Roman" w:hAnsi="Times New Roman" w:cs="Times New Roman"/>
          <w:b/>
          <w:sz w:val="24"/>
          <w:szCs w:val="24"/>
        </w:rPr>
        <w:t xml:space="preserve">1.3.СИСТЕМА ОЦЕНКИ ДОСТИЖЕНИЯ ПЛАНИРУЕМЫХ РЕЗУЛЬТАТОВ ОСВОЕНИЯ ОСНОВНОЙ ОБРАЗОВАТЕЛЬНОЙ ПРОГРАММЫ </w:t>
      </w: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1.3.1. Общие положения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w:t>
      </w:r>
      <w:r w:rsidRPr="00331A39">
        <w:rPr>
          <w:rFonts w:ascii="Times New Roman" w:hAnsi="Times New Roman" w:cs="Times New Roman"/>
          <w:sz w:val="24"/>
          <w:szCs w:val="24"/>
        </w:rPr>
        <w:lastRenderedPageBreak/>
        <w:t xml:space="preserve">эффективной «обратной связи», позволяющей осуществлять управление образовательным процессом.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 xml:space="preserve">Основными направлениями и целями оценочной деятельности </w:t>
      </w:r>
      <w:r w:rsidRPr="00331A39">
        <w:rPr>
          <w:rFonts w:ascii="Times New Roman" w:hAnsi="Times New Roman" w:cs="Times New Roman"/>
          <w:sz w:val="24"/>
          <w:szCs w:val="24"/>
        </w:rPr>
        <w:t xml:space="preserve">в образовательной организации являются: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оценка результатов деятельности педагогических кадров как основа аттестационных процедур;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оценка результатов деятельности образовательной организации как основа аккредитационных процедур.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Основным </w:t>
      </w:r>
      <w:r w:rsidRPr="00331A39">
        <w:rPr>
          <w:rFonts w:ascii="Times New Roman" w:hAnsi="Times New Roman" w:cs="Times New Roman"/>
          <w:b/>
          <w:sz w:val="24"/>
          <w:szCs w:val="24"/>
        </w:rPr>
        <w:t>объектом системы оценки</w:t>
      </w:r>
      <w:r w:rsidRPr="00331A39">
        <w:rPr>
          <w:rFonts w:ascii="Times New Roman" w:hAnsi="Times New Roman" w:cs="Times New Roman"/>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Система оценки включает процедуры внутренней и внешней оценки.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Внутренняя оценка включает</w:t>
      </w:r>
      <w:r w:rsidRPr="00331A39">
        <w:rPr>
          <w:rFonts w:ascii="Times New Roman" w:hAnsi="Times New Roman" w:cs="Times New Roman"/>
          <w:sz w:val="24"/>
          <w:szCs w:val="24"/>
        </w:rPr>
        <w:t xml:space="preserve">: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стартовую диагностику;</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текущую и тематическую оценку;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портфолио;</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внутришкольный мониторинг образовательных достижений;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промежуточную и итоговую аттестацию обучающихся.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К внешним процедурам относятся</w:t>
      </w:r>
      <w:r w:rsidRPr="00331A39">
        <w:rPr>
          <w:rFonts w:ascii="Times New Roman" w:hAnsi="Times New Roman" w:cs="Times New Roman"/>
          <w:sz w:val="24"/>
          <w:szCs w:val="24"/>
        </w:rPr>
        <w:t xml:space="preserve">: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государственная итоговая аттестация;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независимая оценка качества образования и  мониторинговые исследования муниципального, регионального и федерального уровней.</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Системно-деятельностный</w:t>
      </w:r>
      <w:r w:rsidRPr="00331A39">
        <w:rPr>
          <w:rFonts w:ascii="Times New Roman" w:hAnsi="Times New Roman" w:cs="Times New Roman"/>
          <w:sz w:val="24"/>
          <w:szCs w:val="24"/>
        </w:rPr>
        <w:t xml:space="preserve">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w:t>
      </w:r>
      <w:r w:rsidRPr="00331A39">
        <w:rPr>
          <w:rFonts w:ascii="Times New Roman" w:hAnsi="Times New Roman" w:cs="Times New Roman"/>
          <w:b/>
          <w:sz w:val="24"/>
          <w:szCs w:val="24"/>
        </w:rPr>
        <w:t>Уровневый подход</w:t>
      </w:r>
      <w:r w:rsidRPr="00331A39">
        <w:rPr>
          <w:rFonts w:ascii="Times New Roman" w:hAnsi="Times New Roman"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Комплексный подход</w:t>
      </w:r>
      <w:r w:rsidRPr="00331A39">
        <w:rPr>
          <w:rFonts w:ascii="Times New Roman" w:hAnsi="Times New Roman" w:cs="Times New Roman"/>
          <w:sz w:val="24"/>
          <w:szCs w:val="24"/>
        </w:rPr>
        <w:t xml:space="preserve"> к оценке образовательных достижений реализуется с помощью: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●оценки предметных и метапредметных результатов;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w:t>
      </w:r>
      <w:r w:rsidRPr="00331A39">
        <w:rPr>
          <w:rFonts w:ascii="Times New Roman" w:hAnsi="Times New Roman" w:cs="Times New Roman"/>
          <w:sz w:val="24"/>
          <w:szCs w:val="24"/>
        </w:rPr>
        <w:lastRenderedPageBreak/>
        <w:t xml:space="preserve">испытаний (тестов), динамических показателей усвоения знаний и развитие умений, в том числе формируемых с использованием цифровых технологий. </w:t>
      </w:r>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 xml:space="preserve">1.3.2 ОСОБЕННОСТИ ОЦЕНКИ МЕТАПРЕДМЕТНЫХ И ПРЕДМЕТНЫХ РЕЗУЛЬТАТОВ </w:t>
      </w:r>
    </w:p>
    <w:p w:rsidR="00DE5B94" w:rsidRPr="00331A39" w:rsidRDefault="00DE5B94" w:rsidP="00DE5B94">
      <w:pPr>
        <w:spacing w:after="0"/>
        <w:ind w:firstLine="709"/>
        <w:jc w:val="both"/>
        <w:rPr>
          <w:rFonts w:ascii="Times New Roman" w:hAnsi="Times New Roman" w:cs="Times New Roman"/>
          <w:b/>
          <w:sz w:val="24"/>
          <w:szCs w:val="24"/>
        </w:rPr>
      </w:pP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Особенности оценки метапредметных результатов</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Формирование метапредметных результатов обеспечивается совокупностью всех учебных предметов и внеурочной деятельности.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Основным объектом и предметом оценки метапредметных результатов является овладение: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в частности: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для проверки читательской грамотности  - письменная работа на межпредметной основе;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для проверки цифровой грамотности - практическая работа в сочетании с письменной (компьютеризованной) частью;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 xml:space="preserve">Итоговый проект </w:t>
      </w:r>
      <w:r w:rsidRPr="00331A39">
        <w:rPr>
          <w:rFonts w:ascii="Times New Roman" w:hAnsi="Times New Roman" w:cs="Times New Roman"/>
          <w:sz w:val="24"/>
          <w:szCs w:val="24"/>
        </w:rPr>
        <w:t xml:space="preserve">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Результатом (продуктом) проектной деятельности может быть одна из следующих работ: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lastRenderedPageBreak/>
        <w:t xml:space="preserve">а) письменная работа (эссе, реферат, аналитические материалы, обзорные материалы, отчеты о проведенных исследованиях, стендовый доклад и др.);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 материальный объект, макет, иное конструкторское изделие;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соответствии с особенностями образовательной организации.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Требования к организации проектной деятельности: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руководителем проекта является учитель-предметник, тему которого выбрал ученик;</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творческая группа и ее руководитель несут ответственность за выполнение проектной работы каждым учеником;</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на школьной конференции.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Требования к содержанию  и направленности проектной деятельности:</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тематика проектной деятельности должна быть ориентирована на решение научной, личностной, и (или) социально значимой проблеме;</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цели и задачи проектной деятельности должны иметь конкретную практическую значимость;</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Структура проектной деятельности представляет собой:</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анализ актуальности проекта или проводимого исследования;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целеполагание, формулировка задач, которые следует решить;</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выбор средств и методов, адекватных поставленным целям;</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планирование;</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оформление результатов работ в соответствии с замыслом проекта или целями исследования;</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DE5B94" w:rsidRPr="00331A39" w:rsidRDefault="00DE5B94" w:rsidP="00DE5B94">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suppressAutoHyphens/>
        <w:spacing w:after="0"/>
        <w:ind w:firstLine="454"/>
        <w:jc w:val="both"/>
        <w:outlineLvl w:val="0"/>
        <w:rPr>
          <w:rFonts w:ascii="Times New Roman" w:hAnsi="Times New Roman" w:cs="Times New Roman"/>
          <w:b/>
          <w:sz w:val="24"/>
          <w:szCs w:val="24"/>
        </w:rPr>
      </w:pPr>
      <w:r w:rsidRPr="00331A39">
        <w:rPr>
          <w:rFonts w:ascii="Times New Roman" w:hAnsi="Times New Roman" w:cs="Times New Roman"/>
          <w:b/>
          <w:sz w:val="24"/>
          <w:szCs w:val="24"/>
        </w:rPr>
        <w:t>Особенности оценки индивидуального проекта</w:t>
      </w:r>
    </w:p>
    <w:p w:rsidR="00DE5B94" w:rsidRPr="00331A39" w:rsidRDefault="00DE5B94" w:rsidP="00DE5B94">
      <w:pPr>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В соответствии с целями подготовки проекта </w:t>
      </w:r>
      <w:r w:rsidRPr="00331A39">
        <w:rPr>
          <w:rFonts w:ascii="Times New Roman" w:hAnsi="Times New Roman" w:cs="Times New Roman"/>
          <w:b/>
          <w:sz w:val="24"/>
          <w:szCs w:val="24"/>
        </w:rPr>
        <w:t>образовательным учреждением для каждого обучающегося разрабатываются план, программа подготовки проекта</w:t>
      </w:r>
      <w:r w:rsidRPr="00331A39">
        <w:rPr>
          <w:rFonts w:ascii="Times New Roman" w:hAnsi="Times New Roman" w:cs="Times New Roman"/>
          <w:sz w:val="24"/>
          <w:szCs w:val="24"/>
        </w:rPr>
        <w:t>, которые, как минимум, должны включать требования по следующим рубрикам:</w:t>
      </w:r>
    </w:p>
    <w:p w:rsidR="00DE5B94" w:rsidRPr="00331A39" w:rsidRDefault="00DE5B94" w:rsidP="00DE5B94">
      <w:pPr>
        <w:pStyle w:val="afff1"/>
        <w:spacing w:line="240" w:lineRule="auto"/>
        <w:rPr>
          <w:sz w:val="24"/>
          <w:szCs w:val="24"/>
        </w:rPr>
      </w:pPr>
      <w:r w:rsidRPr="00331A39">
        <w:rPr>
          <w:iCs/>
          <w:sz w:val="24"/>
          <w:szCs w:val="24"/>
        </w:rPr>
        <w:t>• </w:t>
      </w:r>
      <w:r w:rsidRPr="00331A39">
        <w:rPr>
          <w:sz w:val="24"/>
          <w:szCs w:val="24"/>
        </w:rPr>
        <w:t>организация проектной деятельности;</w:t>
      </w:r>
    </w:p>
    <w:p w:rsidR="00DE5B94" w:rsidRPr="00331A39" w:rsidRDefault="00DE5B94" w:rsidP="00DE5B94">
      <w:pPr>
        <w:pStyle w:val="afff1"/>
        <w:spacing w:line="240" w:lineRule="auto"/>
        <w:rPr>
          <w:sz w:val="24"/>
          <w:szCs w:val="24"/>
        </w:rPr>
      </w:pPr>
      <w:r w:rsidRPr="00331A39">
        <w:rPr>
          <w:iCs/>
          <w:sz w:val="24"/>
          <w:szCs w:val="24"/>
        </w:rPr>
        <w:t>• </w:t>
      </w:r>
      <w:r w:rsidRPr="00331A39">
        <w:rPr>
          <w:sz w:val="24"/>
          <w:szCs w:val="24"/>
        </w:rPr>
        <w:t>содержание и направленность проекта;</w:t>
      </w:r>
    </w:p>
    <w:p w:rsidR="00DE5B94" w:rsidRPr="00331A39" w:rsidRDefault="00DE5B94" w:rsidP="00DE5B94">
      <w:pPr>
        <w:pStyle w:val="afff1"/>
        <w:spacing w:line="240" w:lineRule="auto"/>
        <w:rPr>
          <w:sz w:val="24"/>
          <w:szCs w:val="24"/>
        </w:rPr>
      </w:pPr>
      <w:r w:rsidRPr="00331A39">
        <w:rPr>
          <w:iCs/>
          <w:sz w:val="24"/>
          <w:szCs w:val="24"/>
        </w:rPr>
        <w:t>• </w:t>
      </w:r>
      <w:r w:rsidRPr="00331A39">
        <w:rPr>
          <w:sz w:val="24"/>
          <w:szCs w:val="24"/>
        </w:rPr>
        <w:t>защита проекта;</w:t>
      </w:r>
    </w:p>
    <w:p w:rsidR="00DE5B94" w:rsidRPr="00331A39" w:rsidRDefault="00DE5B94" w:rsidP="00DE5B94">
      <w:pPr>
        <w:pStyle w:val="afff1"/>
        <w:spacing w:line="240" w:lineRule="auto"/>
        <w:rPr>
          <w:sz w:val="24"/>
          <w:szCs w:val="24"/>
        </w:rPr>
      </w:pPr>
      <w:r w:rsidRPr="00331A39">
        <w:rPr>
          <w:iCs/>
          <w:sz w:val="24"/>
          <w:szCs w:val="24"/>
        </w:rPr>
        <w:t>• </w:t>
      </w:r>
      <w:r w:rsidRPr="00331A39">
        <w:rPr>
          <w:sz w:val="24"/>
          <w:szCs w:val="24"/>
        </w:rPr>
        <w:t>критерии оценки проектной деятельности.</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b/>
          <w:sz w:val="24"/>
          <w:szCs w:val="24"/>
        </w:rPr>
        <w:lastRenderedPageBreak/>
        <w:t>Требования к организации проектной деятельности</w:t>
      </w:r>
      <w:r w:rsidRPr="00331A39">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w:t>
      </w:r>
      <w:r w:rsidRPr="00331A39">
        <w:rPr>
          <w:rStyle w:val="afff0"/>
          <w:sz w:val="24"/>
          <w:szCs w:val="24"/>
        </w:rPr>
        <w:footnoteReference w:id="1"/>
      </w:r>
      <w:r w:rsidRPr="00331A39">
        <w:rPr>
          <w:rFonts w:ascii="Times New Roman" w:hAnsi="Times New Roman" w:cs="Times New Roman"/>
          <w:sz w:val="24"/>
          <w:szCs w:val="24"/>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В разделе о </w:t>
      </w:r>
      <w:r w:rsidRPr="00331A39">
        <w:rPr>
          <w:rFonts w:ascii="Times New Roman" w:hAnsi="Times New Roman" w:cs="Times New Roman"/>
          <w:b/>
          <w:sz w:val="24"/>
          <w:szCs w:val="24"/>
        </w:rPr>
        <w:t>требованиях к</w:t>
      </w:r>
      <w:r w:rsidRPr="00331A39">
        <w:rPr>
          <w:rFonts w:ascii="Times New Roman" w:hAnsi="Times New Roman" w:cs="Times New Roman"/>
          <w:sz w:val="24"/>
          <w:szCs w:val="24"/>
        </w:rPr>
        <w:t xml:space="preserve"> </w:t>
      </w:r>
      <w:r w:rsidRPr="00331A39">
        <w:rPr>
          <w:rFonts w:ascii="Times New Roman" w:hAnsi="Times New Roman" w:cs="Times New Roman"/>
          <w:b/>
          <w:sz w:val="24"/>
          <w:szCs w:val="24"/>
        </w:rPr>
        <w:t>содержанию и направленности проекта</w:t>
      </w:r>
      <w:r w:rsidRPr="00331A39">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331A39">
        <w:rPr>
          <w:rFonts w:ascii="Times New Roman" w:hAnsi="Times New Roman" w:cs="Times New Roman"/>
          <w:i/>
          <w:sz w:val="24"/>
          <w:szCs w:val="24"/>
        </w:rPr>
        <w:t>типы работ и формы их представления</w:t>
      </w:r>
      <w:r w:rsidRPr="00331A39">
        <w:rPr>
          <w:rFonts w:ascii="Times New Roman" w:hAnsi="Times New Roman" w:cs="Times New Roman"/>
          <w:sz w:val="24"/>
          <w:szCs w:val="24"/>
        </w:rPr>
        <w:t xml:space="preserve"> и б) </w:t>
      </w:r>
      <w:r w:rsidRPr="00331A39">
        <w:rPr>
          <w:rFonts w:ascii="Times New Roman" w:hAnsi="Times New Roman" w:cs="Times New Roman"/>
          <w:i/>
          <w:sz w:val="24"/>
          <w:szCs w:val="24"/>
        </w:rPr>
        <w:t>состав материалов</w:t>
      </w:r>
      <w:r w:rsidRPr="00331A39">
        <w:rPr>
          <w:rFonts w:ascii="Times New Roman" w:hAnsi="Times New Roman" w:cs="Times New Roman"/>
          <w:sz w:val="24"/>
          <w:szCs w:val="24"/>
        </w:rPr>
        <w:t>, которые должны быть подготовлены по завершении проекта для его защиты.</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Так, например, </w:t>
      </w:r>
      <w:r w:rsidRPr="00331A39">
        <w:rPr>
          <w:rFonts w:ascii="Times New Roman" w:hAnsi="Times New Roman" w:cs="Times New Roman"/>
          <w:i/>
          <w:sz w:val="24"/>
          <w:szCs w:val="24"/>
        </w:rPr>
        <w:t>результатом (продуктом) проектной деятельности</w:t>
      </w:r>
      <w:r w:rsidRPr="00331A39">
        <w:rPr>
          <w:rFonts w:ascii="Times New Roman" w:hAnsi="Times New Roman" w:cs="Times New Roman"/>
          <w:sz w:val="24"/>
          <w:szCs w:val="24"/>
        </w:rPr>
        <w:t xml:space="preserve"> может быть любая из следующих работ:</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а) </w:t>
      </w:r>
      <w:r w:rsidRPr="00331A39">
        <w:rPr>
          <w:rFonts w:ascii="Times New Roman" w:hAnsi="Times New Roman" w:cs="Times New Roman"/>
          <w:i/>
          <w:sz w:val="24"/>
          <w:szCs w:val="24"/>
        </w:rPr>
        <w:t>письменная работа</w:t>
      </w:r>
      <w:r w:rsidRPr="00331A39">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б) </w:t>
      </w:r>
      <w:r w:rsidRPr="00331A39">
        <w:rPr>
          <w:rFonts w:ascii="Times New Roman" w:hAnsi="Times New Roman" w:cs="Times New Roman"/>
          <w:i/>
          <w:sz w:val="24"/>
          <w:szCs w:val="24"/>
        </w:rPr>
        <w:t xml:space="preserve">художественная творческая работа </w:t>
      </w:r>
      <w:r w:rsidRPr="00331A39">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в) </w:t>
      </w:r>
      <w:r w:rsidRPr="00331A39">
        <w:rPr>
          <w:rFonts w:ascii="Times New Roman" w:hAnsi="Times New Roman" w:cs="Times New Roman"/>
          <w:i/>
          <w:sz w:val="24"/>
          <w:szCs w:val="24"/>
        </w:rPr>
        <w:t>материальный объект, макет</w:t>
      </w:r>
      <w:r w:rsidRPr="00331A39">
        <w:rPr>
          <w:rFonts w:ascii="Times New Roman" w:hAnsi="Times New Roman" w:cs="Times New Roman"/>
          <w:sz w:val="24"/>
          <w:szCs w:val="24"/>
        </w:rPr>
        <w:t>, иное конструкторское изделие;</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г) </w:t>
      </w:r>
      <w:r w:rsidRPr="00331A39">
        <w:rPr>
          <w:rFonts w:ascii="Times New Roman" w:hAnsi="Times New Roman" w:cs="Times New Roman"/>
          <w:i/>
          <w:sz w:val="24"/>
          <w:szCs w:val="24"/>
        </w:rPr>
        <w:t>отчётные материалы по социальному проекту</w:t>
      </w:r>
      <w:r w:rsidRPr="00331A39">
        <w:rPr>
          <w:rFonts w:ascii="Times New Roman" w:hAnsi="Times New Roman" w:cs="Times New Roman"/>
          <w:sz w:val="24"/>
          <w:szCs w:val="24"/>
        </w:rPr>
        <w:t>, которые могут включать как тексты, так и мультимедийные продукты.</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В </w:t>
      </w:r>
      <w:r w:rsidRPr="00331A39">
        <w:rPr>
          <w:rFonts w:ascii="Times New Roman" w:hAnsi="Times New Roman" w:cs="Times New Roman"/>
          <w:i/>
          <w:sz w:val="24"/>
          <w:szCs w:val="24"/>
        </w:rPr>
        <w:t>состав материалов</w:t>
      </w:r>
      <w:r w:rsidRPr="00331A39">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1) выносимый на защиту </w:t>
      </w:r>
      <w:r w:rsidRPr="00331A39">
        <w:rPr>
          <w:rFonts w:ascii="Times New Roman" w:hAnsi="Times New Roman" w:cs="Times New Roman"/>
          <w:i/>
          <w:sz w:val="24"/>
          <w:szCs w:val="24"/>
        </w:rPr>
        <w:t>продукт проектной деятельности</w:t>
      </w:r>
      <w:r w:rsidRPr="00331A39">
        <w:rPr>
          <w:rFonts w:ascii="Times New Roman" w:hAnsi="Times New Roman" w:cs="Times New Roman"/>
          <w:sz w:val="24"/>
          <w:szCs w:val="24"/>
        </w:rPr>
        <w:t xml:space="preserve">, представленный в одной из описанных выше форм; </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2) подготовленная учащимся </w:t>
      </w:r>
      <w:r w:rsidRPr="00331A39">
        <w:rPr>
          <w:rFonts w:ascii="Times New Roman" w:hAnsi="Times New Roman" w:cs="Times New Roman"/>
          <w:i/>
          <w:sz w:val="24"/>
          <w:szCs w:val="24"/>
        </w:rPr>
        <w:t>краткая пояснительная записка к проекту</w:t>
      </w:r>
      <w:r w:rsidRPr="00331A39">
        <w:rPr>
          <w:rFonts w:ascii="Times New Roman" w:hAnsi="Times New Roman" w:cs="Times New Roman"/>
          <w:sz w:val="24"/>
          <w:szCs w:val="24"/>
        </w:rPr>
        <w:t xml:space="preserve"> (объёмом не более одной машинописной страницы) с указанием </w:t>
      </w:r>
      <w:r w:rsidRPr="00331A39">
        <w:rPr>
          <w:rFonts w:ascii="Times New Roman" w:hAnsi="Times New Roman" w:cs="Times New Roman"/>
          <w:sz w:val="24"/>
          <w:szCs w:val="24"/>
          <w:u w:val="single"/>
        </w:rPr>
        <w:t>для всех проектов</w:t>
      </w:r>
      <w:r w:rsidRPr="00331A39">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331A39">
        <w:rPr>
          <w:rFonts w:ascii="Times New Roman" w:hAnsi="Times New Roman" w:cs="Times New Roman"/>
          <w:sz w:val="24"/>
          <w:szCs w:val="24"/>
          <w:u w:val="single"/>
        </w:rPr>
        <w:t>конструкторских проектов</w:t>
      </w:r>
      <w:r w:rsidRPr="00331A39">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331A39">
        <w:rPr>
          <w:rFonts w:ascii="Times New Roman" w:hAnsi="Times New Roman" w:cs="Times New Roman"/>
          <w:sz w:val="24"/>
          <w:szCs w:val="24"/>
          <w:u w:val="single"/>
        </w:rPr>
        <w:t>социальных проектов</w:t>
      </w:r>
      <w:r w:rsidRPr="00331A39">
        <w:rPr>
          <w:rFonts w:ascii="Times New Roman" w:hAnsi="Times New Roman" w:cs="Times New Roman"/>
          <w:sz w:val="24"/>
          <w:szCs w:val="24"/>
        </w:rPr>
        <w:t xml:space="preserve"> — описание эффектов/эффекта от реализации проекта;</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3) </w:t>
      </w:r>
      <w:r w:rsidRPr="00331A39">
        <w:rPr>
          <w:rFonts w:ascii="Times New Roman" w:hAnsi="Times New Roman" w:cs="Times New Roman"/>
          <w:i/>
          <w:sz w:val="24"/>
          <w:szCs w:val="24"/>
        </w:rPr>
        <w:t>краткий отзыв руководителя,</w:t>
      </w:r>
      <w:r w:rsidRPr="00331A39">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DE5B94" w:rsidRPr="00331A39" w:rsidRDefault="00DE5B94" w:rsidP="00DE5B94">
      <w:pPr>
        <w:tabs>
          <w:tab w:val="left" w:pos="357"/>
        </w:tabs>
        <w:suppressAutoHyphens/>
        <w:spacing w:after="0"/>
        <w:ind w:firstLine="454"/>
        <w:jc w:val="both"/>
        <w:rPr>
          <w:rFonts w:ascii="Times New Roman" w:hAnsi="Times New Roman" w:cs="Times New Roman"/>
          <w:b/>
          <w:sz w:val="24"/>
          <w:szCs w:val="24"/>
        </w:rPr>
      </w:pPr>
      <w:r w:rsidRPr="00331A39">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331A39">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Защита осуществляется   на школьном фестивале «День наук».  Критерии оценки проекта для отзыва руководителя (Приложение 1.). Результатом защиты проекта становится отметка «зачёт/незачёт)», которая выносится в Портфель достижений обучающихся.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Приложение 1. </w:t>
      </w:r>
    </w:p>
    <w:p w:rsidR="00DE5B94" w:rsidRPr="00331A39" w:rsidRDefault="00DE5B94" w:rsidP="00DE5B94">
      <w:pPr>
        <w:tabs>
          <w:tab w:val="left" w:pos="357"/>
        </w:tabs>
        <w:suppressAutoHyphens/>
        <w:spacing w:after="0"/>
        <w:ind w:firstLine="454"/>
        <w:jc w:val="both"/>
        <w:rPr>
          <w:rFonts w:ascii="Times New Roman" w:hAnsi="Times New Roman" w:cs="Times New Roman"/>
          <w:sz w:val="24"/>
          <w:szCs w:val="24"/>
        </w:rPr>
      </w:pPr>
      <w:r w:rsidRPr="00331A39">
        <w:rPr>
          <w:rFonts w:ascii="Times New Roman" w:hAnsi="Times New Roman" w:cs="Times New Roman"/>
          <w:b/>
          <w:sz w:val="24"/>
          <w:szCs w:val="24"/>
        </w:rPr>
        <w:t>Критерии оценки проектной работы</w:t>
      </w:r>
      <w:r w:rsidRPr="00331A39">
        <w:rPr>
          <w:rFonts w:ascii="Times New Roman" w:hAnsi="Times New Roman" w:cs="Times New Roman"/>
          <w:sz w:val="24"/>
          <w:szCs w:val="24"/>
        </w:rPr>
        <w:t>:</w:t>
      </w:r>
    </w:p>
    <w:p w:rsidR="00DE5B94" w:rsidRPr="00331A39" w:rsidRDefault="00DE5B94" w:rsidP="00DE5B94">
      <w:pPr>
        <w:pStyle w:val="afff1"/>
        <w:spacing w:line="240" w:lineRule="auto"/>
        <w:rPr>
          <w:sz w:val="24"/>
          <w:szCs w:val="24"/>
        </w:rPr>
      </w:pPr>
      <w:r w:rsidRPr="00331A39">
        <w:rPr>
          <w:sz w:val="24"/>
          <w:szCs w:val="24"/>
        </w:rPr>
        <w:t>1.</w:t>
      </w:r>
      <w:r w:rsidRPr="00331A39">
        <w:rPr>
          <w:b/>
          <w:sz w:val="24"/>
          <w:szCs w:val="24"/>
        </w:rPr>
        <w:t> Способность к самостоятельному приобретению знаний и решению проблем</w:t>
      </w:r>
      <w:r w:rsidRPr="00331A39">
        <w:rPr>
          <w:sz w:val="24"/>
          <w:szCs w:val="24"/>
        </w:rPr>
        <w:t>,</w:t>
      </w:r>
      <w:r w:rsidRPr="00331A39">
        <w:rPr>
          <w:b/>
          <w:sz w:val="24"/>
          <w:szCs w:val="24"/>
        </w:rPr>
        <w:t xml:space="preserve"> </w:t>
      </w:r>
      <w:r w:rsidRPr="00331A3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DE5B94" w:rsidRPr="00331A39" w:rsidRDefault="00DE5B94" w:rsidP="00DE5B94">
      <w:pPr>
        <w:pStyle w:val="afff1"/>
        <w:spacing w:line="240" w:lineRule="auto"/>
        <w:rPr>
          <w:sz w:val="24"/>
          <w:szCs w:val="24"/>
        </w:rPr>
      </w:pPr>
      <w:r w:rsidRPr="00331A39">
        <w:rPr>
          <w:sz w:val="24"/>
          <w:szCs w:val="24"/>
        </w:rPr>
        <w:lastRenderedPageBreak/>
        <w:t>2.</w:t>
      </w:r>
      <w:r w:rsidRPr="00331A39">
        <w:rPr>
          <w:b/>
          <w:sz w:val="24"/>
          <w:szCs w:val="24"/>
        </w:rPr>
        <w:t> Сформированность предметных знаний и способов действий</w:t>
      </w:r>
      <w:r w:rsidRPr="00331A3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E5B94" w:rsidRPr="00331A39" w:rsidRDefault="00DE5B94" w:rsidP="00DE5B94">
      <w:pPr>
        <w:pStyle w:val="afff1"/>
        <w:spacing w:line="240" w:lineRule="auto"/>
        <w:rPr>
          <w:sz w:val="24"/>
          <w:szCs w:val="24"/>
        </w:rPr>
      </w:pPr>
      <w:r w:rsidRPr="00331A39">
        <w:rPr>
          <w:sz w:val="24"/>
          <w:szCs w:val="24"/>
        </w:rPr>
        <w:t>3.</w:t>
      </w:r>
      <w:r w:rsidRPr="00331A39">
        <w:rPr>
          <w:b/>
          <w:sz w:val="24"/>
          <w:szCs w:val="24"/>
        </w:rPr>
        <w:t> Сформированность регулятивных действий</w:t>
      </w:r>
      <w:r w:rsidRPr="00331A3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E5B94" w:rsidRPr="00331A39" w:rsidRDefault="00DE5B94" w:rsidP="00DE5B94">
      <w:pPr>
        <w:pStyle w:val="afff1"/>
        <w:spacing w:line="240" w:lineRule="auto"/>
        <w:rPr>
          <w:sz w:val="24"/>
          <w:szCs w:val="24"/>
        </w:rPr>
      </w:pPr>
      <w:r w:rsidRPr="00331A39">
        <w:rPr>
          <w:sz w:val="24"/>
          <w:szCs w:val="24"/>
        </w:rPr>
        <w:t>4.</w:t>
      </w:r>
      <w:r w:rsidRPr="00331A39">
        <w:rPr>
          <w:b/>
          <w:sz w:val="24"/>
          <w:szCs w:val="24"/>
        </w:rPr>
        <w:t> Сформированность коммуникативных действий</w:t>
      </w:r>
      <w:r w:rsidRPr="00331A3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DE5B94" w:rsidRPr="00331A39" w:rsidRDefault="00DE5B94" w:rsidP="00DE5B94">
      <w:pPr>
        <w:tabs>
          <w:tab w:val="left" w:pos="357"/>
        </w:tabs>
        <w:suppressAutoHyphens/>
        <w:spacing w:after="0"/>
        <w:ind w:firstLine="454"/>
        <w:jc w:val="both"/>
        <w:outlineLvl w:val="0"/>
        <w:rPr>
          <w:rFonts w:ascii="Times New Roman" w:hAnsi="Times New Roman" w:cs="Times New Roman"/>
          <w:b/>
          <w:sz w:val="24"/>
          <w:szCs w:val="24"/>
        </w:rPr>
      </w:pPr>
      <w:r w:rsidRPr="00331A39">
        <w:rPr>
          <w:rFonts w:ascii="Times New Roman" w:hAnsi="Times New Roman" w:cs="Times New Roman"/>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4111"/>
        <w:gridCol w:w="4075"/>
      </w:tblGrid>
      <w:tr w:rsidR="00DE5B94" w:rsidRPr="00331A39" w:rsidTr="00331A39">
        <w:tc>
          <w:tcPr>
            <w:tcW w:w="2269" w:type="dxa"/>
            <w:vMerge w:val="restart"/>
          </w:tcPr>
          <w:p w:rsidR="00DE5B94" w:rsidRPr="00331A39" w:rsidRDefault="00DE5B94" w:rsidP="00EC55C0">
            <w:pPr>
              <w:pStyle w:val="afff1"/>
              <w:spacing w:line="240" w:lineRule="auto"/>
              <w:ind w:firstLine="0"/>
              <w:rPr>
                <w:sz w:val="24"/>
                <w:szCs w:val="24"/>
              </w:rPr>
            </w:pPr>
            <w:r w:rsidRPr="00331A39">
              <w:rPr>
                <w:b/>
                <w:sz w:val="24"/>
                <w:szCs w:val="24"/>
              </w:rPr>
              <w:t>Критерий</w:t>
            </w:r>
          </w:p>
        </w:tc>
        <w:tc>
          <w:tcPr>
            <w:tcW w:w="8186" w:type="dxa"/>
            <w:gridSpan w:val="2"/>
          </w:tcPr>
          <w:p w:rsidR="00DE5B94" w:rsidRPr="00331A39" w:rsidRDefault="00DE5B94" w:rsidP="00EC55C0">
            <w:pPr>
              <w:pStyle w:val="afff1"/>
              <w:spacing w:line="240" w:lineRule="auto"/>
              <w:ind w:firstLine="0"/>
              <w:rPr>
                <w:sz w:val="24"/>
                <w:szCs w:val="24"/>
              </w:rPr>
            </w:pPr>
            <w:r w:rsidRPr="00331A39">
              <w:rPr>
                <w:b/>
                <w:sz w:val="24"/>
                <w:szCs w:val="24"/>
              </w:rPr>
              <w:t>Уровни сформированности навыков проектной деятельности</w:t>
            </w:r>
          </w:p>
        </w:tc>
      </w:tr>
      <w:tr w:rsidR="00DE5B94" w:rsidRPr="00331A39" w:rsidTr="00331A39">
        <w:tc>
          <w:tcPr>
            <w:tcW w:w="2269" w:type="dxa"/>
            <w:vMerge/>
          </w:tcPr>
          <w:p w:rsidR="00DE5B94" w:rsidRPr="00331A39" w:rsidRDefault="00DE5B94" w:rsidP="00EC55C0">
            <w:pPr>
              <w:pStyle w:val="afff1"/>
              <w:spacing w:line="240" w:lineRule="auto"/>
              <w:ind w:firstLine="0"/>
              <w:rPr>
                <w:sz w:val="24"/>
                <w:szCs w:val="24"/>
              </w:rPr>
            </w:pPr>
          </w:p>
        </w:tc>
        <w:tc>
          <w:tcPr>
            <w:tcW w:w="4111" w:type="dxa"/>
            <w:vAlign w:val="center"/>
          </w:tcPr>
          <w:p w:rsidR="00DE5B94" w:rsidRPr="00331A39" w:rsidRDefault="00DE5B94" w:rsidP="00EC55C0">
            <w:pPr>
              <w:tabs>
                <w:tab w:val="left" w:pos="357"/>
              </w:tabs>
              <w:suppressAutoHyphens/>
              <w:spacing w:after="0"/>
              <w:jc w:val="both"/>
              <w:rPr>
                <w:rFonts w:ascii="Times New Roman" w:hAnsi="Times New Roman" w:cs="Times New Roman"/>
                <w:b/>
                <w:sz w:val="24"/>
                <w:szCs w:val="24"/>
              </w:rPr>
            </w:pPr>
            <w:r w:rsidRPr="00331A39">
              <w:rPr>
                <w:rFonts w:ascii="Times New Roman" w:hAnsi="Times New Roman" w:cs="Times New Roman"/>
                <w:b/>
                <w:sz w:val="24"/>
                <w:szCs w:val="24"/>
              </w:rPr>
              <w:t>Базовый</w:t>
            </w:r>
          </w:p>
        </w:tc>
        <w:tc>
          <w:tcPr>
            <w:tcW w:w="4075" w:type="dxa"/>
            <w:vAlign w:val="center"/>
          </w:tcPr>
          <w:p w:rsidR="00DE5B94" w:rsidRPr="00331A39" w:rsidRDefault="00DE5B94" w:rsidP="00EC55C0">
            <w:pPr>
              <w:tabs>
                <w:tab w:val="left" w:pos="357"/>
              </w:tabs>
              <w:suppressAutoHyphens/>
              <w:spacing w:after="0"/>
              <w:jc w:val="both"/>
              <w:rPr>
                <w:rFonts w:ascii="Times New Roman" w:hAnsi="Times New Roman" w:cs="Times New Roman"/>
                <w:b/>
                <w:sz w:val="24"/>
                <w:szCs w:val="24"/>
              </w:rPr>
            </w:pPr>
            <w:r w:rsidRPr="00331A39">
              <w:rPr>
                <w:rFonts w:ascii="Times New Roman" w:hAnsi="Times New Roman" w:cs="Times New Roman"/>
                <w:b/>
                <w:sz w:val="24"/>
                <w:szCs w:val="24"/>
              </w:rPr>
              <w:t>Повышенный</w:t>
            </w:r>
          </w:p>
        </w:tc>
      </w:tr>
      <w:tr w:rsidR="00DE5B94" w:rsidRPr="00331A39" w:rsidTr="00331A39">
        <w:tc>
          <w:tcPr>
            <w:tcW w:w="2269" w:type="dxa"/>
          </w:tcPr>
          <w:p w:rsidR="00DE5B94" w:rsidRPr="00331A39" w:rsidRDefault="00331A39" w:rsidP="00EC55C0">
            <w:pPr>
              <w:tabs>
                <w:tab w:val="left" w:pos="357"/>
              </w:tabs>
              <w:suppressAutoHyphens/>
              <w:spacing w:after="0"/>
              <w:jc w:val="both"/>
              <w:rPr>
                <w:rFonts w:ascii="Times New Roman" w:hAnsi="Times New Roman" w:cs="Times New Roman"/>
                <w:b/>
                <w:sz w:val="24"/>
                <w:szCs w:val="24"/>
              </w:rPr>
            </w:pPr>
            <w:r>
              <w:rPr>
                <w:rFonts w:ascii="Times New Roman" w:hAnsi="Times New Roman" w:cs="Times New Roman"/>
                <w:b/>
                <w:sz w:val="24"/>
                <w:szCs w:val="24"/>
              </w:rPr>
              <w:t>Самостоятельное приобре</w:t>
            </w:r>
            <w:r w:rsidR="00DE5B94" w:rsidRPr="00331A39">
              <w:rPr>
                <w:rFonts w:ascii="Times New Roman" w:hAnsi="Times New Roman" w:cs="Times New Roman"/>
                <w:b/>
                <w:sz w:val="24"/>
                <w:szCs w:val="24"/>
              </w:rPr>
              <w:t>тение знаний и решение проблем</w:t>
            </w:r>
          </w:p>
        </w:tc>
        <w:tc>
          <w:tcPr>
            <w:tcW w:w="4111" w:type="dxa"/>
          </w:tcPr>
          <w:p w:rsidR="00DE5B94" w:rsidRPr="00331A39" w:rsidRDefault="00DE5B94" w:rsidP="00EC55C0">
            <w:pPr>
              <w:tabs>
                <w:tab w:val="left" w:pos="357"/>
              </w:tabs>
              <w:suppressAutoHyphens/>
              <w:spacing w:after="0"/>
              <w:jc w:val="both"/>
              <w:rPr>
                <w:rFonts w:ascii="Times New Roman" w:hAnsi="Times New Roman" w:cs="Times New Roman"/>
                <w:b/>
                <w:sz w:val="24"/>
                <w:szCs w:val="24"/>
              </w:rPr>
            </w:pPr>
            <w:r w:rsidRPr="00331A39">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DE5B94" w:rsidRPr="00331A39" w:rsidRDefault="00DE5B94" w:rsidP="00EC55C0">
            <w:pPr>
              <w:tabs>
                <w:tab w:val="left" w:pos="-108"/>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E5B94" w:rsidRPr="00331A39" w:rsidTr="00331A39">
        <w:tc>
          <w:tcPr>
            <w:tcW w:w="2269" w:type="dxa"/>
          </w:tcPr>
          <w:p w:rsidR="00DE5B94" w:rsidRPr="00331A39" w:rsidRDefault="00DE5B94" w:rsidP="00EC55C0">
            <w:pPr>
              <w:tabs>
                <w:tab w:val="left" w:pos="357"/>
              </w:tabs>
              <w:suppressAutoHyphens/>
              <w:spacing w:after="0"/>
              <w:jc w:val="both"/>
              <w:rPr>
                <w:rFonts w:ascii="Times New Roman" w:hAnsi="Times New Roman" w:cs="Times New Roman"/>
                <w:b/>
                <w:sz w:val="24"/>
                <w:szCs w:val="24"/>
              </w:rPr>
            </w:pPr>
            <w:r w:rsidRPr="00331A39">
              <w:rPr>
                <w:rFonts w:ascii="Times New Roman" w:hAnsi="Times New Roman" w:cs="Times New Roman"/>
                <w:b/>
                <w:sz w:val="24"/>
                <w:szCs w:val="24"/>
              </w:rPr>
              <w:t>Знание предмета</w:t>
            </w:r>
          </w:p>
        </w:tc>
        <w:tc>
          <w:tcPr>
            <w:tcW w:w="4111" w:type="dxa"/>
          </w:tcPr>
          <w:p w:rsidR="00DE5B94" w:rsidRPr="00331A39" w:rsidRDefault="00DE5B94" w:rsidP="00EC55C0">
            <w:pPr>
              <w:tabs>
                <w:tab w:val="left" w:pos="357"/>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DE5B94" w:rsidRPr="00331A39" w:rsidRDefault="00DE5B94" w:rsidP="00EC55C0">
            <w:pPr>
              <w:tabs>
                <w:tab w:val="left" w:pos="-108"/>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DE5B94" w:rsidRPr="00331A39" w:rsidTr="00331A39">
        <w:tc>
          <w:tcPr>
            <w:tcW w:w="2269" w:type="dxa"/>
          </w:tcPr>
          <w:p w:rsidR="00DE5B94" w:rsidRPr="00331A39" w:rsidRDefault="00331A39" w:rsidP="00EC55C0">
            <w:pPr>
              <w:pStyle w:val="afff1"/>
              <w:spacing w:line="240" w:lineRule="auto"/>
              <w:ind w:firstLine="0"/>
              <w:rPr>
                <w:sz w:val="24"/>
                <w:szCs w:val="24"/>
              </w:rPr>
            </w:pPr>
            <w:r>
              <w:rPr>
                <w:b/>
                <w:sz w:val="24"/>
                <w:szCs w:val="24"/>
              </w:rPr>
              <w:t>Регуля</w:t>
            </w:r>
            <w:r w:rsidR="00DE5B94" w:rsidRPr="00331A39">
              <w:rPr>
                <w:b/>
                <w:sz w:val="24"/>
                <w:szCs w:val="24"/>
              </w:rPr>
              <w:t>тивные действия</w:t>
            </w:r>
          </w:p>
        </w:tc>
        <w:tc>
          <w:tcPr>
            <w:tcW w:w="4111" w:type="dxa"/>
          </w:tcPr>
          <w:p w:rsidR="00DE5B94" w:rsidRPr="00331A39" w:rsidRDefault="00DE5B94" w:rsidP="00EC55C0">
            <w:pPr>
              <w:tabs>
                <w:tab w:val="left" w:pos="357"/>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Продемонстрированы навыки определения темы и планирования работы.</w:t>
            </w:r>
          </w:p>
          <w:p w:rsidR="00DE5B94" w:rsidRPr="00331A39" w:rsidRDefault="00DE5B94" w:rsidP="00EC55C0">
            <w:pPr>
              <w:pStyle w:val="afff1"/>
              <w:spacing w:line="240" w:lineRule="auto"/>
              <w:ind w:firstLine="0"/>
              <w:rPr>
                <w:sz w:val="24"/>
                <w:szCs w:val="24"/>
              </w:rPr>
            </w:pPr>
            <w:r w:rsidRPr="00331A39">
              <w:rPr>
                <w:sz w:val="24"/>
                <w:szCs w:val="24"/>
              </w:rPr>
              <w:t>Работа доведена до конца и представлена комиссии;</w:t>
            </w:r>
          </w:p>
          <w:p w:rsidR="00DE5B94" w:rsidRPr="00331A39" w:rsidRDefault="00DE5B94" w:rsidP="00EC55C0">
            <w:pPr>
              <w:pStyle w:val="afff1"/>
              <w:spacing w:line="240" w:lineRule="auto"/>
              <w:ind w:firstLine="0"/>
              <w:rPr>
                <w:sz w:val="24"/>
                <w:szCs w:val="24"/>
              </w:rPr>
            </w:pPr>
            <w:r w:rsidRPr="00331A39">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DE5B94" w:rsidRPr="00331A39" w:rsidRDefault="00DE5B94" w:rsidP="00EC55C0">
            <w:pPr>
              <w:pStyle w:val="afff1"/>
              <w:spacing w:line="240" w:lineRule="auto"/>
              <w:ind w:firstLine="0"/>
              <w:rPr>
                <w:sz w:val="24"/>
                <w:szCs w:val="24"/>
              </w:rPr>
            </w:pPr>
            <w:r w:rsidRPr="00331A39">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DE5B94" w:rsidRPr="00331A39" w:rsidRDefault="00DE5B94" w:rsidP="00EC55C0">
            <w:pPr>
              <w:pStyle w:val="afff1"/>
              <w:spacing w:line="240" w:lineRule="auto"/>
              <w:ind w:firstLine="0"/>
              <w:rPr>
                <w:sz w:val="24"/>
                <w:szCs w:val="24"/>
              </w:rPr>
            </w:pPr>
            <w:r w:rsidRPr="00331A39">
              <w:rPr>
                <w:sz w:val="24"/>
                <w:szCs w:val="24"/>
              </w:rPr>
              <w:t>Контроль и коррекция осуществлялись самостоятельно</w:t>
            </w:r>
          </w:p>
        </w:tc>
      </w:tr>
      <w:tr w:rsidR="00DE5B94" w:rsidRPr="00331A39" w:rsidTr="00331A39">
        <w:tc>
          <w:tcPr>
            <w:tcW w:w="2269" w:type="dxa"/>
          </w:tcPr>
          <w:p w:rsidR="00DE5B94" w:rsidRPr="00331A39" w:rsidRDefault="00331A39" w:rsidP="00EC55C0">
            <w:pPr>
              <w:tabs>
                <w:tab w:val="left" w:pos="357"/>
              </w:tabs>
              <w:suppressAutoHyphens/>
              <w:spacing w:after="0"/>
              <w:jc w:val="both"/>
              <w:rPr>
                <w:rFonts w:ascii="Times New Roman" w:hAnsi="Times New Roman" w:cs="Times New Roman"/>
                <w:b/>
                <w:sz w:val="24"/>
                <w:szCs w:val="24"/>
              </w:rPr>
            </w:pPr>
            <w:r>
              <w:rPr>
                <w:rFonts w:ascii="Times New Roman" w:hAnsi="Times New Roman" w:cs="Times New Roman"/>
                <w:b/>
                <w:sz w:val="24"/>
                <w:szCs w:val="24"/>
              </w:rPr>
              <w:t>Комму</w:t>
            </w:r>
            <w:r w:rsidR="00DE5B94" w:rsidRPr="00331A39">
              <w:rPr>
                <w:rFonts w:ascii="Times New Roman" w:hAnsi="Times New Roman" w:cs="Times New Roman"/>
                <w:b/>
                <w:sz w:val="24"/>
                <w:szCs w:val="24"/>
              </w:rPr>
              <w:t>никация</w:t>
            </w:r>
          </w:p>
        </w:tc>
        <w:tc>
          <w:tcPr>
            <w:tcW w:w="4111" w:type="dxa"/>
          </w:tcPr>
          <w:p w:rsidR="00DE5B94" w:rsidRPr="00331A39" w:rsidRDefault="00DE5B94" w:rsidP="00EC55C0">
            <w:pPr>
              <w:tabs>
                <w:tab w:val="left" w:pos="357"/>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DE5B94" w:rsidRPr="00331A39" w:rsidRDefault="00DE5B94" w:rsidP="00EC55C0">
            <w:pPr>
              <w:tabs>
                <w:tab w:val="left" w:pos="357"/>
              </w:tabs>
              <w:suppressAutoHyphens/>
              <w:spacing w:after="0"/>
              <w:jc w:val="both"/>
              <w:rPr>
                <w:rFonts w:ascii="Times New Roman" w:hAnsi="Times New Roman" w:cs="Times New Roman"/>
                <w:sz w:val="24"/>
                <w:szCs w:val="24"/>
              </w:rPr>
            </w:pPr>
            <w:r w:rsidRPr="00331A39">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DE5B94" w:rsidRPr="00331A39" w:rsidRDefault="00DE5B94" w:rsidP="00DE5B94">
      <w:pPr>
        <w:pStyle w:val="Default"/>
      </w:pPr>
      <w:r w:rsidRPr="00331A39">
        <w:rPr>
          <w:i/>
        </w:rPr>
        <w:t xml:space="preserve">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Устная самооценка результатов деятельности по алгоритму.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1. Какова цель выполнения задания? 2.Получен ли мною нужный результат?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3. Выполнил задание правильно или с ошибками?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4. Могу сам найти ошибки?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5. Могу сам исправить ошибки? </w:t>
      </w:r>
    </w:p>
    <w:p w:rsidR="00DE5B94" w:rsidRPr="00331A39" w:rsidRDefault="00DE5B94" w:rsidP="00DE5B94">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6. Задание выполнял самостоятельно или с чьей- либо помощью? </w:t>
      </w:r>
    </w:p>
    <w:p w:rsidR="00DE5B94" w:rsidRPr="00331A39" w:rsidRDefault="00DE5B94" w:rsidP="00DE5B94">
      <w:pPr>
        <w:spacing w:after="0"/>
        <w:ind w:firstLine="709"/>
        <w:jc w:val="both"/>
        <w:rPr>
          <w:rFonts w:ascii="Times New Roman" w:hAnsi="Times New Roman" w:cs="Times New Roman"/>
          <w:sz w:val="24"/>
          <w:szCs w:val="24"/>
        </w:rPr>
      </w:pPr>
    </w:p>
    <w:p w:rsidR="00DE5B94" w:rsidRPr="00331A39" w:rsidRDefault="00DE5B94" w:rsidP="00DE5B94">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 xml:space="preserve">Особенности оценки предметных результатов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Формирование этих результатов обеспечивается за счёт основных компонентов образовательного процесса — учебных предметов.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Основным объектом оценки предметных результатов </w:t>
      </w:r>
      <w:r w:rsidRPr="00331A39">
        <w:rPr>
          <w:rFonts w:ascii="Times New Roman" w:hAnsi="Times New Roman" w:cs="Times New Roman"/>
          <w:color w:val="000000"/>
          <w:sz w:val="24"/>
          <w:szCs w:val="24"/>
        </w:rPr>
        <w:t xml:space="preserve">в соответствии с требованиями Стандарта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Особенности оценки по отдельному предмету фиксируются в приложении к образовательной программе, которая принимается на педагогическом совете образовательной организации и доводится до сведения обучающихся и их родителей (законных представителей). Описание должно включать: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rsidR="00DE5B94" w:rsidRPr="00331A39" w:rsidRDefault="00DE5B94" w:rsidP="00DE5B94">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график контрольных мероприятий. </w:t>
      </w:r>
    </w:p>
    <w:p w:rsidR="00DE5B94" w:rsidRPr="00331A39" w:rsidRDefault="00DE5B94" w:rsidP="00DE5B94">
      <w:pPr>
        <w:spacing w:after="0"/>
        <w:ind w:firstLine="454"/>
        <w:jc w:val="both"/>
        <w:rPr>
          <w:rFonts w:ascii="Times New Roman" w:hAnsi="Times New Roman" w:cs="Times New Roman"/>
          <w:bCs/>
          <w:iCs/>
          <w:sz w:val="24"/>
          <w:szCs w:val="24"/>
        </w:rPr>
      </w:pP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bCs/>
          <w:iCs/>
          <w:sz w:val="24"/>
          <w:szCs w:val="24"/>
        </w:rPr>
        <w:t xml:space="preserve">Основным </w:t>
      </w:r>
      <w:r w:rsidRPr="00331A39">
        <w:rPr>
          <w:rFonts w:ascii="Times New Roman" w:hAnsi="Times New Roman" w:cs="Times New Roman"/>
          <w:b/>
          <w:bCs/>
          <w:iCs/>
          <w:sz w:val="24"/>
          <w:szCs w:val="24"/>
        </w:rPr>
        <w:t>объектом</w:t>
      </w:r>
      <w:r w:rsidRPr="00331A39">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331A39">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331A39">
        <w:rPr>
          <w:rFonts w:ascii="Times New Roman" w:hAnsi="Times New Roman" w:cs="Times New Roman"/>
          <w:b/>
          <w:sz w:val="24"/>
          <w:szCs w:val="24"/>
        </w:rPr>
        <w:t>выделение</w:t>
      </w:r>
      <w:r w:rsidRPr="00331A39">
        <w:rPr>
          <w:rFonts w:ascii="Times New Roman" w:hAnsi="Times New Roman" w:cs="Times New Roman"/>
          <w:sz w:val="24"/>
          <w:szCs w:val="24"/>
        </w:rPr>
        <w:t xml:space="preserve"> </w:t>
      </w:r>
      <w:r w:rsidRPr="00331A39">
        <w:rPr>
          <w:rFonts w:ascii="Times New Roman" w:hAnsi="Times New Roman" w:cs="Times New Roman"/>
          <w:b/>
          <w:sz w:val="24"/>
          <w:szCs w:val="24"/>
        </w:rPr>
        <w:t>базового уровня достижений как точки отсчёта</w:t>
      </w:r>
      <w:r w:rsidRPr="00331A39">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b/>
          <w:sz w:val="24"/>
          <w:szCs w:val="24"/>
        </w:rPr>
        <w:t>Базовый уровень достижений</w:t>
      </w:r>
      <w:r w:rsidRPr="00331A39">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(или отметка «3», отметка «зачтено»).</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331A39">
        <w:rPr>
          <w:rFonts w:ascii="Times New Roman" w:hAnsi="Times New Roman" w:cs="Times New Roman"/>
          <w:b/>
          <w:sz w:val="24"/>
          <w:szCs w:val="24"/>
        </w:rPr>
        <w:t xml:space="preserve"> превышающие базовый</w:t>
      </w:r>
      <w:r w:rsidRPr="00331A39">
        <w:rPr>
          <w:rFonts w:ascii="Times New Roman" w:hAnsi="Times New Roman" w:cs="Times New Roman"/>
          <w:sz w:val="24"/>
          <w:szCs w:val="24"/>
        </w:rPr>
        <w:t>:</w:t>
      </w:r>
    </w:p>
    <w:p w:rsidR="00DE5B94" w:rsidRPr="00331A39" w:rsidRDefault="00DE5B94" w:rsidP="00DE5B94">
      <w:pPr>
        <w:pStyle w:val="afff1"/>
        <w:spacing w:line="240" w:lineRule="auto"/>
        <w:rPr>
          <w:sz w:val="24"/>
          <w:szCs w:val="24"/>
        </w:rPr>
      </w:pPr>
      <w:r w:rsidRPr="00331A39">
        <w:rPr>
          <w:iCs/>
          <w:sz w:val="24"/>
          <w:szCs w:val="24"/>
        </w:rPr>
        <w:t>• </w:t>
      </w:r>
      <w:r w:rsidRPr="00331A39">
        <w:rPr>
          <w:b/>
          <w:sz w:val="24"/>
          <w:szCs w:val="24"/>
        </w:rPr>
        <w:t>повышенный</w:t>
      </w:r>
      <w:r w:rsidRPr="00331A39">
        <w:rPr>
          <w:sz w:val="24"/>
          <w:szCs w:val="24"/>
        </w:rPr>
        <w:t xml:space="preserve"> </w:t>
      </w:r>
      <w:r w:rsidRPr="00331A39">
        <w:rPr>
          <w:b/>
          <w:sz w:val="24"/>
          <w:szCs w:val="24"/>
        </w:rPr>
        <w:t>уровень</w:t>
      </w:r>
      <w:r w:rsidRPr="00331A39">
        <w:rPr>
          <w:sz w:val="24"/>
          <w:szCs w:val="24"/>
        </w:rPr>
        <w:t xml:space="preserve"> достижения планируемых результатов, оценка «хорошо» (отметка «4»);</w:t>
      </w:r>
    </w:p>
    <w:p w:rsidR="00DE5B94" w:rsidRPr="00331A39" w:rsidRDefault="00DE5B94" w:rsidP="00DE5B94">
      <w:pPr>
        <w:pStyle w:val="afff1"/>
        <w:spacing w:line="240" w:lineRule="auto"/>
        <w:rPr>
          <w:sz w:val="24"/>
          <w:szCs w:val="24"/>
        </w:rPr>
      </w:pPr>
      <w:r w:rsidRPr="00331A39">
        <w:rPr>
          <w:iCs/>
          <w:sz w:val="24"/>
          <w:szCs w:val="24"/>
        </w:rPr>
        <w:t>• </w:t>
      </w:r>
      <w:r w:rsidRPr="00331A39">
        <w:rPr>
          <w:b/>
          <w:sz w:val="24"/>
          <w:szCs w:val="24"/>
        </w:rPr>
        <w:t xml:space="preserve">высокий уровень </w:t>
      </w:r>
      <w:r w:rsidRPr="00331A39">
        <w:rPr>
          <w:sz w:val="24"/>
          <w:szCs w:val="24"/>
        </w:rPr>
        <w:t>достижения планируемых результатов, оценка «отлично» (отметка «5»).</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w:t>
      </w:r>
      <w:r w:rsidRPr="00331A39">
        <w:rPr>
          <w:rFonts w:ascii="Times New Roman" w:hAnsi="Times New Roman" w:cs="Times New Roman"/>
          <w:sz w:val="24"/>
          <w:szCs w:val="24"/>
        </w:rPr>
        <w:lastRenderedPageBreak/>
        <w:t>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Для описания подготовки учащихся, уровень достижений которых </w:t>
      </w:r>
      <w:r w:rsidRPr="00331A39">
        <w:rPr>
          <w:rFonts w:ascii="Times New Roman" w:hAnsi="Times New Roman" w:cs="Times New Roman"/>
          <w:b/>
          <w:sz w:val="24"/>
          <w:szCs w:val="24"/>
        </w:rPr>
        <w:t>ниже базового</w:t>
      </w:r>
      <w:r w:rsidRPr="00331A39">
        <w:rPr>
          <w:rFonts w:ascii="Times New Roman" w:hAnsi="Times New Roman" w:cs="Times New Roman"/>
          <w:sz w:val="24"/>
          <w:szCs w:val="24"/>
        </w:rPr>
        <w:t>, целесообразно выделить также два уровня:</w:t>
      </w:r>
    </w:p>
    <w:p w:rsidR="00DE5B94" w:rsidRPr="00331A39" w:rsidRDefault="00DE5B94" w:rsidP="00DE5B94">
      <w:pPr>
        <w:pStyle w:val="afff1"/>
        <w:spacing w:line="240" w:lineRule="auto"/>
        <w:rPr>
          <w:sz w:val="24"/>
          <w:szCs w:val="24"/>
        </w:rPr>
      </w:pPr>
      <w:r w:rsidRPr="00331A39">
        <w:rPr>
          <w:iCs/>
          <w:sz w:val="24"/>
          <w:szCs w:val="24"/>
        </w:rPr>
        <w:t>• </w:t>
      </w:r>
      <w:r w:rsidRPr="00331A39">
        <w:rPr>
          <w:b/>
          <w:sz w:val="24"/>
          <w:szCs w:val="24"/>
        </w:rPr>
        <w:t>пониженный уровень</w:t>
      </w:r>
      <w:r w:rsidRPr="00331A39">
        <w:rPr>
          <w:sz w:val="24"/>
          <w:szCs w:val="24"/>
        </w:rPr>
        <w:t xml:space="preserve"> достижений, оценка «неудовлетворительно» (отметка «2»);</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 xml:space="preserve">Как правило, </w:t>
      </w:r>
      <w:r w:rsidRPr="00331A39">
        <w:rPr>
          <w:rFonts w:ascii="Times New Roman" w:hAnsi="Times New Roman" w:cs="Times New Roman"/>
          <w:b/>
          <w:sz w:val="24"/>
          <w:szCs w:val="24"/>
        </w:rPr>
        <w:t>пониженный уровень</w:t>
      </w:r>
      <w:r w:rsidRPr="00331A39">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b/>
          <w:sz w:val="24"/>
          <w:szCs w:val="24"/>
        </w:rPr>
        <w:t>Низкий уровень</w:t>
      </w:r>
      <w:r w:rsidRPr="00331A39">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331A39">
        <w:rPr>
          <w:rFonts w:ascii="Times New Roman" w:hAnsi="Times New Roman" w:cs="Times New Roman"/>
          <w:sz w:val="24"/>
          <w:szCs w:val="24"/>
          <w:u w:val="single"/>
        </w:rPr>
        <w:t>формированию мотивации к обучению</w:t>
      </w:r>
      <w:r w:rsidRPr="00331A39">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При определении уровня освоения планируемых результатов используются различные процедуры оценивания: текущее, промежуточное и итоговое.</w:t>
      </w:r>
    </w:p>
    <w:p w:rsidR="00DE5B94" w:rsidRPr="00331A39" w:rsidRDefault="00DE5B94" w:rsidP="00DE5B94">
      <w:pPr>
        <w:pStyle w:val="aff0"/>
        <w:tabs>
          <w:tab w:val="clear" w:pos="4677"/>
          <w:tab w:val="clear" w:pos="9355"/>
        </w:tabs>
        <w:ind w:firstLine="454"/>
        <w:jc w:val="both"/>
        <w:rPr>
          <w:rFonts w:ascii="Times New Roman" w:hAnsi="Times New Roman" w:cs="Times New Roman"/>
          <w:sz w:val="24"/>
          <w:szCs w:val="24"/>
        </w:rPr>
      </w:pPr>
      <w:r w:rsidRPr="00331A39">
        <w:rPr>
          <w:rFonts w:ascii="Times New Roman" w:hAnsi="Times New Roman" w:cs="Times New Roman"/>
          <w:b/>
          <w:i/>
          <w:sz w:val="24"/>
          <w:szCs w:val="24"/>
        </w:rPr>
        <w:t xml:space="preserve">Для оценки динамики формирования предметных результатов </w:t>
      </w:r>
      <w:r w:rsidRPr="00331A39">
        <w:rPr>
          <w:rFonts w:ascii="Times New Roman" w:hAnsi="Times New Roman" w:cs="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331A39">
        <w:rPr>
          <w:rFonts w:ascii="Times New Roman" w:hAnsi="Times New Roman" w:cs="Times New Roman"/>
          <w:b/>
          <w:sz w:val="24"/>
          <w:szCs w:val="24"/>
        </w:rPr>
        <w:t>освоению систематических знаний</w:t>
      </w:r>
      <w:r w:rsidRPr="00331A39">
        <w:rPr>
          <w:rFonts w:ascii="Times New Roman" w:hAnsi="Times New Roman" w:cs="Times New Roman"/>
          <w:sz w:val="24"/>
          <w:szCs w:val="24"/>
        </w:rPr>
        <w:t>, в том числе:</w:t>
      </w:r>
    </w:p>
    <w:p w:rsidR="00DE5B94" w:rsidRPr="00331A39" w:rsidRDefault="00DE5B94" w:rsidP="00DE5B94">
      <w:pPr>
        <w:pStyle w:val="afff1"/>
        <w:spacing w:line="240" w:lineRule="auto"/>
        <w:rPr>
          <w:sz w:val="24"/>
          <w:szCs w:val="24"/>
        </w:rPr>
      </w:pPr>
      <w:r w:rsidRPr="00331A39">
        <w:rPr>
          <w:iCs/>
          <w:sz w:val="24"/>
          <w:szCs w:val="24"/>
        </w:rPr>
        <w:t>• </w:t>
      </w:r>
      <w:r w:rsidRPr="00331A39">
        <w:rPr>
          <w:i/>
          <w:sz w:val="24"/>
          <w:szCs w:val="24"/>
        </w:rPr>
        <w:t>первичному ознакомлению, отработке и осознанию теоретических моделей и понятий</w:t>
      </w:r>
      <w:r w:rsidRPr="00331A39">
        <w:rPr>
          <w:b/>
          <w:sz w:val="24"/>
          <w:szCs w:val="24"/>
        </w:rPr>
        <w:t xml:space="preserve"> </w:t>
      </w:r>
      <w:r w:rsidRPr="00331A39">
        <w:rPr>
          <w:sz w:val="24"/>
          <w:szCs w:val="24"/>
        </w:rPr>
        <w:t xml:space="preserve">(общенаучных и базовых для данной области знания), </w:t>
      </w:r>
      <w:r w:rsidRPr="00331A39">
        <w:rPr>
          <w:i/>
          <w:sz w:val="24"/>
          <w:szCs w:val="24"/>
        </w:rPr>
        <w:t>стандартных алгоритмов и процедур</w:t>
      </w:r>
      <w:r w:rsidRPr="00331A39">
        <w:rPr>
          <w:sz w:val="24"/>
          <w:szCs w:val="24"/>
        </w:rPr>
        <w:t>;</w:t>
      </w:r>
    </w:p>
    <w:p w:rsidR="00DE5B94" w:rsidRPr="00331A39" w:rsidRDefault="00DE5B94" w:rsidP="00DE5B94">
      <w:pPr>
        <w:pStyle w:val="afff1"/>
        <w:spacing w:line="240" w:lineRule="auto"/>
        <w:rPr>
          <w:sz w:val="24"/>
          <w:szCs w:val="24"/>
        </w:rPr>
      </w:pPr>
      <w:r w:rsidRPr="00331A39">
        <w:rPr>
          <w:iCs/>
          <w:sz w:val="24"/>
          <w:szCs w:val="24"/>
        </w:rPr>
        <w:t>• </w:t>
      </w:r>
      <w:r w:rsidRPr="00331A39">
        <w:rPr>
          <w:i/>
          <w:sz w:val="24"/>
          <w:szCs w:val="24"/>
        </w:rPr>
        <w:t>выявлению и осознанию сущности и особенностей</w:t>
      </w:r>
      <w:r w:rsidRPr="00331A39">
        <w:rPr>
          <w:b/>
          <w:sz w:val="24"/>
          <w:szCs w:val="24"/>
        </w:rPr>
        <w:t xml:space="preserve"> </w:t>
      </w:r>
      <w:r w:rsidRPr="00331A39">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31A39">
        <w:rPr>
          <w:i/>
          <w:sz w:val="24"/>
          <w:szCs w:val="24"/>
        </w:rPr>
        <w:t>созданию и использованию моделей</w:t>
      </w:r>
      <w:r w:rsidRPr="00331A39">
        <w:rPr>
          <w:sz w:val="24"/>
          <w:szCs w:val="24"/>
        </w:rPr>
        <w:t xml:space="preserve"> изучаемых объектов и процессов, схем;</w:t>
      </w:r>
    </w:p>
    <w:p w:rsidR="00DE5B94" w:rsidRPr="00331A39" w:rsidRDefault="00DE5B94" w:rsidP="00DE5B94">
      <w:pPr>
        <w:pStyle w:val="afff1"/>
        <w:spacing w:line="240" w:lineRule="auto"/>
        <w:rPr>
          <w:sz w:val="24"/>
          <w:szCs w:val="24"/>
        </w:rPr>
      </w:pPr>
      <w:r w:rsidRPr="00331A39">
        <w:rPr>
          <w:iCs/>
          <w:sz w:val="24"/>
          <w:szCs w:val="24"/>
        </w:rPr>
        <w:t>• </w:t>
      </w:r>
      <w:r w:rsidRPr="00331A39">
        <w:rPr>
          <w:i/>
          <w:sz w:val="24"/>
          <w:szCs w:val="24"/>
        </w:rPr>
        <w:t>выявлению и анализу существенных и устойчивых связей и отношений</w:t>
      </w:r>
      <w:r w:rsidRPr="00331A39">
        <w:rPr>
          <w:b/>
          <w:sz w:val="24"/>
          <w:szCs w:val="24"/>
        </w:rPr>
        <w:t xml:space="preserve"> </w:t>
      </w:r>
      <w:r w:rsidRPr="00331A39">
        <w:rPr>
          <w:sz w:val="24"/>
          <w:szCs w:val="24"/>
        </w:rPr>
        <w:t>между объектами и процессами.</w:t>
      </w:r>
    </w:p>
    <w:p w:rsidR="00DE5B94" w:rsidRPr="00331A39" w:rsidRDefault="00DE5B94" w:rsidP="00DE5B94">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DE5B94" w:rsidRPr="00331A39" w:rsidRDefault="00DE5B94" w:rsidP="00DE5B94">
      <w:pPr>
        <w:pStyle w:val="afff1"/>
        <w:spacing w:line="240" w:lineRule="auto"/>
        <w:rPr>
          <w:sz w:val="24"/>
          <w:szCs w:val="24"/>
        </w:rPr>
      </w:pPr>
      <w:r w:rsidRPr="00331A39">
        <w:rPr>
          <w:iCs/>
          <w:sz w:val="24"/>
          <w:szCs w:val="24"/>
        </w:rPr>
        <w:t>• </w:t>
      </w:r>
      <w:r w:rsidRPr="00331A39">
        <w:rPr>
          <w:i/>
          <w:sz w:val="24"/>
          <w:szCs w:val="24"/>
        </w:rPr>
        <w:t>стартовой диагностики (входные контрольные работы по предметам)</w:t>
      </w:r>
      <w:r w:rsidRPr="00331A39">
        <w:rPr>
          <w:sz w:val="24"/>
          <w:szCs w:val="24"/>
        </w:rPr>
        <w:t>;</w:t>
      </w:r>
    </w:p>
    <w:p w:rsidR="00DE5B94" w:rsidRPr="00331A39" w:rsidRDefault="00DE5B94" w:rsidP="00DE5B94">
      <w:pPr>
        <w:pStyle w:val="afff1"/>
        <w:spacing w:line="240" w:lineRule="auto"/>
        <w:rPr>
          <w:sz w:val="24"/>
          <w:szCs w:val="24"/>
        </w:rPr>
      </w:pPr>
      <w:r w:rsidRPr="00331A39">
        <w:rPr>
          <w:iCs/>
          <w:sz w:val="24"/>
          <w:szCs w:val="24"/>
        </w:rPr>
        <w:t>• </w:t>
      </w:r>
      <w:r w:rsidRPr="00331A39">
        <w:rPr>
          <w:i/>
          <w:sz w:val="24"/>
          <w:szCs w:val="24"/>
        </w:rPr>
        <w:t>тематических и итоговых проверочных работ по всем учебным предметам</w:t>
      </w:r>
      <w:r w:rsidRPr="00331A39">
        <w:rPr>
          <w:sz w:val="24"/>
          <w:szCs w:val="24"/>
        </w:rPr>
        <w:t>;</w:t>
      </w:r>
    </w:p>
    <w:p w:rsidR="00DE5B94" w:rsidRPr="00331A39" w:rsidRDefault="00DE5B94" w:rsidP="00DE5B94">
      <w:pPr>
        <w:pStyle w:val="afff1"/>
        <w:spacing w:line="240" w:lineRule="auto"/>
        <w:rPr>
          <w:sz w:val="24"/>
          <w:szCs w:val="24"/>
        </w:rPr>
      </w:pPr>
      <w:r w:rsidRPr="00331A39">
        <w:rPr>
          <w:iCs/>
          <w:sz w:val="24"/>
          <w:szCs w:val="24"/>
        </w:rPr>
        <w:t>• </w:t>
      </w:r>
      <w:r w:rsidRPr="00331A39">
        <w:rPr>
          <w:sz w:val="24"/>
          <w:szCs w:val="24"/>
        </w:rPr>
        <w:t xml:space="preserve"> </w:t>
      </w:r>
      <w:r w:rsidRPr="00331A39">
        <w:rPr>
          <w:i/>
          <w:sz w:val="24"/>
          <w:szCs w:val="24"/>
        </w:rPr>
        <w:t>творческих работ</w:t>
      </w:r>
      <w:r w:rsidRPr="00331A39">
        <w:rPr>
          <w:sz w:val="24"/>
          <w:szCs w:val="24"/>
        </w:rPr>
        <w:t>, включая учебные исследования и учебные проекты.</w:t>
      </w:r>
    </w:p>
    <w:p w:rsidR="00DE5B94" w:rsidRDefault="00DE5B94" w:rsidP="00DE5B94">
      <w:pPr>
        <w:pStyle w:val="2a"/>
        <w:spacing w:after="0" w:line="240" w:lineRule="auto"/>
        <w:ind w:firstLine="454"/>
        <w:jc w:val="both"/>
        <w:rPr>
          <w:rFonts w:ascii="Times New Roman" w:hAnsi="Times New Roman"/>
          <w:sz w:val="24"/>
          <w:szCs w:val="24"/>
        </w:rPr>
      </w:pPr>
      <w:r w:rsidRPr="00331A39">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6214A" w:rsidRPr="00331A39" w:rsidRDefault="0026214A" w:rsidP="00DE5B94">
      <w:pPr>
        <w:pStyle w:val="2a"/>
        <w:spacing w:after="0" w:line="240" w:lineRule="auto"/>
        <w:ind w:firstLine="454"/>
        <w:jc w:val="both"/>
        <w:rPr>
          <w:rFonts w:ascii="Times New Roman" w:hAnsi="Times New Roman"/>
          <w:sz w:val="24"/>
          <w:szCs w:val="24"/>
        </w:rPr>
      </w:pPr>
    </w:p>
    <w:p w:rsidR="00C33708" w:rsidRPr="00331A39" w:rsidRDefault="00C33708" w:rsidP="00C33708">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 xml:space="preserve">1.3.3. Организация и содержание оценочных процедур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Стартовая диагностика</w:t>
      </w:r>
      <w:r w:rsidRPr="00331A39">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w:t>
      </w:r>
      <w:r w:rsidRPr="00331A39">
        <w:rPr>
          <w:rFonts w:ascii="Times New Roman" w:hAnsi="Times New Roman" w:cs="Times New Roman"/>
          <w:sz w:val="24"/>
          <w:szCs w:val="24"/>
        </w:rPr>
        <w:lastRenderedPageBreak/>
        <w:t xml:space="preserve">основанием для корректировки учебных программ и индивидуализации учебного процесса. Текущая оценка представляет собой процедуру оценки индивидуального продвижения в освоении программы учебного предмета.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Текущая оценка</w:t>
      </w:r>
      <w:r w:rsidRPr="00331A39">
        <w:rPr>
          <w:rFonts w:ascii="Times New Roman" w:hAnsi="Times New Roman" w:cs="Times New Roman"/>
          <w:sz w:val="24"/>
          <w:szCs w:val="24"/>
        </w:rPr>
        <w:t xml:space="preserve">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 xml:space="preserve"> Тематическая оценка</w:t>
      </w:r>
      <w:r w:rsidRPr="00331A39">
        <w:rPr>
          <w:rFonts w:ascii="Times New Roman" w:hAnsi="Times New Roman" w:cs="Times New Roman"/>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Портфолио</w:t>
      </w:r>
      <w:r w:rsidRPr="00331A39">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 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Внутришкольный мониторинг</w:t>
      </w:r>
      <w:r w:rsidRPr="00331A39">
        <w:rPr>
          <w:rFonts w:ascii="Times New Roman" w:hAnsi="Times New Roman" w:cs="Times New Roman"/>
          <w:sz w:val="24"/>
          <w:szCs w:val="24"/>
        </w:rPr>
        <w:t xml:space="preserve"> представляет собой процедуры:</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оценки уровня достижения предметных и метапредметных результатов;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оценки уровня функциональной грамотности;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b/>
          <w:sz w:val="24"/>
          <w:szCs w:val="24"/>
        </w:rPr>
        <w:t>Промежуточная аттестация</w:t>
      </w:r>
      <w:r w:rsidRPr="00331A39">
        <w:rPr>
          <w:rFonts w:ascii="Times New Roman" w:hAnsi="Times New Roman" w:cs="Times New Roman"/>
          <w:sz w:val="24"/>
          <w:szCs w:val="24"/>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w:t>
      </w:r>
      <w:r w:rsidRPr="00331A39">
        <w:rPr>
          <w:rFonts w:ascii="Times New Roman" w:hAnsi="Times New Roman" w:cs="Times New Roman"/>
          <w:sz w:val="24"/>
          <w:szCs w:val="24"/>
        </w:rPr>
        <w:lastRenderedPageBreak/>
        <w:t xml:space="preserve">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p>
    <w:p w:rsidR="00C33708" w:rsidRPr="00331A39" w:rsidRDefault="00C33708" w:rsidP="00C33708">
      <w:pPr>
        <w:spacing w:after="0"/>
        <w:ind w:firstLine="709"/>
        <w:jc w:val="both"/>
        <w:rPr>
          <w:rFonts w:ascii="Times New Roman" w:hAnsi="Times New Roman" w:cs="Times New Roman"/>
          <w:b/>
          <w:sz w:val="24"/>
          <w:szCs w:val="24"/>
        </w:rPr>
      </w:pPr>
      <w:r w:rsidRPr="00331A39">
        <w:rPr>
          <w:rFonts w:ascii="Times New Roman" w:hAnsi="Times New Roman" w:cs="Times New Roman"/>
          <w:b/>
          <w:sz w:val="24"/>
          <w:szCs w:val="24"/>
        </w:rPr>
        <w:t xml:space="preserve">Государственная итоговая аттестация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Характеристика готовится на основании: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объективных показателей образовательных достижений обучающегося на уровне основного образования;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портфолио выпускника;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экспертных оценок классного руководителя и учителей, обучавших данного выпускника на уровне основного общего образования.</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В характеристике выпускника: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отмечаются образовательные достижения обучающегося по освоению личностных, метапредметных и предметных результатов;</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 xml:space="preserve">●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C33708" w:rsidRPr="00331A39" w:rsidRDefault="00C33708" w:rsidP="00C33708">
      <w:pPr>
        <w:spacing w:after="0"/>
        <w:ind w:firstLine="709"/>
        <w:jc w:val="both"/>
        <w:rPr>
          <w:rFonts w:ascii="Times New Roman" w:hAnsi="Times New Roman" w:cs="Times New Roman"/>
          <w:sz w:val="24"/>
          <w:szCs w:val="24"/>
        </w:rPr>
      </w:pPr>
      <w:r w:rsidRPr="00331A39">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33708" w:rsidRPr="00331A39" w:rsidRDefault="00C33708" w:rsidP="00C33708">
      <w:pPr>
        <w:pStyle w:val="Default"/>
        <w:rPr>
          <w:b/>
          <w:bCs/>
        </w:rPr>
      </w:pPr>
    </w:p>
    <w:p w:rsidR="00C33708" w:rsidRPr="00331A39" w:rsidRDefault="00C33708" w:rsidP="00C33708">
      <w:pPr>
        <w:spacing w:after="0"/>
        <w:jc w:val="both"/>
        <w:outlineLvl w:val="0"/>
        <w:rPr>
          <w:rFonts w:ascii="Times New Roman" w:hAnsi="Times New Roman" w:cs="Times New Roman"/>
          <w:b/>
          <w:sz w:val="24"/>
          <w:szCs w:val="24"/>
        </w:rPr>
      </w:pPr>
      <w:r w:rsidRPr="00331A39">
        <w:rPr>
          <w:rFonts w:ascii="Times New Roman" w:hAnsi="Times New Roman" w:cs="Times New Roman"/>
          <w:b/>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33708" w:rsidRPr="00331A39" w:rsidRDefault="00C33708" w:rsidP="00C33708">
      <w:pPr>
        <w:pStyle w:val="2c"/>
        <w:spacing w:after="0" w:line="240" w:lineRule="auto"/>
        <w:ind w:left="0" w:firstLine="454"/>
        <w:jc w:val="both"/>
        <w:rPr>
          <w:rFonts w:ascii="Times New Roman" w:hAnsi="Times New Roman"/>
          <w:sz w:val="24"/>
          <w:szCs w:val="24"/>
        </w:rPr>
      </w:pPr>
      <w:r w:rsidRPr="00331A39">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33708" w:rsidRPr="00331A39" w:rsidRDefault="00C33708" w:rsidP="00C33708">
      <w:pPr>
        <w:pStyle w:val="2c"/>
        <w:spacing w:after="0" w:line="240" w:lineRule="auto"/>
        <w:ind w:left="0" w:firstLine="454"/>
        <w:jc w:val="both"/>
        <w:rPr>
          <w:rFonts w:ascii="Times New Roman" w:hAnsi="Times New Roman"/>
          <w:sz w:val="24"/>
          <w:szCs w:val="24"/>
        </w:rPr>
      </w:pPr>
      <w:r w:rsidRPr="00331A39">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33708" w:rsidRPr="00331A39" w:rsidRDefault="00C33708" w:rsidP="00C33708">
      <w:pPr>
        <w:pStyle w:val="2c"/>
        <w:spacing w:after="0" w:line="240" w:lineRule="auto"/>
        <w:ind w:left="0" w:firstLine="454"/>
        <w:jc w:val="both"/>
        <w:rPr>
          <w:rFonts w:ascii="Times New Roman" w:hAnsi="Times New Roman"/>
          <w:sz w:val="24"/>
          <w:szCs w:val="24"/>
        </w:rPr>
      </w:pPr>
      <w:r w:rsidRPr="00331A39">
        <w:rPr>
          <w:rFonts w:ascii="Times New Roman" w:hAnsi="Times New Roman"/>
          <w:sz w:val="24"/>
          <w:szCs w:val="24"/>
        </w:rPr>
        <w:lastRenderedPageBreak/>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33708" w:rsidRPr="00331A39" w:rsidRDefault="00C33708" w:rsidP="00C33708">
      <w:pPr>
        <w:pStyle w:val="2c"/>
        <w:spacing w:after="0" w:line="240" w:lineRule="auto"/>
        <w:ind w:left="0" w:firstLine="454"/>
        <w:jc w:val="both"/>
        <w:rPr>
          <w:rFonts w:ascii="Times New Roman" w:hAnsi="Times New Roman"/>
          <w:sz w:val="24"/>
          <w:szCs w:val="24"/>
        </w:rPr>
      </w:pPr>
      <w:r w:rsidRPr="00331A39">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w:t>
      </w:r>
    </w:p>
    <w:p w:rsidR="00C33708" w:rsidRPr="00331A39" w:rsidRDefault="00C33708" w:rsidP="00C33708">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33708" w:rsidRPr="00331A39" w:rsidRDefault="00C33708" w:rsidP="00C33708">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Учитывая основные педагогические задачи основного общего образования</w:t>
      </w:r>
      <w:r w:rsidRPr="00331A39">
        <w:rPr>
          <w:rStyle w:val="afff0"/>
          <w:sz w:val="24"/>
          <w:szCs w:val="24"/>
        </w:rPr>
        <w:t xml:space="preserve"> </w:t>
      </w:r>
      <w:r w:rsidRPr="00331A39">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C33708" w:rsidRPr="00331A39" w:rsidRDefault="00C33708" w:rsidP="00C33708">
      <w:pPr>
        <w:pStyle w:val="afff1"/>
        <w:spacing w:line="240" w:lineRule="auto"/>
        <w:rPr>
          <w:sz w:val="24"/>
          <w:szCs w:val="24"/>
        </w:rPr>
      </w:pPr>
      <w:r w:rsidRPr="00331A39">
        <w:rPr>
          <w:iCs/>
          <w:sz w:val="24"/>
          <w:szCs w:val="24"/>
        </w:rPr>
        <w:t>• </w:t>
      </w:r>
      <w:r w:rsidRPr="00331A39">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33708" w:rsidRPr="00331A39" w:rsidRDefault="00C33708" w:rsidP="00C33708">
      <w:pPr>
        <w:pStyle w:val="afff1"/>
        <w:spacing w:line="240" w:lineRule="auto"/>
        <w:rPr>
          <w:sz w:val="24"/>
          <w:szCs w:val="24"/>
        </w:rPr>
      </w:pPr>
      <w:r w:rsidRPr="00331A39">
        <w:rPr>
          <w:iCs/>
          <w:sz w:val="24"/>
          <w:szCs w:val="24"/>
        </w:rPr>
        <w:t>• </w:t>
      </w:r>
      <w:r w:rsidRPr="00331A39">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33708" w:rsidRPr="00331A39" w:rsidRDefault="00C33708" w:rsidP="00C33708">
      <w:pPr>
        <w:spacing w:after="0"/>
        <w:ind w:firstLine="454"/>
        <w:jc w:val="both"/>
        <w:rPr>
          <w:rFonts w:ascii="Times New Roman" w:hAnsi="Times New Roman" w:cs="Times New Roman"/>
          <w:sz w:val="24"/>
          <w:szCs w:val="24"/>
        </w:rPr>
      </w:pPr>
      <w:r w:rsidRPr="00331A39">
        <w:rPr>
          <w:rFonts w:ascii="Times New Roman" w:hAnsi="Times New Roman" w:cs="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33708" w:rsidRPr="00331A39" w:rsidRDefault="00C33708" w:rsidP="00C33708">
      <w:pPr>
        <w:autoSpaceDE w:val="0"/>
        <w:autoSpaceDN w:val="0"/>
        <w:adjustRightInd w:val="0"/>
        <w:spacing w:after="0"/>
        <w:rPr>
          <w:rFonts w:ascii="Times New Roman" w:hAnsi="Times New Roman" w:cs="Times New Roman"/>
          <w:b/>
          <w:color w:val="000000"/>
          <w:sz w:val="24"/>
          <w:szCs w:val="24"/>
        </w:rPr>
      </w:pPr>
      <w:r w:rsidRPr="00331A39">
        <w:rPr>
          <w:rFonts w:ascii="Times New Roman" w:hAnsi="Times New Roman" w:cs="Times New Roman"/>
          <w:b/>
          <w:color w:val="000000"/>
          <w:sz w:val="24"/>
          <w:szCs w:val="24"/>
        </w:rPr>
        <w:t xml:space="preserve">Организация и содержание оценочных процедур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учебного года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31A39">
        <w:rPr>
          <w:rFonts w:ascii="Times New Roman" w:hAnsi="Times New Roman" w:cs="Times New Roman"/>
          <w:b/>
          <w:bCs/>
          <w:i/>
          <w:iCs/>
          <w:color w:val="000000"/>
          <w:sz w:val="24"/>
          <w:szCs w:val="24"/>
        </w:rPr>
        <w:t xml:space="preserve">. </w:t>
      </w:r>
      <w:r w:rsidRPr="00331A39">
        <w:rPr>
          <w:rFonts w:ascii="Times New Roman" w:hAnsi="Times New Roman" w:cs="Times New Roman"/>
          <w:color w:val="000000"/>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Текущая оценка представляет </w:t>
      </w:r>
      <w:r w:rsidRPr="00331A39">
        <w:rPr>
          <w:rFonts w:ascii="Times New Roman" w:hAnsi="Times New Roman" w:cs="Times New Roman"/>
          <w:color w:val="000000"/>
          <w:sz w:val="24"/>
          <w:szCs w:val="24"/>
        </w:rPr>
        <w:t xml:space="preserve">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работу6.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6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lastRenderedPageBreak/>
        <w:t xml:space="preserve">Тематическая оценка представляет </w:t>
      </w:r>
      <w:r w:rsidRPr="00331A39">
        <w:rPr>
          <w:rFonts w:ascii="Times New Roman" w:hAnsi="Times New Roman" w:cs="Times New Roman"/>
          <w:color w:val="000000"/>
          <w:sz w:val="24"/>
          <w:szCs w:val="24"/>
        </w:rPr>
        <w:t xml:space="preserve">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Портфолио представляет </w:t>
      </w:r>
      <w:r w:rsidRPr="00331A39">
        <w:rPr>
          <w:rFonts w:ascii="Times New Roman" w:hAnsi="Times New Roman" w:cs="Times New Roman"/>
          <w:color w:val="000000"/>
          <w:sz w:val="24"/>
          <w:szCs w:val="24"/>
        </w:rPr>
        <w:t xml:space="preserve">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C33708" w:rsidRPr="00331A39" w:rsidRDefault="00C33708" w:rsidP="00C33708">
      <w:pPr>
        <w:autoSpaceDE w:val="0"/>
        <w:autoSpaceDN w:val="0"/>
        <w:adjustRightInd w:val="0"/>
        <w:spacing w:after="0"/>
        <w:ind w:firstLine="567"/>
        <w:jc w:val="both"/>
        <w:rPr>
          <w:rFonts w:ascii="Times New Roman" w:hAnsi="Times New Roman" w:cs="Times New Roman"/>
          <w:b/>
          <w:bCs/>
          <w:i/>
          <w:iCs/>
          <w:color w:val="000000"/>
          <w:sz w:val="24"/>
          <w:szCs w:val="24"/>
        </w:rPr>
      </w:pP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Внутришкольный мониторинг представляет </w:t>
      </w:r>
      <w:r w:rsidRPr="00331A39">
        <w:rPr>
          <w:rFonts w:ascii="Times New Roman" w:hAnsi="Times New Roman" w:cs="Times New Roman"/>
          <w:color w:val="000000"/>
          <w:sz w:val="24"/>
          <w:szCs w:val="24"/>
        </w:rPr>
        <w:t xml:space="preserve">собой процедуры: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оценки уровня достижения предметных и метапредметных результатов;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оценки уровня профессионального мастерства учителя</w:t>
      </w:r>
      <w:r w:rsidRPr="00331A39">
        <w:rPr>
          <w:rFonts w:ascii="Times New Roman" w:hAnsi="Times New Roman" w:cs="Times New Roman"/>
          <w:i/>
          <w:iCs/>
          <w:color w:val="000000"/>
          <w:sz w:val="24"/>
          <w:szCs w:val="24"/>
        </w:rPr>
        <w:t xml:space="preserve">, </w:t>
      </w:r>
      <w:r w:rsidRPr="00331A39">
        <w:rPr>
          <w:rFonts w:ascii="Times New Roman" w:hAnsi="Times New Roman" w:cs="Times New Roman"/>
          <w:color w:val="000000"/>
          <w:sz w:val="24"/>
          <w:szCs w:val="24"/>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обучающихся на бумажных и электронных носителях. Каждая работа проверочного характера после её проверки анализируется учителем с целью выявления типичных ошибок и последующей коррекционной работы. Анализ результатов проверочных работ носит индивидуально ориентированный характер, отслеживается динамика индивидуальных достижений обучающихся.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Промежуточная аттестация представляет </w:t>
      </w:r>
      <w:r w:rsidRPr="00331A39">
        <w:rPr>
          <w:rFonts w:ascii="Times New Roman" w:hAnsi="Times New Roman" w:cs="Times New Roman"/>
          <w:color w:val="000000"/>
          <w:sz w:val="24"/>
          <w:szCs w:val="24"/>
        </w:rPr>
        <w:t xml:space="preserve">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C33708" w:rsidRPr="00331A39" w:rsidRDefault="00C33708" w:rsidP="00C33708">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lastRenderedPageBreak/>
        <w:t xml:space="preserve">Порядок проведения </w:t>
      </w:r>
      <w:r w:rsidRPr="00331A39">
        <w:rPr>
          <w:rFonts w:ascii="Times New Roman" w:hAnsi="Times New Roman" w:cs="Times New Roman"/>
          <w:b/>
          <w:sz w:val="24"/>
          <w:szCs w:val="24"/>
        </w:rPr>
        <w:t>промежуточной аттестации</w:t>
      </w:r>
      <w:r w:rsidRPr="00331A39">
        <w:rPr>
          <w:rFonts w:ascii="Times New Roman" w:hAnsi="Times New Roman" w:cs="Times New Roman"/>
          <w:sz w:val="24"/>
          <w:szCs w:val="24"/>
        </w:rPr>
        <w:t xml:space="preserve"> регламентируется Федеральным законом «Об образовании в Российской Федерации» (ст.58) и «Положением о формах, периодичности и порядке текущего контроля и промежуточной аттестации» МОУ «Зеленовская СШ».</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Государственная итоговая аттестация </w:t>
      </w:r>
    </w:p>
    <w:p w:rsidR="00C33708" w:rsidRPr="00331A39" w:rsidRDefault="00C33708" w:rsidP="00C33708">
      <w:pPr>
        <w:pStyle w:val="Default"/>
        <w:ind w:firstLine="567"/>
        <w:jc w:val="both"/>
      </w:pPr>
      <w:r w:rsidRPr="00331A39">
        <w:t xml:space="preserve">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 соответствия результатов освоения обучающимися ООП ООО соответствующим требованиям ФГОС ООО. </w:t>
      </w:r>
    </w:p>
    <w:p w:rsidR="00C33708" w:rsidRPr="00331A39" w:rsidRDefault="00C33708" w:rsidP="00C33708">
      <w:pPr>
        <w:pStyle w:val="Default"/>
        <w:ind w:firstLine="567"/>
        <w:jc w:val="both"/>
      </w:pPr>
      <w:r w:rsidRPr="00331A39">
        <w:t xml:space="preserve">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Министерством просвещения Российской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33708" w:rsidRPr="00331A39" w:rsidRDefault="00C33708" w:rsidP="00C33708">
      <w:pPr>
        <w:pStyle w:val="Default"/>
        <w:ind w:firstLine="567"/>
        <w:jc w:val="both"/>
      </w:pPr>
      <w:r w:rsidRPr="00331A39">
        <w:t xml:space="preserve">Целью ГИА является установление уровня образовательных достижений выпускников. 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C33708" w:rsidRPr="00331A39" w:rsidRDefault="00C33708" w:rsidP="00C33708">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В «</w:t>
      </w:r>
      <w:r w:rsidR="00BE239B">
        <w:rPr>
          <w:rFonts w:ascii="Times New Roman" w:hAnsi="Times New Roman" w:cs="Times New Roman"/>
          <w:sz w:val="24"/>
          <w:szCs w:val="24"/>
        </w:rPr>
        <w:t>Лычак</w:t>
      </w:r>
      <w:r w:rsidRPr="00331A39">
        <w:rPr>
          <w:rFonts w:ascii="Times New Roman" w:hAnsi="Times New Roman" w:cs="Times New Roman"/>
          <w:sz w:val="24"/>
          <w:szCs w:val="24"/>
        </w:rPr>
        <w:t xml:space="preserve">ская </w:t>
      </w:r>
      <w:r w:rsidR="00BE239B">
        <w:rPr>
          <w:rFonts w:ascii="Times New Roman" w:hAnsi="Times New Roman" w:cs="Times New Roman"/>
          <w:sz w:val="24"/>
          <w:szCs w:val="24"/>
        </w:rPr>
        <w:t>С</w:t>
      </w:r>
      <w:r w:rsidRPr="00331A39">
        <w:rPr>
          <w:rFonts w:ascii="Times New Roman" w:hAnsi="Times New Roman" w:cs="Times New Roman"/>
          <w:sz w:val="24"/>
          <w:szCs w:val="24"/>
        </w:rPr>
        <w:t>Ш» филиал МОУ «Зеленовская СШ»  государственная итоговая аттестация обучающихся 9-х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 экзамена (далее – ГВЭ). ГВЭ вправе проходить обучающиеся с ограниченными возможностями здоровья (далее – ОВЗ). Обучающиеся с ОВЗ при подаче заявления на ГИА предоставляют копию рекомендации ПМПК, а обучающиеся – дети-инвалиды,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C33708" w:rsidRPr="00331A39" w:rsidRDefault="00C33708" w:rsidP="00C33708">
      <w:pPr>
        <w:autoSpaceDE w:val="0"/>
        <w:autoSpaceDN w:val="0"/>
        <w:adjustRightInd w:val="0"/>
        <w:spacing w:after="0"/>
        <w:ind w:firstLine="567"/>
        <w:jc w:val="both"/>
        <w:rPr>
          <w:rFonts w:ascii="Times New Roman" w:hAnsi="Times New Roman" w:cs="Times New Roman"/>
          <w:sz w:val="24"/>
          <w:szCs w:val="24"/>
        </w:rPr>
      </w:pP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sz w:val="24"/>
          <w:szCs w:val="24"/>
        </w:rPr>
        <w:t xml:space="preserve"> </w:t>
      </w:r>
      <w:r w:rsidRPr="00331A39">
        <w:rPr>
          <w:rFonts w:ascii="Times New Roman" w:hAnsi="Times New Roman" w:cs="Times New Roman"/>
          <w:b/>
          <w:bCs/>
          <w:i/>
          <w:iCs/>
          <w:color w:val="000000"/>
          <w:sz w:val="24"/>
          <w:szCs w:val="24"/>
        </w:rPr>
        <w:t xml:space="preserve">Итоговая оценка (итоговая аттестация) по предмету </w:t>
      </w:r>
      <w:r w:rsidRPr="00331A39">
        <w:rPr>
          <w:rFonts w:ascii="Times New Roman" w:hAnsi="Times New Roman" w:cs="Times New Roman"/>
          <w:color w:val="000000"/>
          <w:sz w:val="24"/>
          <w:szCs w:val="24"/>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31A39">
        <w:rPr>
          <w:rFonts w:ascii="Times New Roman" w:hAnsi="Times New Roman" w:cs="Times New Roman"/>
          <w:i/>
          <w:iCs/>
          <w:color w:val="000000"/>
          <w:sz w:val="24"/>
          <w:szCs w:val="24"/>
        </w:rPr>
        <w:t xml:space="preserve">. </w:t>
      </w:r>
      <w:r w:rsidRPr="00331A39">
        <w:rPr>
          <w:rFonts w:ascii="Times New Roman" w:hAnsi="Times New Roman" w:cs="Times New Roman"/>
          <w:color w:val="000000"/>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где и фиксируется итоговая оценка по предмету.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lastRenderedPageBreak/>
        <w:t xml:space="preserve">Характеристика готовится на основании: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объективных показателей образовательных достижений обучающегося на уровне основного образования,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портфолио выпускника;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экспертных оценок классного руководителя и учителей, обучавших данного выпускника на уровне основного общего образования.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В характеристике выпускника: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отмечаются образовательные достижения обучающегося по освоению личностных, метапредметных и предметных результатов;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C33708" w:rsidRPr="00331A39" w:rsidRDefault="00C33708" w:rsidP="00C33708">
      <w:pPr>
        <w:tabs>
          <w:tab w:val="left" w:pos="527"/>
        </w:tabs>
        <w:spacing w:after="0"/>
        <w:jc w:val="both"/>
        <w:rPr>
          <w:rFonts w:ascii="Times New Roman" w:hAnsi="Times New Roman" w:cs="Times New Roman"/>
          <w:color w:val="000000"/>
          <w:sz w:val="24"/>
          <w:szCs w:val="24"/>
        </w:rPr>
      </w:pPr>
      <w:r w:rsidRPr="00331A39">
        <w:rPr>
          <w:rFonts w:ascii="Times New Roman" w:hAnsi="Times New Roman" w:cs="Times New Roman"/>
          <w:sz w:val="24"/>
          <w:szCs w:val="24"/>
        </w:rPr>
        <w:tab/>
      </w:r>
      <w:r w:rsidRPr="00331A39">
        <w:rPr>
          <w:rFonts w:ascii="Times New Roman" w:hAnsi="Times New Roman" w:cs="Times New Roman"/>
          <w:color w:val="000000"/>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Оценка результатов деятельности образовательного учреждения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результатов мониторинговых исследований разного уровня (федерального, регионального, муниципального);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условий реализации основной образовательной программы основного общего образования;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особенностей контингента обучающихся.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Предметом оценки в ходе данных процедур является также текущая оценочная деятельность школы и педагогов, в частности, отслеживание динамики образовательных достижений выпускников основной школы. </w:t>
      </w:r>
    </w:p>
    <w:p w:rsidR="00C33708" w:rsidRPr="00331A39" w:rsidRDefault="00C33708" w:rsidP="00C33708">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color w:val="000000"/>
          <w:sz w:val="24"/>
          <w:szCs w:val="24"/>
        </w:rPr>
        <w:t xml:space="preserve">Оценочные материалы </w:t>
      </w:r>
    </w:p>
    <w:p w:rsidR="00C33708" w:rsidRPr="00331A39" w:rsidRDefault="00C33708" w:rsidP="00C33708">
      <w:pPr>
        <w:spacing w:after="0"/>
        <w:ind w:firstLine="567"/>
        <w:jc w:val="both"/>
        <w:rPr>
          <w:rFonts w:ascii="Times New Roman" w:hAnsi="Times New Roman" w:cs="Times New Roman"/>
          <w:sz w:val="24"/>
          <w:szCs w:val="24"/>
        </w:rPr>
      </w:pPr>
      <w:r w:rsidRPr="00331A39">
        <w:rPr>
          <w:rFonts w:ascii="Times New Roman" w:hAnsi="Times New Roman" w:cs="Times New Roman"/>
          <w:color w:val="000000"/>
          <w:sz w:val="24"/>
          <w:szCs w:val="24"/>
        </w:rPr>
        <w:t xml:space="preserve">Оценочные материалы созданы в традиционной пятибалльной отметочной системе, включающей в себя критерии и нормы оценивания по учебным предметам, курсам, дисциплинам (модулям). </w:t>
      </w:r>
      <w:r w:rsidR="00331A39">
        <w:rPr>
          <w:rFonts w:ascii="Times New Roman" w:hAnsi="Times New Roman" w:cs="Times New Roman"/>
          <w:b/>
          <w:bCs/>
          <w:color w:val="000000"/>
          <w:sz w:val="24"/>
          <w:szCs w:val="24"/>
        </w:rPr>
        <w:t>(Приложение</w:t>
      </w:r>
      <w:r w:rsidRPr="00331A39">
        <w:rPr>
          <w:rFonts w:ascii="Times New Roman" w:hAnsi="Times New Roman" w:cs="Times New Roman"/>
          <w:b/>
          <w:bCs/>
          <w:color w:val="000000"/>
          <w:sz w:val="24"/>
          <w:szCs w:val="24"/>
        </w:rPr>
        <w:t>)</w:t>
      </w:r>
    </w:p>
    <w:p w:rsidR="00C33708" w:rsidRPr="00331A39" w:rsidRDefault="00C33708" w:rsidP="00C33708">
      <w:pPr>
        <w:pStyle w:val="Default"/>
        <w:rPr>
          <w:b/>
          <w:bCs/>
        </w:rPr>
      </w:pPr>
    </w:p>
    <w:p w:rsidR="00C33708" w:rsidRPr="00331A39" w:rsidRDefault="00C33708" w:rsidP="00C33708">
      <w:pPr>
        <w:pStyle w:val="Default"/>
        <w:rPr>
          <w:b/>
          <w:bCs/>
        </w:rPr>
      </w:pPr>
    </w:p>
    <w:p w:rsidR="00C33708" w:rsidRPr="00331A39" w:rsidRDefault="00C33708" w:rsidP="0026214A">
      <w:pPr>
        <w:pStyle w:val="Default"/>
        <w:numPr>
          <w:ilvl w:val="0"/>
          <w:numId w:val="1"/>
        </w:numPr>
        <w:rPr>
          <w:b/>
          <w:bCs/>
        </w:rPr>
      </w:pPr>
      <w:r w:rsidRPr="00331A39">
        <w:rPr>
          <w:b/>
          <w:bCs/>
        </w:rPr>
        <w:t xml:space="preserve">СОДЕРЖАТЕЛЬНЫЙ РАЗДЕЛ ПРОГРАММЫ ОСНОВНОГО ОБЩЕГО </w:t>
      </w:r>
      <w:r w:rsidR="00331A39">
        <w:rPr>
          <w:b/>
          <w:bCs/>
        </w:rPr>
        <w:t xml:space="preserve"> О</w:t>
      </w:r>
      <w:r w:rsidRPr="00331A39">
        <w:rPr>
          <w:b/>
          <w:bCs/>
        </w:rPr>
        <w:t xml:space="preserve">БРАЗОВАНИЯ </w:t>
      </w:r>
    </w:p>
    <w:p w:rsidR="00C33708" w:rsidRPr="00331A39" w:rsidRDefault="00C33708" w:rsidP="00C33708">
      <w:pPr>
        <w:pStyle w:val="Default"/>
        <w:ind w:firstLine="567"/>
        <w:jc w:val="both"/>
      </w:pPr>
    </w:p>
    <w:p w:rsidR="00C33708" w:rsidRPr="00331A39" w:rsidRDefault="00C33708" w:rsidP="00C33708">
      <w:pPr>
        <w:pStyle w:val="Default"/>
        <w:ind w:firstLine="567"/>
        <w:jc w:val="both"/>
      </w:pPr>
      <w:r w:rsidRPr="00331A39">
        <w:t xml:space="preserve">Содержательный раздел программы основного общего образования включает следующие программы, ориентированные на достижение предметных, метапредметных и личностных результатов: </w:t>
      </w:r>
    </w:p>
    <w:p w:rsidR="00C33708" w:rsidRPr="00331A39" w:rsidRDefault="00C33708" w:rsidP="00C33708">
      <w:pPr>
        <w:pStyle w:val="Default"/>
        <w:ind w:firstLine="567"/>
        <w:jc w:val="both"/>
      </w:pPr>
      <w:r w:rsidRPr="00331A39">
        <w:t xml:space="preserve">- рабочие программы учебных предметов, учебных курсов (в том числе внеурочной деятельности), учебных модулей; </w:t>
      </w:r>
    </w:p>
    <w:p w:rsidR="00C33708" w:rsidRPr="00331A39" w:rsidRDefault="00C33708" w:rsidP="00C33708">
      <w:pPr>
        <w:pStyle w:val="Default"/>
        <w:ind w:firstLine="567"/>
        <w:jc w:val="both"/>
      </w:pPr>
      <w:r w:rsidRPr="00331A39">
        <w:t xml:space="preserve">- программу формирования универсальных учебных действий у обучающихся; </w:t>
      </w:r>
    </w:p>
    <w:p w:rsidR="00C33708" w:rsidRPr="00331A39" w:rsidRDefault="00C33708" w:rsidP="00C33708">
      <w:pPr>
        <w:pStyle w:val="Default"/>
        <w:ind w:firstLine="567"/>
        <w:jc w:val="both"/>
      </w:pPr>
      <w:r w:rsidRPr="00331A39">
        <w:t xml:space="preserve">- рабочую программу воспитания; </w:t>
      </w:r>
    </w:p>
    <w:p w:rsidR="00C33708" w:rsidRPr="00331A39" w:rsidRDefault="00C33708" w:rsidP="00C33708">
      <w:pPr>
        <w:pStyle w:val="Default"/>
        <w:ind w:firstLine="567"/>
        <w:jc w:val="both"/>
      </w:pPr>
      <w:r w:rsidRPr="00331A39">
        <w:t>- программу коррекционной работы.</w:t>
      </w:r>
    </w:p>
    <w:p w:rsidR="00C33708" w:rsidRPr="00331A39" w:rsidRDefault="00C33708" w:rsidP="00C33708">
      <w:pPr>
        <w:pStyle w:val="Default"/>
        <w:ind w:firstLine="567"/>
        <w:jc w:val="both"/>
      </w:pPr>
    </w:p>
    <w:p w:rsidR="00C33708" w:rsidRPr="00331A39" w:rsidRDefault="00C33708" w:rsidP="00C33708">
      <w:pPr>
        <w:spacing w:after="0"/>
        <w:ind w:firstLine="567"/>
        <w:jc w:val="both"/>
        <w:rPr>
          <w:rFonts w:ascii="Times New Roman" w:hAnsi="Times New Roman" w:cs="Times New Roman"/>
          <w:b/>
          <w:bCs/>
          <w:sz w:val="24"/>
          <w:szCs w:val="24"/>
        </w:rPr>
      </w:pPr>
      <w:r w:rsidRPr="00331A39">
        <w:rPr>
          <w:rFonts w:ascii="Times New Roman" w:hAnsi="Times New Roman" w:cs="Times New Roman"/>
          <w:b/>
          <w:bCs/>
          <w:sz w:val="24"/>
          <w:szCs w:val="24"/>
        </w:rPr>
        <w:t>2.1. РАБОЧИЕ ПРОГРАММЫ УЧЕБНЫХ ПРЕДМЕТОВ, УЧЕБНЫХ КУРСОВ (В ТОМ ЧИСЛЕ ВНЕУРОЧНОЙ ДЕЯТЕЛЬНОСТИ), УЧЕБНЫХ МОДУЛЕЙ</w:t>
      </w:r>
    </w:p>
    <w:p w:rsidR="00C33708" w:rsidRPr="00331A39" w:rsidRDefault="00C33708" w:rsidP="00C33708">
      <w:pPr>
        <w:pStyle w:val="Default"/>
        <w:ind w:firstLine="567"/>
        <w:jc w:val="both"/>
      </w:pPr>
      <w:r w:rsidRPr="00331A39">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примерных рабочих программ, разработанных Федеральным государственным бюджетным научным учреждением «Институтом стратегии развития обр</w:t>
      </w:r>
      <w:r w:rsidR="00331A39">
        <w:t>азования Российской академии об</w:t>
      </w:r>
      <w:r w:rsidRPr="00331A39">
        <w:t xml:space="preserve">разования». </w:t>
      </w:r>
    </w:p>
    <w:p w:rsidR="00C33708" w:rsidRPr="00331A39" w:rsidRDefault="00C33708" w:rsidP="00C33708">
      <w:pPr>
        <w:pStyle w:val="Default"/>
        <w:ind w:firstLine="567"/>
        <w:jc w:val="both"/>
      </w:pPr>
      <w:r w:rsidRPr="00331A39">
        <w:t xml:space="preserve">Рабочие программы учебных предметов, учебных курсов (в том числе внеурочной деятельности), учебных модулей включают: </w:t>
      </w:r>
    </w:p>
    <w:p w:rsidR="00C33708" w:rsidRPr="00331A39" w:rsidRDefault="00C33708" w:rsidP="00C33708">
      <w:pPr>
        <w:pStyle w:val="Default"/>
        <w:ind w:firstLine="567"/>
        <w:jc w:val="both"/>
      </w:pPr>
      <w:r w:rsidRPr="00331A39">
        <w:lastRenderedPageBreak/>
        <w:t xml:space="preserve">‒ Содержание учебного предмета, учебного курса (в том числе внеурочной деятельности), учебного модуля; </w:t>
      </w:r>
    </w:p>
    <w:p w:rsidR="00C33708" w:rsidRPr="00331A39" w:rsidRDefault="00C33708" w:rsidP="00C33708">
      <w:pPr>
        <w:pStyle w:val="Default"/>
        <w:ind w:firstLine="567"/>
        <w:jc w:val="both"/>
      </w:pPr>
      <w:r w:rsidRPr="00331A39">
        <w:t xml:space="preserve">‒ Планируемые результаты освоения учебного предмета, учебного курса (в том числе внеурочной деятельности), учебного модуля; </w:t>
      </w:r>
    </w:p>
    <w:p w:rsidR="00C33708" w:rsidRPr="00331A39" w:rsidRDefault="00C33708" w:rsidP="00C33708">
      <w:pPr>
        <w:pStyle w:val="Default"/>
        <w:ind w:firstLine="567"/>
        <w:jc w:val="both"/>
      </w:pPr>
      <w:r w:rsidRPr="00331A39">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C33708" w:rsidRPr="00331A39" w:rsidRDefault="00C33708" w:rsidP="00C33708">
      <w:pPr>
        <w:pStyle w:val="Default"/>
        <w:ind w:firstLine="567"/>
        <w:jc w:val="both"/>
      </w:pPr>
    </w:p>
    <w:p w:rsidR="00C33708" w:rsidRPr="00331A39" w:rsidRDefault="00C33708" w:rsidP="00C33708">
      <w:pPr>
        <w:pStyle w:val="Default"/>
        <w:ind w:firstLine="567"/>
        <w:jc w:val="both"/>
      </w:pPr>
      <w:r w:rsidRPr="00331A39">
        <w:t xml:space="preserve">Рабочие программы учебных курсов внеурочной деятельности содержат указание на форму проведения занятий. </w:t>
      </w:r>
    </w:p>
    <w:p w:rsidR="00C33708" w:rsidRPr="00331A39" w:rsidRDefault="00C33708" w:rsidP="00C33708">
      <w:pPr>
        <w:pStyle w:val="Default"/>
        <w:ind w:firstLine="567"/>
        <w:jc w:val="both"/>
      </w:pPr>
      <w:r w:rsidRPr="00331A39">
        <w:t xml:space="preserve">Рабочие программы учебных предметов, учебных курсов (в том числе внеурочной деятельности), учебных модулей формируются с учетом </w:t>
      </w:r>
      <w:r w:rsidRPr="00331A39">
        <w:rPr>
          <w:i/>
          <w:iCs/>
        </w:rPr>
        <w:t xml:space="preserve">рабочей программы воспитания. </w:t>
      </w:r>
    </w:p>
    <w:p w:rsidR="00C33708" w:rsidRPr="00331A39" w:rsidRDefault="00C33708" w:rsidP="00C33708">
      <w:pPr>
        <w:pStyle w:val="Default"/>
        <w:ind w:firstLine="567"/>
        <w:jc w:val="both"/>
      </w:pPr>
      <w:r w:rsidRPr="00331A39">
        <w:t xml:space="preserve">Рабочие программы учебных предметов, учебных курсов (в том числе внеурочной деятельности), учебных модулей могут быть реализованы с применением электронного обучения 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 «Тематическое планирование» рабочей программы по каждому учебному предмету, учебному курсу (в том числе внеурочной деятельности), учебному модулю. </w:t>
      </w:r>
    </w:p>
    <w:p w:rsidR="00C33708" w:rsidRPr="00331A39" w:rsidRDefault="00C33708" w:rsidP="00C33708">
      <w:pPr>
        <w:spacing w:after="0"/>
        <w:ind w:firstLine="567"/>
        <w:jc w:val="both"/>
        <w:rPr>
          <w:rFonts w:ascii="Times New Roman" w:hAnsi="Times New Roman" w:cs="Times New Roman"/>
          <w:b/>
          <w:bCs/>
          <w:sz w:val="24"/>
          <w:szCs w:val="24"/>
        </w:rPr>
      </w:pPr>
      <w:r w:rsidRPr="00331A39">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ООП ООО.</w:t>
      </w:r>
    </w:p>
    <w:p w:rsidR="00C33708" w:rsidRDefault="00C33708" w:rsidP="00C33708">
      <w:pPr>
        <w:spacing w:after="0"/>
        <w:ind w:firstLine="567"/>
        <w:jc w:val="both"/>
        <w:rPr>
          <w:rFonts w:ascii="Times New Roman" w:hAnsi="Times New Roman" w:cs="Times New Roman"/>
          <w:b/>
          <w:bCs/>
          <w:sz w:val="24"/>
          <w:szCs w:val="24"/>
        </w:rPr>
      </w:pPr>
    </w:p>
    <w:p w:rsidR="00C33708" w:rsidRPr="00331A39" w:rsidRDefault="00C33708" w:rsidP="00C33708">
      <w:pPr>
        <w:pStyle w:val="Default"/>
        <w:ind w:firstLine="567"/>
        <w:jc w:val="both"/>
      </w:pPr>
      <w:r w:rsidRPr="00331A39">
        <w:rPr>
          <w:b/>
          <w:bCs/>
        </w:rPr>
        <w:t xml:space="preserve">2.1.1 РУССКИЙ ЯЗЫК </w:t>
      </w:r>
    </w:p>
    <w:p w:rsidR="00C33708" w:rsidRPr="00331A39" w:rsidRDefault="00C33708" w:rsidP="00C33708">
      <w:pPr>
        <w:pStyle w:val="Default"/>
        <w:ind w:firstLine="567"/>
        <w:jc w:val="both"/>
      </w:pPr>
      <w:r w:rsidRPr="00331A39">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rsidR="00C33708" w:rsidRPr="00331A39" w:rsidRDefault="00C33708" w:rsidP="00C33708">
      <w:pPr>
        <w:pStyle w:val="Default"/>
        <w:ind w:firstLine="567"/>
        <w:jc w:val="both"/>
        <w:rPr>
          <w:b/>
          <w:bCs/>
        </w:rPr>
      </w:pPr>
    </w:p>
    <w:p w:rsidR="00C33708" w:rsidRPr="00331A39" w:rsidRDefault="00C33708" w:rsidP="00C33708">
      <w:pPr>
        <w:pStyle w:val="Default"/>
        <w:ind w:firstLine="567"/>
        <w:jc w:val="both"/>
      </w:pPr>
      <w:r w:rsidRPr="00331A39">
        <w:rPr>
          <w:b/>
          <w:bCs/>
        </w:rPr>
        <w:t xml:space="preserve">ПОЯСНИТЕЛЬНАЯ ЗАПИСКА </w:t>
      </w:r>
    </w:p>
    <w:p w:rsidR="00C33708" w:rsidRPr="00331A39" w:rsidRDefault="00C33708" w:rsidP="00C33708">
      <w:pPr>
        <w:pStyle w:val="Default"/>
        <w:ind w:firstLine="567"/>
        <w:jc w:val="both"/>
      </w:pPr>
      <w:r w:rsidRPr="00331A39">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C33708" w:rsidRPr="00331A39" w:rsidRDefault="00331A39" w:rsidP="00C33708">
      <w:pPr>
        <w:pStyle w:val="Default"/>
        <w:ind w:firstLine="567"/>
        <w:jc w:val="both"/>
      </w:pPr>
      <w:r>
        <w:t>Р</w:t>
      </w:r>
      <w:r w:rsidR="00C33708" w:rsidRPr="00331A39">
        <w:t xml:space="preserve">абочая программа позволит учителю: </w:t>
      </w:r>
    </w:p>
    <w:p w:rsidR="00C33708" w:rsidRPr="00331A39" w:rsidRDefault="00C33708" w:rsidP="00C33708">
      <w:pPr>
        <w:pStyle w:val="Default"/>
        <w:ind w:firstLine="567"/>
        <w:jc w:val="both"/>
      </w:pPr>
      <w:r w:rsidRPr="00331A39">
        <w:t xml:space="preserve">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C33708" w:rsidRPr="00331A39" w:rsidRDefault="00C33708" w:rsidP="00C33708">
      <w:pPr>
        <w:pStyle w:val="Default"/>
        <w:ind w:firstLine="567"/>
        <w:jc w:val="both"/>
        <w:rPr>
          <w:color w:val="auto"/>
        </w:rPr>
      </w:pPr>
      <w:r w:rsidRPr="00331A39">
        <w:rPr>
          <w:color w:val="auto"/>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C33708" w:rsidRPr="00331A39" w:rsidRDefault="00C33708" w:rsidP="00C33708">
      <w:pPr>
        <w:pStyle w:val="Default"/>
        <w:jc w:val="both"/>
        <w:rPr>
          <w:color w:val="auto"/>
        </w:rPr>
      </w:pPr>
      <w:r w:rsidRPr="00331A39">
        <w:rPr>
          <w:color w:val="auto"/>
        </w:rPr>
        <w:t xml:space="preserve">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C33708" w:rsidRPr="00331A39" w:rsidRDefault="00C33708" w:rsidP="00C33708">
      <w:pPr>
        <w:pStyle w:val="Default"/>
        <w:jc w:val="both"/>
        <w:rPr>
          <w:color w:val="auto"/>
        </w:rPr>
      </w:pPr>
      <w:r w:rsidRPr="00331A39">
        <w:rPr>
          <w:color w:val="auto"/>
        </w:rPr>
        <w:lastRenderedPageBreak/>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C33708" w:rsidRPr="00331A39" w:rsidRDefault="00C33708" w:rsidP="00C33708">
      <w:pPr>
        <w:pStyle w:val="Default"/>
        <w:rPr>
          <w:b/>
          <w:bCs/>
          <w:color w:val="auto"/>
        </w:rPr>
      </w:pPr>
    </w:p>
    <w:p w:rsidR="00C33708" w:rsidRPr="00331A39" w:rsidRDefault="00C33708" w:rsidP="00C33708">
      <w:pPr>
        <w:pStyle w:val="Default"/>
        <w:ind w:firstLine="567"/>
        <w:jc w:val="both"/>
        <w:rPr>
          <w:color w:val="auto"/>
        </w:rPr>
      </w:pPr>
      <w:r w:rsidRPr="00331A39">
        <w:rPr>
          <w:b/>
          <w:bCs/>
          <w:color w:val="auto"/>
        </w:rPr>
        <w:t xml:space="preserve">ОБЩАЯ ХАРАКТЕРИСТИКА УЧЕБНОГО ПРЕДМЕТА «РУССКИЙ ЯЗЫК» </w:t>
      </w:r>
    </w:p>
    <w:p w:rsidR="00C33708" w:rsidRPr="00331A39" w:rsidRDefault="00C33708" w:rsidP="00C33708">
      <w:pPr>
        <w:pStyle w:val="Default"/>
        <w:ind w:firstLine="567"/>
        <w:jc w:val="both"/>
        <w:rPr>
          <w:color w:val="auto"/>
        </w:rPr>
      </w:pPr>
      <w:r w:rsidRPr="00331A39">
        <w:rPr>
          <w:color w:val="auto"/>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C33708" w:rsidRPr="00331A39" w:rsidRDefault="00C33708" w:rsidP="00C33708">
      <w:pPr>
        <w:pStyle w:val="Default"/>
        <w:ind w:firstLine="567"/>
        <w:jc w:val="both"/>
        <w:rPr>
          <w:color w:val="auto"/>
        </w:rPr>
      </w:pPr>
      <w:r w:rsidRPr="00331A39">
        <w:rPr>
          <w:color w:val="auto"/>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w:t>
      </w:r>
    </w:p>
    <w:p w:rsidR="00C33708" w:rsidRPr="00331A39" w:rsidRDefault="00C33708" w:rsidP="00C33708">
      <w:pPr>
        <w:pStyle w:val="Default"/>
        <w:ind w:firstLine="567"/>
        <w:jc w:val="both"/>
        <w:rPr>
          <w:color w:val="auto"/>
        </w:rPr>
      </w:pPr>
      <w:r w:rsidRPr="00331A39">
        <w:rPr>
          <w:color w:val="auto"/>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C33708" w:rsidRPr="00331A39" w:rsidRDefault="00C33708" w:rsidP="00C33708">
      <w:pPr>
        <w:pStyle w:val="Default"/>
        <w:ind w:firstLine="567"/>
        <w:jc w:val="both"/>
        <w:rPr>
          <w:color w:val="auto"/>
        </w:rPr>
      </w:pPr>
      <w:r w:rsidRPr="00331A39">
        <w:rPr>
          <w:color w:val="auto"/>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C33708" w:rsidRPr="00331A39" w:rsidRDefault="00C33708" w:rsidP="00C33708">
      <w:pPr>
        <w:pStyle w:val="Default"/>
        <w:ind w:firstLine="567"/>
        <w:jc w:val="both"/>
        <w:rPr>
          <w:color w:val="auto"/>
        </w:rPr>
      </w:pPr>
      <w:r w:rsidRPr="00331A39">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130706" w:rsidRDefault="00130706" w:rsidP="00C33708">
      <w:pPr>
        <w:spacing w:after="0"/>
        <w:jc w:val="center"/>
        <w:rPr>
          <w:rFonts w:ascii="Times New Roman" w:hAnsi="Times New Roman" w:cs="Times New Roman"/>
          <w:b/>
          <w:bCs/>
          <w:sz w:val="24"/>
          <w:szCs w:val="24"/>
        </w:rPr>
      </w:pPr>
    </w:p>
    <w:p w:rsidR="00C33708" w:rsidRPr="00331A39" w:rsidRDefault="00C33708" w:rsidP="00C33708">
      <w:pPr>
        <w:spacing w:after="0"/>
        <w:jc w:val="center"/>
        <w:rPr>
          <w:rFonts w:ascii="Times New Roman" w:hAnsi="Times New Roman" w:cs="Times New Roman"/>
          <w:sz w:val="24"/>
          <w:szCs w:val="24"/>
        </w:rPr>
      </w:pPr>
      <w:r w:rsidRPr="00331A39">
        <w:rPr>
          <w:rFonts w:ascii="Times New Roman" w:hAnsi="Times New Roman" w:cs="Times New Roman"/>
          <w:b/>
          <w:bCs/>
          <w:sz w:val="24"/>
          <w:szCs w:val="24"/>
        </w:rPr>
        <w:t>ЦЕЛИ ИЗУЧЕНИЯ УЧЕБНОГО ПРЕДМЕТА «РУССКИЙ ЯЗЫК»</w:t>
      </w:r>
    </w:p>
    <w:p w:rsidR="00C33708" w:rsidRPr="00331A39" w:rsidRDefault="00C33708" w:rsidP="00C33708">
      <w:pPr>
        <w:pStyle w:val="14"/>
        <w:spacing w:line="240" w:lineRule="auto"/>
        <w:ind w:firstLine="567"/>
        <w:jc w:val="both"/>
        <w:rPr>
          <w:color w:val="auto"/>
          <w:sz w:val="24"/>
          <w:szCs w:val="24"/>
        </w:rPr>
      </w:pPr>
      <w:r w:rsidRPr="00331A39">
        <w:rPr>
          <w:sz w:val="24"/>
          <w:szCs w:val="24"/>
        </w:rPr>
        <w:tab/>
      </w:r>
      <w:r w:rsidRPr="00331A39">
        <w:rPr>
          <w:color w:val="auto"/>
          <w:sz w:val="24"/>
          <w:szCs w:val="24"/>
        </w:rPr>
        <w:t>Целями изучения русского языка по программам основного общего образования являются: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w:t>
      </w:r>
      <w:r w:rsidRPr="00331A39">
        <w:rPr>
          <w:color w:val="auto"/>
          <w:sz w:val="24"/>
          <w:szCs w:val="24"/>
        </w:rPr>
        <w:lastRenderedPageBreak/>
        <w:t>различной информации, в том числе знаний по разным учебным предметам;</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130706" w:rsidRDefault="00130706" w:rsidP="00C33708">
      <w:pPr>
        <w:pStyle w:val="afa"/>
        <w:rPr>
          <w:rFonts w:ascii="Times New Roman" w:hAnsi="Times New Roman" w:cs="Times New Roman"/>
          <w:color w:val="auto"/>
          <w:sz w:val="24"/>
          <w:szCs w:val="24"/>
        </w:rPr>
      </w:pPr>
      <w:bookmarkStart w:id="8" w:name="bookmark42"/>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МЕСТО УЧЕБНОГО ПРЕДМЕТА «РУССКИЙ ЯЗЫК»</w:t>
      </w:r>
      <w:bookmarkEnd w:id="8"/>
      <w:r w:rsidRPr="00331A39">
        <w:rPr>
          <w:rFonts w:ascii="Times New Roman" w:hAnsi="Times New Roman" w:cs="Times New Roman"/>
          <w:color w:val="auto"/>
          <w:sz w:val="24"/>
          <w:szCs w:val="24"/>
        </w:rPr>
        <w:t xml:space="preserve"> В УЧЕБНОМ ПЛАНЕ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33708" w:rsidRDefault="00C33708" w:rsidP="00C33708">
      <w:pPr>
        <w:pStyle w:val="14"/>
        <w:spacing w:line="240" w:lineRule="auto"/>
        <w:ind w:firstLine="567"/>
        <w:jc w:val="both"/>
        <w:rPr>
          <w:color w:val="auto"/>
          <w:sz w:val="24"/>
          <w:szCs w:val="24"/>
        </w:rPr>
      </w:pPr>
      <w:bookmarkStart w:id="9" w:name="bookmark45"/>
    </w:p>
    <w:p w:rsidR="00C33708" w:rsidRPr="00331A39" w:rsidRDefault="00C33708" w:rsidP="00C33708">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СОДЕРЖАНИЕ УЧЕБНОГО ПРЕДМЕТА «РУССКИЙ ЯЗЫК»</w:t>
      </w:r>
      <w:bookmarkEnd w:id="9"/>
    </w:p>
    <w:p w:rsidR="00C33708" w:rsidRPr="00331A39" w:rsidRDefault="00C33708" w:rsidP="00C33708">
      <w:pPr>
        <w:pStyle w:val="afa"/>
        <w:rPr>
          <w:rFonts w:ascii="Times New Roman" w:hAnsi="Times New Roman" w:cs="Times New Roman"/>
          <w:color w:val="auto"/>
          <w:sz w:val="24"/>
          <w:szCs w:val="24"/>
        </w:rPr>
      </w:pPr>
    </w:p>
    <w:p w:rsidR="00C33708" w:rsidRPr="00331A39" w:rsidRDefault="00C33708" w:rsidP="00C33708">
      <w:pPr>
        <w:pStyle w:val="afa"/>
        <w:rPr>
          <w:rFonts w:ascii="Times New Roman" w:hAnsi="Times New Roman" w:cs="Times New Roman"/>
          <w:color w:val="auto"/>
          <w:sz w:val="24"/>
          <w:szCs w:val="24"/>
        </w:rPr>
      </w:pPr>
      <w:bookmarkStart w:id="10" w:name="bookmark47"/>
      <w:r w:rsidRPr="00331A39">
        <w:rPr>
          <w:rFonts w:ascii="Times New Roman" w:hAnsi="Times New Roman" w:cs="Times New Roman"/>
          <w:color w:val="auto"/>
          <w:sz w:val="24"/>
          <w:szCs w:val="24"/>
        </w:rPr>
        <w:t>5 КЛАСС</w:t>
      </w:r>
      <w:bookmarkEnd w:id="10"/>
    </w:p>
    <w:p w:rsidR="00C33708" w:rsidRPr="00331A39" w:rsidRDefault="00C33708" w:rsidP="00C33708">
      <w:pPr>
        <w:pStyle w:val="afa"/>
        <w:rPr>
          <w:rFonts w:ascii="Times New Roman" w:hAnsi="Times New Roman" w:cs="Times New Roman"/>
          <w:color w:val="auto"/>
          <w:sz w:val="24"/>
          <w:szCs w:val="24"/>
        </w:rPr>
      </w:pPr>
      <w:bookmarkStart w:id="11" w:name="bookmark49"/>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Общие сведения о языке</w:t>
      </w:r>
      <w:bookmarkEnd w:id="11"/>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Богатство и выразительность русского языка.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Лингвистика как наука о языке.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разделы лингвистики.</w:t>
      </w:r>
    </w:p>
    <w:p w:rsidR="00C33708" w:rsidRPr="00331A39" w:rsidRDefault="00C33708" w:rsidP="00C33708">
      <w:pPr>
        <w:pStyle w:val="afa"/>
        <w:rPr>
          <w:rFonts w:ascii="Times New Roman" w:hAnsi="Times New Roman" w:cs="Times New Roman"/>
          <w:color w:val="auto"/>
          <w:sz w:val="24"/>
          <w:szCs w:val="24"/>
        </w:rPr>
      </w:pPr>
      <w:bookmarkStart w:id="12" w:name="bookmark51"/>
      <w:r w:rsidRPr="00331A39">
        <w:rPr>
          <w:rFonts w:ascii="Times New Roman" w:hAnsi="Times New Roman" w:cs="Times New Roman"/>
          <w:color w:val="auto"/>
          <w:sz w:val="24"/>
          <w:szCs w:val="24"/>
        </w:rPr>
        <w:t>Язык и речь</w:t>
      </w:r>
      <w:bookmarkEnd w:id="12"/>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Язык и речь. Речь устная и письменная, монологическая и диалогическая, полилог.</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речевой деятельности (говорение, слушание, чтение, письмо), их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Устный пересказ прочитанного или прослушанного текста, в том числе с изменением лица рассказчика.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Участие в диалоге на лингвистические темы (в рамках изученного) и темы на основе жизненных наблюдений.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Речевые формулы приветствия, прощания, просьбы, благодарности.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Сочинения различных видов с опорой на жизненный и читательский опыт, сюжетную картину (в том числе сочинения- миниатюры).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аудирования: выборочное, ознакомительное, детальное.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чтения: изучающее, ознакомительное, просмотровое, поисковое.</w:t>
      </w:r>
    </w:p>
    <w:p w:rsidR="00C33708" w:rsidRPr="00331A39" w:rsidRDefault="00C33708" w:rsidP="00C33708">
      <w:pPr>
        <w:pStyle w:val="afa"/>
        <w:rPr>
          <w:rFonts w:ascii="Times New Roman" w:hAnsi="Times New Roman" w:cs="Times New Roman"/>
          <w:color w:val="auto"/>
          <w:sz w:val="24"/>
          <w:szCs w:val="24"/>
        </w:rPr>
      </w:pPr>
      <w:bookmarkStart w:id="13" w:name="bookmark53"/>
      <w:r w:rsidRPr="00331A39">
        <w:rPr>
          <w:rFonts w:ascii="Times New Roman" w:hAnsi="Times New Roman" w:cs="Times New Roman"/>
          <w:color w:val="auto"/>
          <w:sz w:val="24"/>
          <w:szCs w:val="24"/>
        </w:rPr>
        <w:t>Текст</w:t>
      </w:r>
      <w:bookmarkEnd w:id="13"/>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Текст и его основные признаки. Тема и главная мысль текста. Микротема текста. Ключевые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Функционально-смысловые типы речи: описание, повествование, рассуждение; их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Композиционная структура текста. Абзац как средство членения текста на композиционно-смысловые части.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Средства связи предложений и частей текста: формы слова, однокоренные слова, синонимы, </w:t>
      </w:r>
      <w:r w:rsidRPr="00331A39">
        <w:rPr>
          <w:color w:val="auto"/>
          <w:sz w:val="24"/>
          <w:szCs w:val="24"/>
        </w:rPr>
        <w:lastRenderedPageBreak/>
        <w:t>антонимы, личные местоимения, повтор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Повествование как тип речи. Рассказ.</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Информационная переработка текста: простой и сложный план текста.</w:t>
      </w:r>
    </w:p>
    <w:p w:rsidR="00C33708" w:rsidRPr="00331A39" w:rsidRDefault="00C33708" w:rsidP="00C33708">
      <w:pPr>
        <w:pStyle w:val="afa"/>
        <w:rPr>
          <w:rFonts w:ascii="Times New Roman" w:hAnsi="Times New Roman" w:cs="Times New Roman"/>
          <w:color w:val="auto"/>
          <w:sz w:val="24"/>
          <w:szCs w:val="24"/>
        </w:rPr>
      </w:pPr>
      <w:bookmarkStart w:id="14" w:name="bookmark55"/>
      <w:r w:rsidRPr="00331A39">
        <w:rPr>
          <w:rFonts w:ascii="Times New Roman" w:hAnsi="Times New Roman" w:cs="Times New Roman"/>
          <w:color w:val="auto"/>
          <w:sz w:val="24"/>
          <w:szCs w:val="24"/>
        </w:rPr>
        <w:t>Функциональные разновидности языка</w:t>
      </w:r>
      <w:bookmarkEnd w:id="14"/>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33708" w:rsidRPr="00331A39" w:rsidRDefault="00C33708" w:rsidP="00C33708">
      <w:pPr>
        <w:pStyle w:val="afa"/>
        <w:rPr>
          <w:rFonts w:ascii="Times New Roman" w:hAnsi="Times New Roman" w:cs="Times New Roman"/>
          <w:color w:val="auto"/>
          <w:sz w:val="24"/>
          <w:szCs w:val="24"/>
        </w:rPr>
      </w:pPr>
      <w:bookmarkStart w:id="15" w:name="bookmark57"/>
      <w:r w:rsidRPr="00331A39">
        <w:rPr>
          <w:rFonts w:ascii="Times New Roman" w:hAnsi="Times New Roman" w:cs="Times New Roman"/>
          <w:color w:val="auto"/>
          <w:sz w:val="24"/>
          <w:szCs w:val="24"/>
        </w:rPr>
        <w:t>СИСТЕМА ЯЗЫКА</w:t>
      </w:r>
      <w:bookmarkEnd w:id="15"/>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Фонетика. Графика. Орфоэпия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Фонетика и графика как разделы лингвистики.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Звук как единица языка. Смыслоразличительная роль звука.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Система гласных звуков.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Система согласных звуков.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Изменение звуков в речевом потоке. Элементы фонетической транскрипции.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Слог. Ударение. Свойства русского ударения.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Соотношение звуков и букв.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Фонетический анализ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Способы обозначения [й’], мягкости согласных.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выразительные средства фонетики.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Прописные и строчные буквы.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Интонация, её функции. Основные элементы интонации.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Орфография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Орфография как раздел лингвистики.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«орфограмма». Буквенные и небуквенные орфограммы.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разделительных </w:t>
      </w:r>
      <w:r w:rsidRPr="00331A39">
        <w:rPr>
          <w:b/>
          <w:bCs/>
          <w:i/>
          <w:iCs/>
          <w:color w:val="auto"/>
          <w:sz w:val="24"/>
          <w:szCs w:val="24"/>
        </w:rPr>
        <w:t>ъ</w:t>
      </w:r>
      <w:r w:rsidRPr="00331A39">
        <w:rPr>
          <w:color w:val="auto"/>
          <w:sz w:val="24"/>
          <w:szCs w:val="24"/>
        </w:rPr>
        <w:t xml:space="preserve"> и </w:t>
      </w:r>
      <w:r w:rsidRPr="00331A39">
        <w:rPr>
          <w:b/>
          <w:bCs/>
          <w:i/>
          <w:iCs/>
          <w:color w:val="auto"/>
          <w:sz w:val="24"/>
          <w:szCs w:val="24"/>
        </w:rPr>
        <w:t>ь</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Лексикология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Лексикология как раздел лингвистики.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Синонимы. Антонимы. Омонимы. Паронимы.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Лексический анализ слов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Морфемика. Орфография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Морфемика как раздел лингвистики.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Морфема как минимальная значимая единица языка. Основа слова. Виды морфем (корень, приставка, суффикс, окончание).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Чередование звуков в морфемах (в том числе чередование гласных с нулём звука).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Морфемный анализ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Уместное использование слов с суффиксами оценки в собственной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корней с безударными проверяемыми, непроверяемыми гласными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корней с проверяемыми, непроверяемыми, непроизносимыми согласными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ё</w:t>
      </w:r>
      <w:r w:rsidRPr="00331A39">
        <w:rPr>
          <w:color w:val="auto"/>
          <w:sz w:val="24"/>
          <w:szCs w:val="24"/>
        </w:rPr>
        <w:t xml:space="preserve"> — </w:t>
      </w:r>
      <w:r w:rsidRPr="00331A39">
        <w:rPr>
          <w:b/>
          <w:bCs/>
          <w:i/>
          <w:iCs/>
          <w:color w:val="auto"/>
          <w:sz w:val="24"/>
          <w:szCs w:val="24"/>
        </w:rPr>
        <w:t>о</w:t>
      </w:r>
      <w:r w:rsidRPr="00331A39">
        <w:rPr>
          <w:color w:val="auto"/>
          <w:sz w:val="24"/>
          <w:szCs w:val="24"/>
        </w:rPr>
        <w:t xml:space="preserve"> после шипящих в корне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неизменяемых на письме приставок и приставок на </w:t>
      </w:r>
      <w:r w:rsidRPr="00331A39">
        <w:rPr>
          <w:b/>
          <w:bCs/>
          <w:i/>
          <w:iCs/>
          <w:color w:val="auto"/>
          <w:sz w:val="24"/>
          <w:szCs w:val="24"/>
        </w:rPr>
        <w:t>-з</w:t>
      </w:r>
      <w:r w:rsidRPr="00331A39">
        <w:rPr>
          <w:color w:val="auto"/>
          <w:sz w:val="24"/>
          <w:szCs w:val="24"/>
        </w:rPr>
        <w:t xml:space="preserve"> (-</w:t>
      </w:r>
      <w:r w:rsidRPr="00331A39">
        <w:rPr>
          <w:b/>
          <w:bCs/>
          <w:i/>
          <w:iCs/>
          <w:color w:val="auto"/>
          <w:sz w:val="24"/>
          <w:szCs w:val="24"/>
        </w:rPr>
        <w:t>с</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ы</w:t>
      </w:r>
      <w:r w:rsidRPr="00331A39">
        <w:rPr>
          <w:color w:val="auto"/>
          <w:sz w:val="24"/>
          <w:szCs w:val="24"/>
        </w:rPr>
        <w:t xml:space="preserve"> — </w:t>
      </w:r>
      <w:r w:rsidRPr="00331A39">
        <w:rPr>
          <w:b/>
          <w:bCs/>
          <w:i/>
          <w:iCs/>
          <w:color w:val="auto"/>
          <w:sz w:val="24"/>
          <w:szCs w:val="24"/>
        </w:rPr>
        <w:t>и</w:t>
      </w:r>
      <w:r w:rsidRPr="00331A39">
        <w:rPr>
          <w:color w:val="auto"/>
          <w:sz w:val="24"/>
          <w:szCs w:val="24"/>
        </w:rPr>
        <w:t xml:space="preserve"> после приставок.</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ы</w:t>
      </w:r>
      <w:r w:rsidRPr="00331A39">
        <w:rPr>
          <w:color w:val="auto"/>
          <w:sz w:val="24"/>
          <w:szCs w:val="24"/>
        </w:rPr>
        <w:t xml:space="preserve"> — </w:t>
      </w:r>
      <w:r w:rsidRPr="00331A39">
        <w:rPr>
          <w:b/>
          <w:bCs/>
          <w:i/>
          <w:iCs/>
          <w:color w:val="auto"/>
          <w:sz w:val="24"/>
          <w:szCs w:val="24"/>
        </w:rPr>
        <w:t>и</w:t>
      </w:r>
      <w:r w:rsidRPr="00331A39">
        <w:rPr>
          <w:color w:val="auto"/>
          <w:sz w:val="24"/>
          <w:szCs w:val="24"/>
        </w:rPr>
        <w:t xml:space="preserve"> после </w:t>
      </w:r>
      <w:r w:rsidRPr="00331A39">
        <w:rPr>
          <w:b/>
          <w:bCs/>
          <w:i/>
          <w:iCs/>
          <w:color w:val="auto"/>
          <w:sz w:val="24"/>
          <w:szCs w:val="24"/>
        </w:rPr>
        <w:t>ц</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lastRenderedPageBreak/>
        <w:t>Морфология. Культура речи. Орфография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Морфология как раздел грамматики. Грамматическое значение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Части речи как лексико-грамматические разряды слов. Система частей речи в русском языке. Самостоятельные и служебные части речи.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Имя существительное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Род, число, падеж имени существительного.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Имена существительные общего рода.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Имена существительные, имеющие форму только единственного или только множественного числа.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Типы склонения имён существительных. Разносклоняемые имена существительные. Несклоняемые имена существительные.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произношения, нормы постановки ударения, нормы словоизменения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собственных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ь</w:t>
      </w:r>
      <w:r w:rsidRPr="00331A39">
        <w:rPr>
          <w:color w:val="auto"/>
          <w:sz w:val="24"/>
          <w:szCs w:val="24"/>
        </w:rPr>
        <w:t xml:space="preserve"> на конце имён существительных после шипящих.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безударных окончаний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о</w:t>
      </w:r>
      <w:r w:rsidRPr="00331A39">
        <w:rPr>
          <w:color w:val="auto"/>
          <w:sz w:val="24"/>
          <w:szCs w:val="24"/>
        </w:rPr>
        <w:t xml:space="preserve"> — </w:t>
      </w:r>
      <w:r w:rsidRPr="00331A39">
        <w:rPr>
          <w:b/>
          <w:bCs/>
          <w:i/>
          <w:iCs/>
          <w:color w:val="auto"/>
          <w:sz w:val="24"/>
          <w:szCs w:val="24"/>
        </w:rPr>
        <w:t>е</w:t>
      </w:r>
      <w:r w:rsidRPr="00331A39">
        <w:rPr>
          <w:color w:val="auto"/>
          <w:sz w:val="24"/>
          <w:szCs w:val="24"/>
        </w:rPr>
        <w:t xml:space="preserve"> (</w:t>
      </w:r>
      <w:r w:rsidRPr="00331A39">
        <w:rPr>
          <w:b/>
          <w:bCs/>
          <w:i/>
          <w:iCs/>
          <w:color w:val="auto"/>
          <w:sz w:val="24"/>
          <w:szCs w:val="24"/>
        </w:rPr>
        <w:t>ё</w:t>
      </w:r>
      <w:r w:rsidRPr="00331A39">
        <w:rPr>
          <w:color w:val="auto"/>
          <w:sz w:val="24"/>
          <w:szCs w:val="24"/>
        </w:rPr>
        <w:t xml:space="preserve">) после шипящих и </w:t>
      </w:r>
      <w:r w:rsidRPr="00331A39">
        <w:rPr>
          <w:b/>
          <w:bCs/>
          <w:i/>
          <w:iCs/>
          <w:color w:val="auto"/>
          <w:sz w:val="24"/>
          <w:szCs w:val="24"/>
        </w:rPr>
        <w:t>ц</w:t>
      </w:r>
      <w:r w:rsidRPr="00331A39">
        <w:rPr>
          <w:color w:val="auto"/>
          <w:sz w:val="24"/>
          <w:szCs w:val="24"/>
        </w:rPr>
        <w:t xml:space="preserve"> в суффиксах и окончаниях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суффиксов </w:t>
      </w:r>
      <w:r w:rsidRPr="00331A39">
        <w:rPr>
          <w:b/>
          <w:bCs/>
          <w:color w:val="auto"/>
          <w:sz w:val="24"/>
          <w:szCs w:val="24"/>
        </w:rPr>
        <w:t>-</w:t>
      </w:r>
      <w:r w:rsidRPr="00331A39">
        <w:rPr>
          <w:b/>
          <w:bCs/>
          <w:i/>
          <w:iCs/>
          <w:color w:val="auto"/>
          <w:sz w:val="24"/>
          <w:szCs w:val="24"/>
        </w:rPr>
        <w:t>чик</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щик</w:t>
      </w:r>
      <w:r w:rsidRPr="00331A39">
        <w:rPr>
          <w:b/>
          <w:bCs/>
          <w:color w:val="auto"/>
          <w:sz w:val="24"/>
          <w:szCs w:val="24"/>
        </w:rPr>
        <w:t>-</w:t>
      </w:r>
      <w:r w:rsidRPr="00331A39">
        <w:rPr>
          <w:color w:val="auto"/>
          <w:sz w:val="24"/>
          <w:szCs w:val="24"/>
        </w:rPr>
        <w:t>; -</w:t>
      </w:r>
      <w:r w:rsidRPr="00331A39">
        <w:rPr>
          <w:b/>
          <w:bCs/>
          <w:i/>
          <w:iCs/>
          <w:color w:val="auto"/>
          <w:sz w:val="24"/>
          <w:szCs w:val="24"/>
        </w:rPr>
        <w:t>ек</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ик</w:t>
      </w:r>
      <w:r w:rsidRPr="00331A39">
        <w:rPr>
          <w:b/>
          <w:bCs/>
          <w:color w:val="auto"/>
          <w:sz w:val="24"/>
          <w:szCs w:val="24"/>
        </w:rPr>
        <w:t xml:space="preserve">- </w:t>
      </w:r>
      <w:r w:rsidRPr="00331A39">
        <w:rPr>
          <w:color w:val="auto"/>
          <w:sz w:val="24"/>
          <w:szCs w:val="24"/>
        </w:rPr>
        <w:t>(-</w:t>
      </w:r>
      <w:r w:rsidRPr="00331A39">
        <w:rPr>
          <w:b/>
          <w:bCs/>
          <w:i/>
          <w:iCs/>
          <w:color w:val="auto"/>
          <w:sz w:val="24"/>
          <w:szCs w:val="24"/>
        </w:rPr>
        <w:t>чик</w:t>
      </w:r>
      <w:r w:rsidRPr="00331A39">
        <w:rPr>
          <w:b/>
          <w:bCs/>
          <w:color w:val="auto"/>
          <w:sz w:val="24"/>
          <w:szCs w:val="24"/>
        </w:rPr>
        <w:t>-</w:t>
      </w:r>
      <w:r w:rsidRPr="00331A39">
        <w:rPr>
          <w:color w:val="auto"/>
          <w:sz w:val="24"/>
          <w:szCs w:val="24"/>
        </w:rPr>
        <w:t>)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корней с чередованием </w:t>
      </w:r>
      <w:r w:rsidRPr="00331A39">
        <w:rPr>
          <w:b/>
          <w:bCs/>
          <w:i/>
          <w:iCs/>
          <w:color w:val="auto"/>
          <w:sz w:val="24"/>
          <w:szCs w:val="24"/>
        </w:rPr>
        <w:t>а</w:t>
      </w:r>
      <w:r w:rsidRPr="00331A39">
        <w:rPr>
          <w:color w:val="auto"/>
          <w:sz w:val="24"/>
          <w:szCs w:val="24"/>
        </w:rPr>
        <w:t xml:space="preserve"> // </w:t>
      </w:r>
      <w:r w:rsidRPr="00331A39">
        <w:rPr>
          <w:b/>
          <w:bCs/>
          <w:i/>
          <w:iCs/>
          <w:color w:val="auto"/>
          <w:sz w:val="24"/>
          <w:szCs w:val="24"/>
        </w:rPr>
        <w:t>о</w:t>
      </w:r>
      <w:r w:rsidRPr="00331A39">
        <w:rPr>
          <w:color w:val="auto"/>
          <w:sz w:val="24"/>
          <w:szCs w:val="24"/>
        </w:rPr>
        <w:t>: -</w:t>
      </w:r>
      <w:r w:rsidRPr="00331A39">
        <w:rPr>
          <w:b/>
          <w:bCs/>
          <w:i/>
          <w:iCs/>
          <w:color w:val="auto"/>
          <w:sz w:val="24"/>
          <w:szCs w:val="24"/>
        </w:rPr>
        <w:t>лаг</w:t>
      </w:r>
      <w:r w:rsidRPr="00331A39">
        <w:rPr>
          <w:color w:val="auto"/>
          <w:sz w:val="24"/>
          <w:szCs w:val="24"/>
        </w:rPr>
        <w:t>- — -</w:t>
      </w:r>
      <w:r w:rsidRPr="00331A39">
        <w:rPr>
          <w:b/>
          <w:bCs/>
          <w:i/>
          <w:iCs/>
          <w:color w:val="auto"/>
          <w:sz w:val="24"/>
          <w:szCs w:val="24"/>
        </w:rPr>
        <w:t>лож</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w:t>
      </w:r>
      <w:r w:rsidRPr="00331A39">
        <w:rPr>
          <w:b/>
          <w:bCs/>
          <w:i/>
          <w:iCs/>
          <w:color w:val="auto"/>
          <w:sz w:val="24"/>
          <w:szCs w:val="24"/>
        </w:rPr>
        <w:t>раст</w:t>
      </w:r>
      <w:r w:rsidRPr="00331A39">
        <w:rPr>
          <w:color w:val="auto"/>
          <w:sz w:val="24"/>
          <w:szCs w:val="24"/>
        </w:rPr>
        <w:t>- — -</w:t>
      </w:r>
      <w:r w:rsidRPr="00331A39">
        <w:rPr>
          <w:b/>
          <w:bCs/>
          <w:i/>
          <w:iCs/>
          <w:color w:val="auto"/>
          <w:sz w:val="24"/>
          <w:szCs w:val="24"/>
        </w:rPr>
        <w:t>ращ</w:t>
      </w:r>
      <w:r w:rsidRPr="00331A39">
        <w:rPr>
          <w:color w:val="auto"/>
          <w:sz w:val="24"/>
          <w:szCs w:val="24"/>
        </w:rPr>
        <w:t>- — -</w:t>
      </w:r>
      <w:r w:rsidRPr="00331A39">
        <w:rPr>
          <w:b/>
          <w:bCs/>
          <w:i/>
          <w:iCs/>
          <w:color w:val="auto"/>
          <w:sz w:val="24"/>
          <w:szCs w:val="24"/>
        </w:rPr>
        <w:t>рос</w:t>
      </w:r>
      <w:r w:rsidRPr="00331A39">
        <w:rPr>
          <w:color w:val="auto"/>
          <w:sz w:val="24"/>
          <w:szCs w:val="24"/>
        </w:rPr>
        <w:t>-; -</w:t>
      </w:r>
      <w:r w:rsidRPr="00331A39">
        <w:rPr>
          <w:b/>
          <w:bCs/>
          <w:i/>
          <w:iCs/>
          <w:color w:val="auto"/>
          <w:sz w:val="24"/>
          <w:szCs w:val="24"/>
        </w:rPr>
        <w:t>гар</w:t>
      </w:r>
      <w:r w:rsidRPr="00331A39">
        <w:rPr>
          <w:color w:val="auto"/>
          <w:sz w:val="24"/>
          <w:szCs w:val="24"/>
        </w:rPr>
        <w:t>- — -</w:t>
      </w:r>
      <w:r w:rsidRPr="00331A39">
        <w:rPr>
          <w:b/>
          <w:bCs/>
          <w:i/>
          <w:iCs/>
          <w:color w:val="auto"/>
          <w:sz w:val="24"/>
          <w:szCs w:val="24"/>
        </w:rPr>
        <w:t>гор</w:t>
      </w:r>
      <w:r w:rsidRPr="00331A39">
        <w:rPr>
          <w:color w:val="auto"/>
          <w:sz w:val="24"/>
          <w:szCs w:val="24"/>
        </w:rPr>
        <w:t>-, -</w:t>
      </w:r>
      <w:r w:rsidRPr="00331A39">
        <w:rPr>
          <w:b/>
          <w:bCs/>
          <w:i/>
          <w:iCs/>
          <w:color w:val="auto"/>
          <w:sz w:val="24"/>
          <w:szCs w:val="24"/>
        </w:rPr>
        <w:t>зар</w:t>
      </w:r>
      <w:r w:rsidRPr="00331A39">
        <w:rPr>
          <w:color w:val="auto"/>
          <w:sz w:val="24"/>
          <w:szCs w:val="24"/>
        </w:rPr>
        <w:t>- — -</w:t>
      </w:r>
      <w:r w:rsidRPr="00331A39">
        <w:rPr>
          <w:b/>
          <w:bCs/>
          <w:i/>
          <w:iCs/>
          <w:color w:val="auto"/>
          <w:sz w:val="24"/>
          <w:szCs w:val="24"/>
        </w:rPr>
        <w:t>зор</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-клан-</w:t>
      </w:r>
      <w:r w:rsidRPr="00331A39">
        <w:rPr>
          <w:color w:val="auto"/>
          <w:sz w:val="24"/>
          <w:szCs w:val="24"/>
        </w:rPr>
        <w:t xml:space="preserve"> — </w:t>
      </w:r>
      <w:r w:rsidRPr="00331A39">
        <w:rPr>
          <w:b/>
          <w:bCs/>
          <w:i/>
          <w:iCs/>
          <w:color w:val="auto"/>
          <w:sz w:val="24"/>
          <w:szCs w:val="24"/>
        </w:rPr>
        <w:t>-клон-</w:t>
      </w:r>
      <w:r w:rsidRPr="00331A39">
        <w:rPr>
          <w:color w:val="auto"/>
          <w:sz w:val="24"/>
          <w:szCs w:val="24"/>
        </w:rPr>
        <w:t xml:space="preserve">, </w:t>
      </w:r>
      <w:r w:rsidRPr="00331A39">
        <w:rPr>
          <w:b/>
          <w:bCs/>
          <w:i/>
          <w:iCs/>
          <w:color w:val="auto"/>
          <w:sz w:val="24"/>
          <w:szCs w:val="24"/>
        </w:rPr>
        <w:t>-скак-</w:t>
      </w:r>
      <w:r w:rsidRPr="00331A39">
        <w:rPr>
          <w:color w:val="auto"/>
          <w:sz w:val="24"/>
          <w:szCs w:val="24"/>
        </w:rPr>
        <w:t xml:space="preserve"> — </w:t>
      </w:r>
      <w:r w:rsidRPr="00331A39">
        <w:rPr>
          <w:b/>
          <w:bCs/>
          <w:i/>
          <w:iCs/>
          <w:color w:val="auto"/>
          <w:sz w:val="24"/>
          <w:szCs w:val="24"/>
        </w:rPr>
        <w:t>-скоч-.</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Слитное и раздельное написание </w:t>
      </w:r>
      <w:r w:rsidRPr="00331A39">
        <w:rPr>
          <w:b/>
          <w:bCs/>
          <w:i/>
          <w:iCs/>
          <w:color w:val="auto"/>
          <w:sz w:val="24"/>
          <w:szCs w:val="24"/>
        </w:rPr>
        <w:t>не</w:t>
      </w:r>
      <w:r w:rsidRPr="00331A39">
        <w:rPr>
          <w:color w:val="auto"/>
          <w:sz w:val="24"/>
          <w:szCs w:val="24"/>
        </w:rPr>
        <w:t xml:space="preserve"> с именами существительными.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Имя прилагательное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Имена прилагательные полные и краткие, их синтаксические функции.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Склонение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словоизменения, произношения имён прилагательных, постановки ударения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безударных окончаний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о</w:t>
      </w:r>
      <w:r w:rsidRPr="00331A39">
        <w:rPr>
          <w:color w:val="auto"/>
          <w:sz w:val="24"/>
          <w:szCs w:val="24"/>
        </w:rPr>
        <w:t xml:space="preserve"> — </w:t>
      </w:r>
      <w:r w:rsidRPr="00331A39">
        <w:rPr>
          <w:b/>
          <w:bCs/>
          <w:i/>
          <w:iCs/>
          <w:color w:val="auto"/>
          <w:sz w:val="24"/>
          <w:szCs w:val="24"/>
        </w:rPr>
        <w:t>е</w:t>
      </w:r>
      <w:r w:rsidRPr="00331A39">
        <w:rPr>
          <w:color w:val="auto"/>
          <w:sz w:val="24"/>
          <w:szCs w:val="24"/>
        </w:rPr>
        <w:t xml:space="preserve"> после шипящих и </w:t>
      </w:r>
      <w:r w:rsidRPr="00331A39">
        <w:rPr>
          <w:b/>
          <w:bCs/>
          <w:i/>
          <w:iCs/>
          <w:color w:val="auto"/>
          <w:sz w:val="24"/>
          <w:szCs w:val="24"/>
        </w:rPr>
        <w:t>ц</w:t>
      </w:r>
      <w:r w:rsidRPr="00331A39">
        <w:rPr>
          <w:color w:val="auto"/>
          <w:sz w:val="24"/>
          <w:szCs w:val="24"/>
        </w:rPr>
        <w:t xml:space="preserve"> в суффиксах и окончаниях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кратких форм имён прилагательных с основой на шипящий.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Слитное и раздельное написание </w:t>
      </w:r>
      <w:r w:rsidRPr="00331A39">
        <w:rPr>
          <w:b/>
          <w:bCs/>
          <w:i/>
          <w:iCs/>
          <w:color w:val="auto"/>
          <w:sz w:val="24"/>
          <w:szCs w:val="24"/>
        </w:rPr>
        <w:t>не</w:t>
      </w:r>
      <w:r w:rsidRPr="00331A39">
        <w:rPr>
          <w:color w:val="auto"/>
          <w:sz w:val="24"/>
          <w:szCs w:val="24"/>
        </w:rPr>
        <w:t xml:space="preserve"> с именами прилагательными.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Глагол</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Глаголы совершенного и несовершенного вида, возвратные и невозвратные.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Инфинитив и его грамматические свойства. Основа инфинитива, основа настоящего (будущего простого) времени глагола.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Спряжение глагола.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словоизменения глаголов, постановки ударения в глагольных формах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корней с чередованием </w:t>
      </w:r>
      <w:r w:rsidRPr="00331A39">
        <w:rPr>
          <w:b/>
          <w:bCs/>
          <w:i/>
          <w:iCs/>
          <w:color w:val="auto"/>
          <w:sz w:val="24"/>
          <w:szCs w:val="24"/>
        </w:rPr>
        <w:t>е</w:t>
      </w:r>
      <w:r w:rsidRPr="00331A39">
        <w:rPr>
          <w:color w:val="auto"/>
          <w:sz w:val="24"/>
          <w:szCs w:val="24"/>
        </w:rPr>
        <w:t xml:space="preserve"> // </w:t>
      </w:r>
      <w:r w:rsidRPr="00331A39">
        <w:rPr>
          <w:b/>
          <w:bCs/>
          <w:i/>
          <w:iCs/>
          <w:color w:val="auto"/>
          <w:sz w:val="24"/>
          <w:szCs w:val="24"/>
        </w:rPr>
        <w:t>и</w:t>
      </w:r>
      <w:r w:rsidRPr="00331A39">
        <w:rPr>
          <w:b/>
          <w:bCs/>
          <w:color w:val="auto"/>
          <w:sz w:val="24"/>
          <w:szCs w:val="24"/>
        </w:rPr>
        <w:t xml:space="preserve">: </w:t>
      </w:r>
      <w:r w:rsidRPr="00331A39">
        <w:rPr>
          <w:color w:val="auto"/>
          <w:sz w:val="24"/>
          <w:szCs w:val="24"/>
        </w:rPr>
        <w:t>-</w:t>
      </w:r>
      <w:r w:rsidRPr="00331A39">
        <w:rPr>
          <w:b/>
          <w:bCs/>
          <w:i/>
          <w:iCs/>
          <w:color w:val="auto"/>
          <w:sz w:val="24"/>
          <w:szCs w:val="24"/>
        </w:rPr>
        <w:t>бер</w:t>
      </w:r>
      <w:r w:rsidRPr="00331A39">
        <w:rPr>
          <w:color w:val="auto"/>
          <w:sz w:val="24"/>
          <w:szCs w:val="24"/>
        </w:rPr>
        <w:t>- — -</w:t>
      </w:r>
      <w:r w:rsidRPr="00331A39">
        <w:rPr>
          <w:b/>
          <w:bCs/>
          <w:i/>
          <w:iCs/>
          <w:color w:val="auto"/>
          <w:sz w:val="24"/>
          <w:szCs w:val="24"/>
        </w:rPr>
        <w:t>бир</w:t>
      </w:r>
      <w:r w:rsidRPr="00331A39">
        <w:rPr>
          <w:color w:val="auto"/>
          <w:sz w:val="24"/>
          <w:szCs w:val="24"/>
        </w:rPr>
        <w:t>-, -</w:t>
      </w:r>
      <w:r w:rsidRPr="00331A39">
        <w:rPr>
          <w:b/>
          <w:bCs/>
          <w:i/>
          <w:iCs/>
          <w:color w:val="auto"/>
          <w:sz w:val="24"/>
          <w:szCs w:val="24"/>
        </w:rPr>
        <w:t>блест</w:t>
      </w:r>
      <w:r w:rsidRPr="00331A39">
        <w:rPr>
          <w:color w:val="auto"/>
          <w:sz w:val="24"/>
          <w:szCs w:val="24"/>
        </w:rPr>
        <w:t>- — -</w:t>
      </w:r>
      <w:r w:rsidRPr="00331A39">
        <w:rPr>
          <w:b/>
          <w:bCs/>
          <w:i/>
          <w:iCs/>
          <w:color w:val="auto"/>
          <w:sz w:val="24"/>
          <w:szCs w:val="24"/>
        </w:rPr>
        <w:t>блист</w:t>
      </w:r>
      <w:r w:rsidRPr="00331A39">
        <w:rPr>
          <w:color w:val="auto"/>
          <w:sz w:val="24"/>
          <w:szCs w:val="24"/>
        </w:rPr>
        <w:t>-, -</w:t>
      </w:r>
      <w:r w:rsidRPr="00331A39">
        <w:rPr>
          <w:b/>
          <w:bCs/>
          <w:i/>
          <w:iCs/>
          <w:color w:val="auto"/>
          <w:sz w:val="24"/>
          <w:szCs w:val="24"/>
        </w:rPr>
        <w:t>дер</w:t>
      </w:r>
      <w:r w:rsidRPr="00331A39">
        <w:rPr>
          <w:color w:val="auto"/>
          <w:sz w:val="24"/>
          <w:szCs w:val="24"/>
        </w:rPr>
        <w:t>- — -</w:t>
      </w:r>
      <w:r w:rsidRPr="00331A39">
        <w:rPr>
          <w:b/>
          <w:bCs/>
          <w:i/>
          <w:iCs/>
          <w:color w:val="auto"/>
          <w:sz w:val="24"/>
          <w:szCs w:val="24"/>
        </w:rPr>
        <w:t>дир</w:t>
      </w:r>
      <w:r w:rsidRPr="00331A39">
        <w:rPr>
          <w:color w:val="auto"/>
          <w:sz w:val="24"/>
          <w:szCs w:val="24"/>
        </w:rPr>
        <w:t>-, -</w:t>
      </w:r>
      <w:r w:rsidRPr="00331A39">
        <w:rPr>
          <w:b/>
          <w:bCs/>
          <w:i/>
          <w:iCs/>
          <w:color w:val="auto"/>
          <w:sz w:val="24"/>
          <w:szCs w:val="24"/>
        </w:rPr>
        <w:t>жег</w:t>
      </w:r>
      <w:r w:rsidRPr="00331A39">
        <w:rPr>
          <w:color w:val="auto"/>
          <w:sz w:val="24"/>
          <w:szCs w:val="24"/>
        </w:rPr>
        <w:t>- — -</w:t>
      </w:r>
      <w:r w:rsidRPr="00331A39">
        <w:rPr>
          <w:b/>
          <w:bCs/>
          <w:i/>
          <w:iCs/>
          <w:color w:val="auto"/>
          <w:sz w:val="24"/>
          <w:szCs w:val="24"/>
        </w:rPr>
        <w:t>жиг</w:t>
      </w:r>
      <w:r w:rsidRPr="00331A39">
        <w:rPr>
          <w:color w:val="auto"/>
          <w:sz w:val="24"/>
          <w:szCs w:val="24"/>
        </w:rPr>
        <w:t>-, -</w:t>
      </w:r>
      <w:r w:rsidRPr="00331A39">
        <w:rPr>
          <w:b/>
          <w:bCs/>
          <w:i/>
          <w:iCs/>
          <w:color w:val="auto"/>
          <w:sz w:val="24"/>
          <w:szCs w:val="24"/>
        </w:rPr>
        <w:t>мер</w:t>
      </w:r>
      <w:r w:rsidRPr="00331A39">
        <w:rPr>
          <w:color w:val="auto"/>
          <w:sz w:val="24"/>
          <w:szCs w:val="24"/>
        </w:rPr>
        <w:t>- — -</w:t>
      </w:r>
      <w:r w:rsidRPr="00331A39">
        <w:rPr>
          <w:b/>
          <w:bCs/>
          <w:i/>
          <w:iCs/>
          <w:color w:val="auto"/>
          <w:sz w:val="24"/>
          <w:szCs w:val="24"/>
        </w:rPr>
        <w:t>мир</w:t>
      </w:r>
      <w:r w:rsidRPr="00331A39">
        <w:rPr>
          <w:color w:val="auto"/>
          <w:sz w:val="24"/>
          <w:szCs w:val="24"/>
        </w:rPr>
        <w:t>-, -</w:t>
      </w:r>
      <w:r w:rsidRPr="00331A39">
        <w:rPr>
          <w:b/>
          <w:bCs/>
          <w:i/>
          <w:iCs/>
          <w:color w:val="auto"/>
          <w:sz w:val="24"/>
          <w:szCs w:val="24"/>
        </w:rPr>
        <w:t>пер</w:t>
      </w:r>
      <w:r w:rsidRPr="00331A39">
        <w:rPr>
          <w:color w:val="auto"/>
          <w:sz w:val="24"/>
          <w:szCs w:val="24"/>
        </w:rPr>
        <w:t>- — -</w:t>
      </w:r>
      <w:r w:rsidRPr="00331A39">
        <w:rPr>
          <w:b/>
          <w:bCs/>
          <w:i/>
          <w:iCs/>
          <w:color w:val="auto"/>
          <w:sz w:val="24"/>
          <w:szCs w:val="24"/>
        </w:rPr>
        <w:t>пир</w:t>
      </w:r>
      <w:r w:rsidRPr="00331A39">
        <w:rPr>
          <w:color w:val="auto"/>
          <w:sz w:val="24"/>
          <w:szCs w:val="24"/>
        </w:rPr>
        <w:t>-, -</w:t>
      </w:r>
      <w:r w:rsidRPr="00331A39">
        <w:rPr>
          <w:b/>
          <w:bCs/>
          <w:i/>
          <w:iCs/>
          <w:color w:val="auto"/>
          <w:sz w:val="24"/>
          <w:szCs w:val="24"/>
        </w:rPr>
        <w:t>стел</w:t>
      </w:r>
      <w:r w:rsidRPr="00331A39">
        <w:rPr>
          <w:color w:val="auto"/>
          <w:sz w:val="24"/>
          <w:szCs w:val="24"/>
        </w:rPr>
        <w:t>- — -</w:t>
      </w:r>
      <w:r w:rsidRPr="00331A39">
        <w:rPr>
          <w:b/>
          <w:bCs/>
          <w:i/>
          <w:iCs/>
          <w:color w:val="auto"/>
          <w:sz w:val="24"/>
          <w:szCs w:val="24"/>
        </w:rPr>
        <w:t>стил</w:t>
      </w:r>
      <w:r w:rsidRPr="00331A39">
        <w:rPr>
          <w:color w:val="auto"/>
          <w:sz w:val="24"/>
          <w:szCs w:val="24"/>
        </w:rPr>
        <w:t>-, -</w:t>
      </w:r>
      <w:r w:rsidRPr="00331A39">
        <w:rPr>
          <w:b/>
          <w:bCs/>
          <w:i/>
          <w:iCs/>
          <w:color w:val="auto"/>
          <w:sz w:val="24"/>
          <w:szCs w:val="24"/>
        </w:rPr>
        <w:t>тер</w:t>
      </w:r>
      <w:r w:rsidRPr="00331A39">
        <w:rPr>
          <w:color w:val="auto"/>
          <w:sz w:val="24"/>
          <w:szCs w:val="24"/>
        </w:rPr>
        <w:t>- — -</w:t>
      </w:r>
      <w:r w:rsidRPr="00331A39">
        <w:rPr>
          <w:b/>
          <w:bCs/>
          <w:i/>
          <w:iCs/>
          <w:color w:val="auto"/>
          <w:sz w:val="24"/>
          <w:szCs w:val="24"/>
        </w:rPr>
        <w:t>тир</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Использование </w:t>
      </w:r>
      <w:r w:rsidRPr="00331A39">
        <w:rPr>
          <w:b/>
          <w:bCs/>
          <w:i/>
          <w:iCs/>
          <w:color w:val="auto"/>
          <w:sz w:val="24"/>
          <w:szCs w:val="24"/>
        </w:rPr>
        <w:t>ь</w:t>
      </w:r>
      <w:r w:rsidRPr="00331A39">
        <w:rPr>
          <w:color w:val="auto"/>
          <w:sz w:val="24"/>
          <w:szCs w:val="24"/>
        </w:rPr>
        <w:t xml:space="preserve"> как показателя грамматической формы в инфинитиве, в форме 2-го лица единственного числа после шипящих.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lastRenderedPageBreak/>
        <w:t xml:space="preserve">Правописание </w:t>
      </w:r>
      <w:r w:rsidRPr="00331A39">
        <w:rPr>
          <w:b/>
          <w:bCs/>
          <w:i/>
          <w:iCs/>
          <w:color w:val="auto"/>
          <w:sz w:val="24"/>
          <w:szCs w:val="24"/>
        </w:rPr>
        <w:t>-тся</w:t>
      </w:r>
      <w:r w:rsidRPr="00331A39">
        <w:rPr>
          <w:color w:val="auto"/>
          <w:sz w:val="24"/>
          <w:szCs w:val="24"/>
        </w:rPr>
        <w:t xml:space="preserve"> и </w:t>
      </w:r>
      <w:r w:rsidRPr="00331A39">
        <w:rPr>
          <w:b/>
          <w:bCs/>
          <w:i/>
          <w:iCs/>
          <w:color w:val="auto"/>
          <w:sz w:val="24"/>
          <w:szCs w:val="24"/>
        </w:rPr>
        <w:t>-ться</w:t>
      </w:r>
      <w:r w:rsidRPr="00331A39">
        <w:rPr>
          <w:color w:val="auto"/>
          <w:sz w:val="24"/>
          <w:szCs w:val="24"/>
        </w:rPr>
        <w:t xml:space="preserve"> в глаголах, суффиксов </w:t>
      </w:r>
      <w:r w:rsidRPr="00331A39">
        <w:rPr>
          <w:b/>
          <w:bCs/>
          <w:i/>
          <w:iCs/>
          <w:color w:val="auto"/>
          <w:sz w:val="24"/>
          <w:szCs w:val="24"/>
        </w:rPr>
        <w:t>-ова</w:t>
      </w:r>
      <w:r w:rsidRPr="00331A39">
        <w:rPr>
          <w:color w:val="auto"/>
          <w:sz w:val="24"/>
          <w:szCs w:val="24"/>
        </w:rPr>
        <w:t>- — -</w:t>
      </w:r>
      <w:r w:rsidRPr="00331A39">
        <w:rPr>
          <w:b/>
          <w:bCs/>
          <w:i/>
          <w:iCs/>
          <w:color w:val="auto"/>
          <w:sz w:val="24"/>
          <w:szCs w:val="24"/>
        </w:rPr>
        <w:t>ева</w:t>
      </w:r>
      <w:r w:rsidRPr="00331A39">
        <w:rPr>
          <w:color w:val="auto"/>
          <w:sz w:val="24"/>
          <w:szCs w:val="24"/>
        </w:rPr>
        <w:t xml:space="preserve">-, </w:t>
      </w:r>
      <w:r w:rsidRPr="00331A39">
        <w:rPr>
          <w:b/>
          <w:bCs/>
          <w:i/>
          <w:iCs/>
          <w:color w:val="auto"/>
          <w:sz w:val="24"/>
          <w:szCs w:val="24"/>
        </w:rPr>
        <w:t>-ыва-</w:t>
      </w:r>
      <w:r w:rsidRPr="00331A39">
        <w:rPr>
          <w:color w:val="auto"/>
          <w:sz w:val="24"/>
          <w:szCs w:val="24"/>
        </w:rPr>
        <w:t xml:space="preserve"> — </w:t>
      </w:r>
      <w:r w:rsidRPr="00331A39">
        <w:rPr>
          <w:b/>
          <w:bCs/>
          <w:i/>
          <w:iCs/>
          <w:color w:val="auto"/>
          <w:sz w:val="24"/>
          <w:szCs w:val="24"/>
        </w:rPr>
        <w:t>-ива-</w:t>
      </w:r>
      <w:r w:rsidRPr="00331A39">
        <w:rPr>
          <w:i/>
          <w:iCs/>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безударных личных окончаний глагола.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гласной перед суффиксом </w:t>
      </w:r>
      <w:r w:rsidRPr="00331A39">
        <w:rPr>
          <w:b/>
          <w:bCs/>
          <w:i/>
          <w:iCs/>
          <w:color w:val="auto"/>
          <w:sz w:val="24"/>
          <w:szCs w:val="24"/>
        </w:rPr>
        <w:t>-л-</w:t>
      </w:r>
      <w:r w:rsidRPr="00331A39">
        <w:rPr>
          <w:color w:val="auto"/>
          <w:sz w:val="24"/>
          <w:szCs w:val="24"/>
        </w:rPr>
        <w:t xml:space="preserve"> в формах прошедшего времени глагола.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Слитное и раздельное написание </w:t>
      </w:r>
      <w:r w:rsidRPr="00331A39">
        <w:rPr>
          <w:b/>
          <w:bCs/>
          <w:i/>
          <w:iCs/>
          <w:color w:val="auto"/>
          <w:sz w:val="24"/>
          <w:szCs w:val="24"/>
        </w:rPr>
        <w:t>не</w:t>
      </w:r>
      <w:r w:rsidRPr="00331A39">
        <w:rPr>
          <w:color w:val="auto"/>
          <w:sz w:val="24"/>
          <w:szCs w:val="24"/>
        </w:rPr>
        <w:t xml:space="preserve"> с глаголами.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Синтаксис. Культура речи. Пунктуация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Синтаксис как раздел грамматики. Словосочетание и предложение как единицы синтаксиса.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анализ словосочетания.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Тире между подлежащим и сказуемым.</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31A39">
        <w:rPr>
          <w:b/>
          <w:bCs/>
          <w:i/>
          <w:iCs/>
          <w:color w:val="auto"/>
          <w:sz w:val="24"/>
          <w:szCs w:val="24"/>
        </w:rPr>
        <w:t>и</w:t>
      </w:r>
      <w:r w:rsidRPr="00331A39">
        <w:rPr>
          <w:color w:val="auto"/>
          <w:sz w:val="24"/>
          <w:szCs w:val="24"/>
        </w:rPr>
        <w:t xml:space="preserve">, союзами </w:t>
      </w:r>
      <w:r w:rsidRPr="00331A39">
        <w:rPr>
          <w:b/>
          <w:bCs/>
          <w:i/>
          <w:iCs/>
          <w:color w:val="auto"/>
          <w:sz w:val="24"/>
          <w:szCs w:val="24"/>
        </w:rPr>
        <w:t>а</w:t>
      </w:r>
      <w:r w:rsidRPr="00331A39">
        <w:rPr>
          <w:color w:val="auto"/>
          <w:sz w:val="24"/>
          <w:szCs w:val="24"/>
        </w:rPr>
        <w:t xml:space="preserve">, </w:t>
      </w:r>
      <w:r w:rsidRPr="00331A39">
        <w:rPr>
          <w:b/>
          <w:bCs/>
          <w:i/>
          <w:iCs/>
          <w:color w:val="auto"/>
          <w:sz w:val="24"/>
          <w:szCs w:val="24"/>
        </w:rPr>
        <w:t>но</w:t>
      </w:r>
      <w:r w:rsidRPr="00331A39">
        <w:rPr>
          <w:color w:val="auto"/>
          <w:sz w:val="24"/>
          <w:szCs w:val="24"/>
        </w:rPr>
        <w:t xml:space="preserve">, </w:t>
      </w:r>
      <w:r w:rsidRPr="00331A39">
        <w:rPr>
          <w:b/>
          <w:bCs/>
          <w:i/>
          <w:iCs/>
          <w:color w:val="auto"/>
          <w:sz w:val="24"/>
          <w:szCs w:val="24"/>
        </w:rPr>
        <w:t>однако</w:t>
      </w:r>
      <w:r w:rsidRPr="00331A39">
        <w:rPr>
          <w:color w:val="auto"/>
          <w:sz w:val="24"/>
          <w:szCs w:val="24"/>
        </w:rPr>
        <w:t xml:space="preserve">, </w:t>
      </w:r>
      <w:r w:rsidRPr="00331A39">
        <w:rPr>
          <w:b/>
          <w:bCs/>
          <w:i/>
          <w:iCs/>
          <w:color w:val="auto"/>
          <w:sz w:val="24"/>
          <w:szCs w:val="24"/>
        </w:rPr>
        <w:t>зато</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и</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но</w:t>
      </w:r>
      <w:r w:rsidRPr="00331A39">
        <w:rPr>
          <w:color w:val="auto"/>
          <w:sz w:val="24"/>
          <w:szCs w:val="24"/>
        </w:rPr>
        <w:t>). Предложения с обобщающим словом при однородных членах.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с обращением, особенности интонации. Обращение и средства его выражения.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анализ простого и простого осложнённого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331A39">
        <w:rPr>
          <w:b/>
          <w:bCs/>
          <w:i/>
          <w:iCs/>
          <w:color w:val="auto"/>
          <w:sz w:val="24"/>
          <w:szCs w:val="24"/>
        </w:rPr>
        <w:t>и</w:t>
      </w:r>
      <w:r w:rsidRPr="00331A39">
        <w:rPr>
          <w:color w:val="auto"/>
          <w:sz w:val="24"/>
          <w:szCs w:val="24"/>
        </w:rPr>
        <w:t xml:space="preserve">, союзами </w:t>
      </w:r>
      <w:r w:rsidRPr="00331A39">
        <w:rPr>
          <w:b/>
          <w:bCs/>
          <w:i/>
          <w:iCs/>
          <w:color w:val="auto"/>
          <w:sz w:val="24"/>
          <w:szCs w:val="24"/>
        </w:rPr>
        <w:t>а</w:t>
      </w:r>
      <w:r w:rsidRPr="00331A39">
        <w:rPr>
          <w:color w:val="auto"/>
          <w:sz w:val="24"/>
          <w:szCs w:val="24"/>
        </w:rPr>
        <w:t xml:space="preserve">, </w:t>
      </w:r>
      <w:r w:rsidRPr="00331A39">
        <w:rPr>
          <w:b/>
          <w:bCs/>
          <w:i/>
          <w:iCs/>
          <w:color w:val="auto"/>
          <w:sz w:val="24"/>
          <w:szCs w:val="24"/>
        </w:rPr>
        <w:t>но</w:t>
      </w:r>
      <w:r w:rsidRPr="00331A39">
        <w:rPr>
          <w:color w:val="auto"/>
          <w:sz w:val="24"/>
          <w:szCs w:val="24"/>
        </w:rPr>
        <w:t xml:space="preserve">, </w:t>
      </w:r>
      <w:r w:rsidRPr="00331A39">
        <w:rPr>
          <w:b/>
          <w:bCs/>
          <w:i/>
          <w:iCs/>
          <w:color w:val="auto"/>
          <w:sz w:val="24"/>
          <w:szCs w:val="24"/>
        </w:rPr>
        <w:t>однако</w:t>
      </w:r>
      <w:r w:rsidRPr="00331A39">
        <w:rPr>
          <w:color w:val="auto"/>
          <w:sz w:val="24"/>
          <w:szCs w:val="24"/>
        </w:rPr>
        <w:t xml:space="preserve">, </w:t>
      </w:r>
      <w:r w:rsidRPr="00331A39">
        <w:rPr>
          <w:b/>
          <w:bCs/>
          <w:i/>
          <w:iCs/>
          <w:color w:val="auto"/>
          <w:sz w:val="24"/>
          <w:szCs w:val="24"/>
        </w:rPr>
        <w:t>зато</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и</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но</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331A39">
        <w:rPr>
          <w:b/>
          <w:bCs/>
          <w:i/>
          <w:iCs/>
          <w:color w:val="auto"/>
          <w:sz w:val="24"/>
          <w:szCs w:val="24"/>
        </w:rPr>
        <w:t>и</w:t>
      </w:r>
      <w:r w:rsidRPr="00331A39">
        <w:rPr>
          <w:color w:val="auto"/>
          <w:sz w:val="24"/>
          <w:szCs w:val="24"/>
        </w:rPr>
        <w:t xml:space="preserve">, </w:t>
      </w:r>
      <w:r w:rsidRPr="00331A39">
        <w:rPr>
          <w:b/>
          <w:bCs/>
          <w:i/>
          <w:iCs/>
          <w:color w:val="auto"/>
          <w:sz w:val="24"/>
          <w:szCs w:val="24"/>
        </w:rPr>
        <w:t>но</w:t>
      </w:r>
      <w:r w:rsidRPr="00331A39">
        <w:rPr>
          <w:color w:val="auto"/>
          <w:sz w:val="24"/>
          <w:szCs w:val="24"/>
        </w:rPr>
        <w:t xml:space="preserve">, </w:t>
      </w:r>
      <w:r w:rsidRPr="00331A39">
        <w:rPr>
          <w:b/>
          <w:bCs/>
          <w:i/>
          <w:iCs/>
          <w:color w:val="auto"/>
          <w:sz w:val="24"/>
          <w:szCs w:val="24"/>
        </w:rPr>
        <w:t>а</w:t>
      </w:r>
      <w:r w:rsidRPr="00331A39">
        <w:rPr>
          <w:color w:val="auto"/>
          <w:sz w:val="24"/>
          <w:szCs w:val="24"/>
        </w:rPr>
        <w:t xml:space="preserve">, </w:t>
      </w:r>
      <w:r w:rsidRPr="00331A39">
        <w:rPr>
          <w:b/>
          <w:bCs/>
          <w:i/>
          <w:iCs/>
          <w:color w:val="auto"/>
          <w:sz w:val="24"/>
          <w:szCs w:val="24"/>
        </w:rPr>
        <w:t>однако</w:t>
      </w:r>
      <w:r w:rsidRPr="00331A39">
        <w:rPr>
          <w:color w:val="auto"/>
          <w:sz w:val="24"/>
          <w:szCs w:val="24"/>
        </w:rPr>
        <w:t xml:space="preserve">, </w:t>
      </w:r>
      <w:r w:rsidRPr="00331A39">
        <w:rPr>
          <w:b/>
          <w:bCs/>
          <w:i/>
          <w:iCs/>
          <w:color w:val="auto"/>
          <w:sz w:val="24"/>
          <w:szCs w:val="24"/>
        </w:rPr>
        <w:t>зато</w:t>
      </w:r>
      <w:r w:rsidRPr="00331A39">
        <w:rPr>
          <w:color w:val="auto"/>
          <w:sz w:val="24"/>
          <w:szCs w:val="24"/>
        </w:rPr>
        <w:t xml:space="preserve">, </w:t>
      </w:r>
      <w:r w:rsidRPr="00331A39">
        <w:rPr>
          <w:b/>
          <w:bCs/>
          <w:i/>
          <w:iCs/>
          <w:color w:val="auto"/>
          <w:sz w:val="24"/>
          <w:szCs w:val="24"/>
        </w:rPr>
        <w:t>да</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с прямой речью.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Пунктуационное оформление предложений с прямой речью.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Диалог.</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Пунктуационное оформление диалога на письме.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Пунктуация как раздел лингвистики.</w:t>
      </w:r>
    </w:p>
    <w:p w:rsidR="00C33708" w:rsidRPr="00331A39" w:rsidRDefault="00C33708" w:rsidP="00C33708">
      <w:pPr>
        <w:spacing w:after="0"/>
        <w:rPr>
          <w:rFonts w:ascii="Times New Roman" w:hAnsi="Times New Roman" w:cs="Times New Roman"/>
          <w:sz w:val="24"/>
          <w:szCs w:val="24"/>
        </w:rPr>
      </w:pPr>
      <w:bookmarkStart w:id="16" w:name="bookmark59"/>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6"/>
    </w:p>
    <w:p w:rsidR="00C33708" w:rsidRPr="00331A39" w:rsidRDefault="00C33708" w:rsidP="00C33708">
      <w:pPr>
        <w:pStyle w:val="afa"/>
        <w:rPr>
          <w:rFonts w:ascii="Times New Roman" w:hAnsi="Times New Roman" w:cs="Times New Roman"/>
          <w:color w:val="auto"/>
          <w:sz w:val="24"/>
          <w:szCs w:val="24"/>
        </w:rPr>
      </w:pPr>
      <w:bookmarkStart w:id="17" w:name="bookmark61"/>
      <w:r w:rsidRPr="00331A39">
        <w:rPr>
          <w:rFonts w:ascii="Times New Roman" w:hAnsi="Times New Roman" w:cs="Times New Roman"/>
          <w:color w:val="auto"/>
          <w:sz w:val="24"/>
          <w:szCs w:val="24"/>
        </w:rPr>
        <w:t>Общие сведения о языке</w:t>
      </w:r>
      <w:bookmarkEnd w:id="17"/>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Русский язык — государственный язык Российской Федерации и язык межнационального общения.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литературном языке.</w:t>
      </w:r>
    </w:p>
    <w:p w:rsidR="00C33708" w:rsidRPr="00331A39" w:rsidRDefault="00C33708" w:rsidP="00C33708">
      <w:pPr>
        <w:pStyle w:val="afa"/>
        <w:rPr>
          <w:rFonts w:ascii="Times New Roman" w:hAnsi="Times New Roman" w:cs="Times New Roman"/>
          <w:color w:val="auto"/>
          <w:sz w:val="24"/>
          <w:szCs w:val="24"/>
        </w:rPr>
      </w:pPr>
      <w:bookmarkStart w:id="18" w:name="bookmark63"/>
      <w:r w:rsidRPr="00331A39">
        <w:rPr>
          <w:rFonts w:ascii="Times New Roman" w:hAnsi="Times New Roman" w:cs="Times New Roman"/>
          <w:color w:val="auto"/>
          <w:sz w:val="24"/>
          <w:szCs w:val="24"/>
        </w:rPr>
        <w:t>Язык и речь</w:t>
      </w:r>
      <w:bookmarkEnd w:id="18"/>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Монолог-описание, монолог-повествование, монолог-рассуждение; сообщение на лингвистическую тему.</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диалога: побуждение к действию, обмен мнениями.</w:t>
      </w:r>
    </w:p>
    <w:p w:rsidR="00C33708" w:rsidRPr="00331A39" w:rsidRDefault="00C33708" w:rsidP="00C33708">
      <w:pPr>
        <w:pStyle w:val="afa"/>
        <w:rPr>
          <w:rFonts w:ascii="Times New Roman" w:hAnsi="Times New Roman" w:cs="Times New Roman"/>
          <w:color w:val="auto"/>
          <w:sz w:val="24"/>
          <w:szCs w:val="24"/>
        </w:rPr>
      </w:pPr>
      <w:bookmarkStart w:id="19" w:name="bookmark65"/>
      <w:r w:rsidRPr="00331A39">
        <w:rPr>
          <w:rFonts w:ascii="Times New Roman" w:hAnsi="Times New Roman" w:cs="Times New Roman"/>
          <w:color w:val="auto"/>
          <w:sz w:val="24"/>
          <w:szCs w:val="24"/>
        </w:rPr>
        <w:t>Текст</w:t>
      </w:r>
      <w:bookmarkEnd w:id="19"/>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как тип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внешности человека.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помещения.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природы.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местности.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Описание действий.</w:t>
      </w:r>
    </w:p>
    <w:p w:rsidR="00C33708" w:rsidRPr="00331A39" w:rsidRDefault="00C33708" w:rsidP="00C33708">
      <w:pPr>
        <w:pStyle w:val="afa"/>
        <w:rPr>
          <w:rFonts w:ascii="Times New Roman" w:hAnsi="Times New Roman" w:cs="Times New Roman"/>
          <w:color w:val="auto"/>
          <w:sz w:val="24"/>
          <w:szCs w:val="24"/>
        </w:rPr>
      </w:pPr>
      <w:bookmarkStart w:id="20" w:name="bookmark67"/>
      <w:r w:rsidRPr="00331A39">
        <w:rPr>
          <w:rFonts w:ascii="Times New Roman" w:hAnsi="Times New Roman" w:cs="Times New Roman"/>
          <w:color w:val="auto"/>
          <w:sz w:val="24"/>
          <w:szCs w:val="24"/>
        </w:rPr>
        <w:t>Функциональные разновидности языка</w:t>
      </w:r>
      <w:bookmarkEnd w:id="20"/>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Официально-деловой стиль. Заявление. Расписка. Научный стиль. Словарная статья. Научное сообщение.</w:t>
      </w:r>
    </w:p>
    <w:p w:rsidR="00C33708" w:rsidRPr="00331A39" w:rsidRDefault="00C33708" w:rsidP="00C33708">
      <w:pPr>
        <w:pStyle w:val="afa"/>
        <w:rPr>
          <w:rFonts w:ascii="Times New Roman" w:hAnsi="Times New Roman" w:cs="Times New Roman"/>
          <w:sz w:val="24"/>
          <w:szCs w:val="24"/>
        </w:rPr>
      </w:pPr>
      <w:bookmarkStart w:id="21" w:name="bookmark69"/>
      <w:r w:rsidRPr="00331A39">
        <w:rPr>
          <w:rFonts w:ascii="Times New Roman" w:hAnsi="Times New Roman" w:cs="Times New Roman"/>
          <w:sz w:val="24"/>
          <w:szCs w:val="24"/>
        </w:rPr>
        <w:t>СИСТЕМА ЯЗЫКА</w:t>
      </w:r>
      <w:bookmarkEnd w:id="21"/>
      <w:r w:rsidRPr="00331A39">
        <w:rPr>
          <w:rFonts w:ascii="Times New Roman" w:hAnsi="Times New Roman" w:cs="Times New Roman"/>
          <w:sz w:val="24"/>
          <w:szCs w:val="24"/>
        </w:rPr>
        <w:tab/>
      </w:r>
    </w:p>
    <w:p w:rsidR="00C33708" w:rsidRPr="00331A39" w:rsidRDefault="00C33708" w:rsidP="00C33708">
      <w:pPr>
        <w:pStyle w:val="afa"/>
        <w:rPr>
          <w:rFonts w:ascii="Times New Roman" w:hAnsi="Times New Roman" w:cs="Times New Roman"/>
          <w:sz w:val="24"/>
          <w:szCs w:val="24"/>
        </w:rPr>
      </w:pPr>
      <w:bookmarkStart w:id="22" w:name="bookmark71"/>
      <w:r w:rsidRPr="00331A39">
        <w:rPr>
          <w:rFonts w:ascii="Times New Roman" w:hAnsi="Times New Roman" w:cs="Times New Roman"/>
          <w:sz w:val="24"/>
          <w:szCs w:val="24"/>
        </w:rPr>
        <w:t>Лексикология. Культура речи</w:t>
      </w:r>
      <w:bookmarkEnd w:id="22"/>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Лексика русского языка с точки зрения её происхождения: исконно русские и заимствованные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Стилистические пласты лексики: стилистически нейтральная, высокая и сниженная лексика.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Лексический анализ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Фразеологизмы. Их признаки и значение.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лексических средств в соответствии с ситуацией общения.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Оценка своей и чужой речи с точки зрения точного, уместного и выразительного словоупотребления.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Эпитеты, метафоры, олицетворения.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Лексические словари.</w:t>
      </w:r>
    </w:p>
    <w:p w:rsidR="00C33708" w:rsidRPr="00331A39" w:rsidRDefault="00C33708" w:rsidP="00C33708">
      <w:pPr>
        <w:pStyle w:val="afa"/>
        <w:rPr>
          <w:rFonts w:ascii="Times New Roman" w:hAnsi="Times New Roman" w:cs="Times New Roman"/>
          <w:color w:val="auto"/>
          <w:sz w:val="24"/>
          <w:szCs w:val="24"/>
        </w:rPr>
      </w:pPr>
      <w:bookmarkStart w:id="23" w:name="bookmark73"/>
      <w:r w:rsidRPr="00331A39">
        <w:rPr>
          <w:rFonts w:ascii="Times New Roman" w:hAnsi="Times New Roman" w:cs="Times New Roman"/>
          <w:color w:val="auto"/>
          <w:sz w:val="24"/>
          <w:szCs w:val="24"/>
        </w:rPr>
        <w:t>Словообразование. Культура речи. Орфография</w:t>
      </w:r>
      <w:bookmarkEnd w:id="23"/>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Формообразующие и словообразующие морфемы.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Производящая основа.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Морфемный и словообразовательный анализ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сложных и сложносокращённых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правописания корня -</w:t>
      </w:r>
      <w:r w:rsidRPr="00331A39">
        <w:rPr>
          <w:b/>
          <w:bCs/>
          <w:i/>
          <w:iCs/>
          <w:color w:val="auto"/>
          <w:sz w:val="24"/>
          <w:szCs w:val="24"/>
        </w:rPr>
        <w:t>кас</w:t>
      </w:r>
      <w:r w:rsidRPr="00331A39">
        <w:rPr>
          <w:color w:val="auto"/>
          <w:sz w:val="24"/>
          <w:szCs w:val="24"/>
        </w:rPr>
        <w:t>- — -</w:t>
      </w:r>
      <w:r w:rsidRPr="00331A39">
        <w:rPr>
          <w:b/>
          <w:bCs/>
          <w:i/>
          <w:iCs/>
          <w:color w:val="auto"/>
          <w:sz w:val="24"/>
          <w:szCs w:val="24"/>
        </w:rPr>
        <w:t>кос</w:t>
      </w:r>
      <w:r w:rsidRPr="00331A39">
        <w:rPr>
          <w:color w:val="auto"/>
          <w:sz w:val="24"/>
          <w:szCs w:val="24"/>
        </w:rPr>
        <w:t xml:space="preserve">- с чередованием </w:t>
      </w:r>
      <w:r w:rsidRPr="00331A39">
        <w:rPr>
          <w:b/>
          <w:bCs/>
          <w:i/>
          <w:iCs/>
          <w:color w:val="auto"/>
          <w:sz w:val="24"/>
          <w:szCs w:val="24"/>
        </w:rPr>
        <w:t>а</w:t>
      </w:r>
      <w:r w:rsidRPr="00331A39">
        <w:rPr>
          <w:color w:val="auto"/>
          <w:sz w:val="24"/>
          <w:szCs w:val="24"/>
        </w:rPr>
        <w:t xml:space="preserve"> // </w:t>
      </w:r>
      <w:r w:rsidRPr="00331A39">
        <w:rPr>
          <w:b/>
          <w:bCs/>
          <w:i/>
          <w:iCs/>
          <w:color w:val="auto"/>
          <w:sz w:val="24"/>
          <w:szCs w:val="24"/>
        </w:rPr>
        <w:t>о</w:t>
      </w:r>
      <w:r w:rsidRPr="00331A39">
        <w:rPr>
          <w:color w:val="auto"/>
          <w:sz w:val="24"/>
          <w:szCs w:val="24"/>
        </w:rPr>
        <w:t xml:space="preserve">, гласных в приставках </w:t>
      </w:r>
      <w:r w:rsidRPr="00331A39">
        <w:rPr>
          <w:b/>
          <w:bCs/>
          <w:i/>
          <w:iCs/>
          <w:color w:val="auto"/>
          <w:sz w:val="24"/>
          <w:szCs w:val="24"/>
        </w:rPr>
        <w:t>пре</w:t>
      </w:r>
      <w:r w:rsidRPr="00331A39">
        <w:rPr>
          <w:color w:val="auto"/>
          <w:sz w:val="24"/>
          <w:szCs w:val="24"/>
        </w:rPr>
        <w:t xml:space="preserve">- и </w:t>
      </w:r>
      <w:r w:rsidRPr="00331A39">
        <w:rPr>
          <w:b/>
          <w:bCs/>
          <w:i/>
          <w:iCs/>
          <w:color w:val="auto"/>
          <w:sz w:val="24"/>
          <w:szCs w:val="24"/>
        </w:rPr>
        <w:t>при</w:t>
      </w:r>
      <w:r w:rsidRPr="00331A39">
        <w:rPr>
          <w:color w:val="auto"/>
          <w:sz w:val="24"/>
          <w:szCs w:val="24"/>
        </w:rPr>
        <w:t>-.</w:t>
      </w:r>
    </w:p>
    <w:p w:rsidR="00C33708" w:rsidRPr="00331A39" w:rsidRDefault="00C33708" w:rsidP="00C33708">
      <w:pPr>
        <w:pStyle w:val="afa"/>
        <w:rPr>
          <w:rFonts w:ascii="Times New Roman" w:hAnsi="Times New Roman" w:cs="Times New Roman"/>
          <w:sz w:val="24"/>
          <w:szCs w:val="24"/>
        </w:rPr>
      </w:pPr>
      <w:bookmarkStart w:id="24" w:name="bookmark75"/>
      <w:r w:rsidRPr="00331A39">
        <w:rPr>
          <w:rFonts w:ascii="Times New Roman" w:hAnsi="Times New Roman" w:cs="Times New Roman"/>
          <w:sz w:val="24"/>
          <w:szCs w:val="24"/>
        </w:rPr>
        <w:t>Морфология. Культура речи. Орфография</w:t>
      </w:r>
      <w:bookmarkEnd w:id="24"/>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Имя существительное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Особенности словообразования.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произношения имён существительных, нормы постановки ударения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словоизменения имён существительных.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слитного и дефисного написания </w:t>
      </w:r>
      <w:r w:rsidRPr="00331A39">
        <w:rPr>
          <w:b/>
          <w:bCs/>
          <w:i/>
          <w:iCs/>
          <w:color w:val="auto"/>
          <w:sz w:val="24"/>
          <w:szCs w:val="24"/>
        </w:rPr>
        <w:t>пол</w:t>
      </w:r>
      <w:r w:rsidRPr="00331A39">
        <w:rPr>
          <w:color w:val="auto"/>
          <w:sz w:val="24"/>
          <w:szCs w:val="24"/>
        </w:rPr>
        <w:t xml:space="preserve">- и </w:t>
      </w:r>
      <w:r w:rsidRPr="00331A39">
        <w:rPr>
          <w:b/>
          <w:bCs/>
          <w:i/>
          <w:iCs/>
          <w:color w:val="auto"/>
          <w:sz w:val="24"/>
          <w:szCs w:val="24"/>
        </w:rPr>
        <w:t>полу</w:t>
      </w:r>
      <w:r w:rsidRPr="00331A39">
        <w:rPr>
          <w:color w:val="auto"/>
          <w:sz w:val="24"/>
          <w:szCs w:val="24"/>
        </w:rPr>
        <w:t>- со словами.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Имя прилагательное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Качественные, относительные и притяжательные имена прилагательные.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Степени сравнения качественных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Словообразование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нн</w:t>
      </w:r>
      <w:r w:rsidRPr="00331A39">
        <w:rPr>
          <w:color w:val="auto"/>
          <w:sz w:val="24"/>
          <w:szCs w:val="24"/>
        </w:rPr>
        <w:t xml:space="preserve"> в именах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суффиксов -</w:t>
      </w:r>
      <w:r w:rsidRPr="00331A39">
        <w:rPr>
          <w:b/>
          <w:bCs/>
          <w:i/>
          <w:iCs/>
          <w:color w:val="auto"/>
          <w:sz w:val="24"/>
          <w:szCs w:val="24"/>
        </w:rPr>
        <w:t>к</w:t>
      </w:r>
      <w:r w:rsidRPr="00331A39">
        <w:rPr>
          <w:color w:val="auto"/>
          <w:sz w:val="24"/>
          <w:szCs w:val="24"/>
        </w:rPr>
        <w:t>- и -</w:t>
      </w:r>
      <w:r w:rsidRPr="00331A39">
        <w:rPr>
          <w:b/>
          <w:bCs/>
          <w:i/>
          <w:iCs/>
          <w:color w:val="auto"/>
          <w:sz w:val="24"/>
          <w:szCs w:val="24"/>
        </w:rPr>
        <w:t>ск</w:t>
      </w:r>
      <w:r w:rsidRPr="00331A39">
        <w:rPr>
          <w:color w:val="auto"/>
          <w:sz w:val="24"/>
          <w:szCs w:val="24"/>
        </w:rPr>
        <w:t>-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сложных имён прилагательных.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произношения имён прилагательных, нормы ударения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lastRenderedPageBreak/>
        <w:t>Имя числительное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Общее грамматическое значение имени числительного. Синтаксические функции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имён числительных по значению: количественные (целые, дробные, собирательные), порядковые числительные.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имён числительных по строению: простые, сложные, составные числительные.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Словообразование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Склонение количественных и порядковых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Правильное образование форм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Правильное употребление собирательных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имён числительных в научных текстах, деловой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имён числительных.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правописания имён числительных: написание </w:t>
      </w:r>
      <w:r w:rsidRPr="00331A39">
        <w:rPr>
          <w:b/>
          <w:bCs/>
          <w:i/>
          <w:iCs/>
          <w:color w:val="auto"/>
          <w:sz w:val="24"/>
          <w:szCs w:val="24"/>
        </w:rPr>
        <w:t>ь</w:t>
      </w:r>
      <w:r w:rsidRPr="00331A39">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Местоимение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Общее грамматическое значение местоимения. Синтаксические функции местоимений.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Склонение местоимений.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Словообразование местоимений.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местоимений.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правописания местоимений: правописание местоимений с </w:t>
      </w:r>
      <w:r w:rsidRPr="00331A39">
        <w:rPr>
          <w:b/>
          <w:bCs/>
          <w:i/>
          <w:iCs/>
          <w:color w:val="auto"/>
          <w:sz w:val="24"/>
          <w:szCs w:val="24"/>
        </w:rPr>
        <w:t>не</w:t>
      </w:r>
      <w:r w:rsidRPr="00331A39">
        <w:rPr>
          <w:color w:val="auto"/>
          <w:sz w:val="24"/>
          <w:szCs w:val="24"/>
        </w:rPr>
        <w:t xml:space="preserve"> и </w:t>
      </w:r>
      <w:r w:rsidRPr="00331A39">
        <w:rPr>
          <w:b/>
          <w:bCs/>
          <w:i/>
          <w:iCs/>
          <w:color w:val="auto"/>
          <w:sz w:val="24"/>
          <w:szCs w:val="24"/>
        </w:rPr>
        <w:t>ни</w:t>
      </w:r>
      <w:r w:rsidRPr="00331A39">
        <w:rPr>
          <w:color w:val="auto"/>
          <w:sz w:val="24"/>
          <w:szCs w:val="24"/>
        </w:rPr>
        <w:t>; слитное, раздельное и дефисное написание местоимений.</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Глагол</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Переходные и непереходные глаголы.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Разноспрягаемые глаголы.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Безличные глаголы. Использование личных глаголов в безличном значении.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Изъявительное, условное и повелительное наклонения глагола.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ударения в глагольных формах (в рамках изученного).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словоизменения глаголов.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Видо-временная соотнесённость глагольных форм в тексте.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глаголов.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Использование </w:t>
      </w:r>
      <w:r w:rsidRPr="00331A39">
        <w:rPr>
          <w:b/>
          <w:bCs/>
          <w:i/>
          <w:iCs/>
          <w:color w:val="auto"/>
          <w:sz w:val="24"/>
          <w:szCs w:val="24"/>
        </w:rPr>
        <w:t>ь</w:t>
      </w:r>
      <w:r w:rsidRPr="00331A39">
        <w:rPr>
          <w:color w:val="auto"/>
          <w:sz w:val="24"/>
          <w:szCs w:val="24"/>
        </w:rPr>
        <w:t xml:space="preserve"> как показателя грамматической формы в повелительном наклонении глагола.</w:t>
      </w:r>
    </w:p>
    <w:p w:rsidR="00C33708" w:rsidRPr="00331A39" w:rsidRDefault="00C33708" w:rsidP="00C33708">
      <w:pPr>
        <w:spacing w:after="0"/>
        <w:rPr>
          <w:rFonts w:ascii="Times New Roman" w:hAnsi="Times New Roman" w:cs="Times New Roman"/>
          <w:sz w:val="24"/>
          <w:szCs w:val="24"/>
        </w:rPr>
      </w:pPr>
      <w:bookmarkStart w:id="25" w:name="bookmark77"/>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25"/>
    </w:p>
    <w:p w:rsidR="00C33708" w:rsidRPr="00331A39" w:rsidRDefault="00C33708" w:rsidP="00C33708">
      <w:pPr>
        <w:pStyle w:val="afa"/>
        <w:rPr>
          <w:rFonts w:ascii="Times New Roman" w:hAnsi="Times New Roman" w:cs="Times New Roman"/>
          <w:color w:val="auto"/>
          <w:sz w:val="24"/>
          <w:szCs w:val="24"/>
        </w:rPr>
      </w:pPr>
      <w:bookmarkStart w:id="26" w:name="bookmark79"/>
      <w:r w:rsidRPr="00331A39">
        <w:rPr>
          <w:rFonts w:ascii="Times New Roman" w:hAnsi="Times New Roman" w:cs="Times New Roman"/>
          <w:color w:val="auto"/>
          <w:sz w:val="24"/>
          <w:szCs w:val="24"/>
        </w:rPr>
        <w:t>Общие сведения о языке</w:t>
      </w:r>
      <w:bookmarkEnd w:id="26"/>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Русский язык как развивающееся явление. Взаимосвязь языка, культуры и истории народа.</w:t>
      </w:r>
    </w:p>
    <w:p w:rsidR="00C33708" w:rsidRPr="00331A39" w:rsidRDefault="00C33708" w:rsidP="00C33708">
      <w:pPr>
        <w:pStyle w:val="afa"/>
        <w:rPr>
          <w:rFonts w:ascii="Times New Roman" w:hAnsi="Times New Roman" w:cs="Times New Roman"/>
          <w:color w:val="auto"/>
          <w:sz w:val="24"/>
          <w:szCs w:val="24"/>
        </w:rPr>
      </w:pPr>
      <w:bookmarkStart w:id="27" w:name="bookmark81"/>
      <w:r w:rsidRPr="00331A39">
        <w:rPr>
          <w:rFonts w:ascii="Times New Roman" w:hAnsi="Times New Roman" w:cs="Times New Roman"/>
          <w:color w:val="auto"/>
          <w:sz w:val="24"/>
          <w:szCs w:val="24"/>
        </w:rPr>
        <w:t>Язык и речь</w:t>
      </w:r>
      <w:bookmarkEnd w:id="27"/>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Монолог-описание, монолог-рассуждение, монолог-повествование.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диалога: побуждение к действию, обмен мнениями, запрос информации, сообщение информации.</w:t>
      </w:r>
    </w:p>
    <w:p w:rsidR="00C33708" w:rsidRPr="00331A39" w:rsidRDefault="00C33708" w:rsidP="00C33708">
      <w:pPr>
        <w:pStyle w:val="afa"/>
        <w:rPr>
          <w:rFonts w:ascii="Times New Roman" w:hAnsi="Times New Roman" w:cs="Times New Roman"/>
          <w:color w:val="auto"/>
          <w:sz w:val="24"/>
          <w:szCs w:val="24"/>
        </w:rPr>
      </w:pPr>
      <w:bookmarkStart w:id="28" w:name="bookmark83"/>
      <w:r w:rsidRPr="00331A39">
        <w:rPr>
          <w:rFonts w:ascii="Times New Roman" w:hAnsi="Times New Roman" w:cs="Times New Roman"/>
          <w:color w:val="auto"/>
          <w:sz w:val="24"/>
          <w:szCs w:val="24"/>
        </w:rPr>
        <w:t>Текст</w:t>
      </w:r>
      <w:bookmarkEnd w:id="28"/>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Текст как речевое произведение. Основные признаки текста (обобщение).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Структура текста. Абзац.</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Способы и средства связи предложений в тексте (обобщение).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Языковые средства выразительности в тексте: фонетические (звукопись), словообразовательные, лексические (обобщение).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Рассуждение как функционально-смысловой тип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lastRenderedPageBreak/>
        <w:t>Структурные особенности текста-рассуждения.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33708" w:rsidRPr="00331A39" w:rsidRDefault="00C33708" w:rsidP="00C33708">
      <w:pPr>
        <w:pStyle w:val="afa"/>
        <w:rPr>
          <w:rFonts w:ascii="Times New Roman" w:hAnsi="Times New Roman" w:cs="Times New Roman"/>
          <w:color w:val="auto"/>
          <w:sz w:val="24"/>
          <w:szCs w:val="24"/>
        </w:rPr>
      </w:pPr>
      <w:bookmarkStart w:id="29" w:name="bookmark85"/>
      <w:r w:rsidRPr="00331A39">
        <w:rPr>
          <w:rFonts w:ascii="Times New Roman" w:hAnsi="Times New Roman" w:cs="Times New Roman"/>
          <w:color w:val="auto"/>
          <w:sz w:val="24"/>
          <w:szCs w:val="24"/>
        </w:rPr>
        <w:t>Функциональные разновидности языка</w:t>
      </w:r>
      <w:bookmarkEnd w:id="29"/>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Публицистический стиль. Сфера употребления, функции, языковые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Жанры публицистического стиля (репортаж, заметка, интервью).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языковых средств выразительности в текстах публицистического стиля.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Официально-деловой стиль. Сфера употребления, функции, языковые особенности. Инструкция.</w:t>
      </w:r>
    </w:p>
    <w:p w:rsidR="00C33708" w:rsidRPr="00331A39" w:rsidRDefault="00C33708" w:rsidP="00C33708">
      <w:pPr>
        <w:pStyle w:val="afa"/>
        <w:rPr>
          <w:rFonts w:ascii="Times New Roman" w:hAnsi="Times New Roman" w:cs="Times New Roman"/>
          <w:color w:val="auto"/>
          <w:sz w:val="24"/>
          <w:szCs w:val="24"/>
        </w:rPr>
      </w:pPr>
      <w:bookmarkStart w:id="30" w:name="bookmark87"/>
      <w:r w:rsidRPr="00331A39">
        <w:rPr>
          <w:rFonts w:ascii="Times New Roman" w:hAnsi="Times New Roman" w:cs="Times New Roman"/>
          <w:color w:val="auto"/>
          <w:sz w:val="24"/>
          <w:szCs w:val="24"/>
        </w:rPr>
        <w:t>СИСТЕМА ЯЗЫКА</w:t>
      </w:r>
      <w:bookmarkEnd w:id="30"/>
    </w:p>
    <w:p w:rsidR="00C33708" w:rsidRPr="00331A39" w:rsidRDefault="00C33708" w:rsidP="00C33708">
      <w:pPr>
        <w:pStyle w:val="afa"/>
        <w:rPr>
          <w:rFonts w:ascii="Times New Roman" w:hAnsi="Times New Roman" w:cs="Times New Roman"/>
          <w:color w:val="auto"/>
          <w:sz w:val="24"/>
          <w:szCs w:val="24"/>
        </w:rPr>
      </w:pPr>
      <w:bookmarkStart w:id="31" w:name="bookmark89"/>
      <w:r w:rsidRPr="00331A39">
        <w:rPr>
          <w:rFonts w:ascii="Times New Roman" w:hAnsi="Times New Roman" w:cs="Times New Roman"/>
          <w:color w:val="auto"/>
          <w:sz w:val="24"/>
          <w:szCs w:val="24"/>
        </w:rPr>
        <w:t>Морфология. Культура речи</w:t>
      </w:r>
      <w:bookmarkEnd w:id="31"/>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Морфология как раздел науки о языке (обобщение).</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Причастие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Причастия как особая группа слов. Признаки глагола и имени прилагательного в причастии.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Причастие в составе словосочетаний. Причастный оборот.</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причастий.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причастия в речи. Созвучные причастия и имена прилагательные (</w:t>
      </w:r>
      <w:r w:rsidRPr="00331A39">
        <w:rPr>
          <w:b/>
          <w:bCs/>
          <w:i/>
          <w:iCs/>
          <w:color w:val="auto"/>
          <w:sz w:val="24"/>
          <w:szCs w:val="24"/>
        </w:rPr>
        <w:t>висящий</w:t>
      </w:r>
      <w:r w:rsidRPr="00331A39">
        <w:rPr>
          <w:color w:val="auto"/>
          <w:sz w:val="24"/>
          <w:szCs w:val="24"/>
        </w:rPr>
        <w:t xml:space="preserve"> — </w:t>
      </w:r>
      <w:r w:rsidRPr="00331A39">
        <w:rPr>
          <w:b/>
          <w:bCs/>
          <w:i/>
          <w:iCs/>
          <w:color w:val="auto"/>
          <w:sz w:val="24"/>
          <w:szCs w:val="24"/>
        </w:rPr>
        <w:t>висячий</w:t>
      </w:r>
      <w:r w:rsidRPr="00331A39">
        <w:rPr>
          <w:color w:val="auto"/>
          <w:sz w:val="24"/>
          <w:szCs w:val="24"/>
        </w:rPr>
        <w:t xml:space="preserve">, </w:t>
      </w:r>
      <w:r w:rsidRPr="00331A39">
        <w:rPr>
          <w:b/>
          <w:bCs/>
          <w:i/>
          <w:iCs/>
          <w:color w:val="auto"/>
          <w:sz w:val="24"/>
          <w:szCs w:val="24"/>
        </w:rPr>
        <w:t>горящий</w:t>
      </w:r>
      <w:r w:rsidRPr="00331A39">
        <w:rPr>
          <w:color w:val="auto"/>
          <w:sz w:val="24"/>
          <w:szCs w:val="24"/>
        </w:rPr>
        <w:t xml:space="preserve"> — </w:t>
      </w:r>
      <w:r w:rsidRPr="00331A39">
        <w:rPr>
          <w:b/>
          <w:bCs/>
          <w:i/>
          <w:iCs/>
          <w:color w:val="auto"/>
          <w:sz w:val="24"/>
          <w:szCs w:val="24"/>
        </w:rPr>
        <w:t>горячий</w:t>
      </w:r>
      <w:r w:rsidRPr="00331A39">
        <w:rPr>
          <w:color w:val="auto"/>
          <w:sz w:val="24"/>
          <w:szCs w:val="24"/>
        </w:rPr>
        <w:t xml:space="preserve">). Употребление причастий с суффиксом </w:t>
      </w:r>
      <w:r w:rsidRPr="00331A39">
        <w:rPr>
          <w:b/>
          <w:bCs/>
          <w:color w:val="auto"/>
          <w:sz w:val="24"/>
          <w:szCs w:val="24"/>
        </w:rPr>
        <w:t>-</w:t>
      </w:r>
      <w:r w:rsidRPr="00331A39">
        <w:rPr>
          <w:b/>
          <w:bCs/>
          <w:i/>
          <w:iCs/>
          <w:color w:val="auto"/>
          <w:sz w:val="24"/>
          <w:szCs w:val="24"/>
        </w:rPr>
        <w:t>ся</w:t>
      </w:r>
      <w:r w:rsidRPr="00331A39">
        <w:rPr>
          <w:color w:val="auto"/>
          <w:sz w:val="24"/>
          <w:szCs w:val="24"/>
        </w:rPr>
        <w:t xml:space="preserve">. Согласование причастий в словосочетаниях типа </w:t>
      </w:r>
      <w:r w:rsidRPr="00331A39">
        <w:rPr>
          <w:i/>
          <w:iCs/>
          <w:color w:val="auto"/>
          <w:sz w:val="24"/>
          <w:szCs w:val="24"/>
        </w:rPr>
        <w:t>прич</w:t>
      </w:r>
      <w:r w:rsidRPr="00331A39">
        <w:rPr>
          <w:color w:val="auto"/>
          <w:sz w:val="24"/>
          <w:szCs w:val="24"/>
        </w:rPr>
        <w:t xml:space="preserve">. + </w:t>
      </w:r>
      <w:r w:rsidRPr="00331A39">
        <w:rPr>
          <w:i/>
          <w:iCs/>
          <w:color w:val="auto"/>
          <w:sz w:val="24"/>
          <w:szCs w:val="24"/>
        </w:rPr>
        <w:t>сущ</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Ударение в некоторых формах причастий.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падежных окончаний причастий. Правописание гласных в суффиксах причастий. Правописание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нн</w:t>
      </w:r>
      <w:r w:rsidRPr="00331A39">
        <w:rPr>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331A39">
        <w:rPr>
          <w:b/>
          <w:bCs/>
          <w:i/>
          <w:iCs/>
          <w:color w:val="auto"/>
          <w:sz w:val="24"/>
          <w:szCs w:val="24"/>
        </w:rPr>
        <w:t>не</w:t>
      </w:r>
      <w:r w:rsidRPr="00331A39">
        <w:rPr>
          <w:color w:val="auto"/>
          <w:sz w:val="24"/>
          <w:szCs w:val="24"/>
        </w:rPr>
        <w:t xml:space="preserve"> с причастиями.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Знаки препинания в предложениях с причастным оборотом.</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Деепричастие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Деепричастия совершенного и несовершенного вида.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Деепричастие в составе словосочетаний. Деепричастный оборот.</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деепричастий.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Постановка ударения в деепричастиях.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гласных в суффиксах деепричастий. Слитное и раздельное написание </w:t>
      </w:r>
      <w:r w:rsidRPr="00331A39">
        <w:rPr>
          <w:b/>
          <w:bCs/>
          <w:i/>
          <w:iCs/>
          <w:color w:val="auto"/>
          <w:sz w:val="24"/>
          <w:szCs w:val="24"/>
        </w:rPr>
        <w:t>не</w:t>
      </w:r>
      <w:r w:rsidRPr="00331A39">
        <w:rPr>
          <w:color w:val="auto"/>
          <w:sz w:val="24"/>
          <w:szCs w:val="24"/>
        </w:rPr>
        <w:t xml:space="preserve"> с деепричастиями.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Правильное построение предложений с одиночными деепричастиями и деепричастными оборотами.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Знаки препинания в предложениях с одиночным деепричастием и деепричастным оборотом.</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Наречие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Общее грамматическое значение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наречий по значению. Простая и составная формы сравнительной и превосходной степеней сравнения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Словообразование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Синтаксические свойства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постановки ударения в наречиях, нормы произношения наречий. Нормы образования степеней сравнения наречий.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Роль наречий в тексте.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Правописание наречий: слитное, раздельное, дефисное написание; слитное и раздельное написание </w:t>
      </w:r>
      <w:r w:rsidRPr="00331A39">
        <w:rPr>
          <w:b/>
          <w:bCs/>
          <w:i/>
          <w:iCs/>
          <w:color w:val="auto"/>
          <w:sz w:val="24"/>
          <w:szCs w:val="24"/>
        </w:rPr>
        <w:t>не</w:t>
      </w:r>
      <w:r w:rsidRPr="00331A39">
        <w:rPr>
          <w:color w:val="auto"/>
          <w:sz w:val="24"/>
          <w:szCs w:val="24"/>
        </w:rPr>
        <w:t xml:space="preserve"> с наречиями;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 xml:space="preserve">нн </w:t>
      </w:r>
      <w:r w:rsidRPr="00331A39">
        <w:rPr>
          <w:color w:val="auto"/>
          <w:sz w:val="24"/>
          <w:szCs w:val="24"/>
        </w:rPr>
        <w:t>в наречиях на -</w:t>
      </w:r>
      <w:r w:rsidRPr="00331A39">
        <w:rPr>
          <w:b/>
          <w:bCs/>
          <w:i/>
          <w:iCs/>
          <w:color w:val="auto"/>
          <w:sz w:val="24"/>
          <w:szCs w:val="24"/>
        </w:rPr>
        <w:t>о</w:t>
      </w:r>
      <w:r w:rsidRPr="00331A39">
        <w:rPr>
          <w:color w:val="auto"/>
          <w:sz w:val="24"/>
          <w:szCs w:val="24"/>
        </w:rPr>
        <w:t xml:space="preserve">   (-</w:t>
      </w:r>
      <w:r w:rsidRPr="00331A39">
        <w:rPr>
          <w:b/>
          <w:bCs/>
          <w:i/>
          <w:iCs/>
          <w:color w:val="auto"/>
          <w:sz w:val="24"/>
          <w:szCs w:val="24"/>
        </w:rPr>
        <w:t>е</w:t>
      </w:r>
      <w:r w:rsidRPr="00331A39">
        <w:rPr>
          <w:color w:val="auto"/>
          <w:sz w:val="24"/>
          <w:szCs w:val="24"/>
        </w:rPr>
        <w:t>); правописание суффиксов -</w:t>
      </w:r>
      <w:r w:rsidRPr="00331A39">
        <w:rPr>
          <w:b/>
          <w:bCs/>
          <w:i/>
          <w:iCs/>
          <w:color w:val="auto"/>
          <w:sz w:val="24"/>
          <w:szCs w:val="24"/>
        </w:rPr>
        <w:t>а</w:t>
      </w:r>
      <w:r w:rsidRPr="00331A39">
        <w:rPr>
          <w:color w:val="auto"/>
          <w:sz w:val="24"/>
          <w:szCs w:val="24"/>
        </w:rPr>
        <w:t xml:space="preserve"> и -</w:t>
      </w:r>
      <w:r w:rsidRPr="00331A39">
        <w:rPr>
          <w:b/>
          <w:bCs/>
          <w:i/>
          <w:iCs/>
          <w:color w:val="auto"/>
          <w:sz w:val="24"/>
          <w:szCs w:val="24"/>
        </w:rPr>
        <w:t>о</w:t>
      </w:r>
      <w:r w:rsidRPr="00331A39">
        <w:rPr>
          <w:color w:val="auto"/>
          <w:sz w:val="24"/>
          <w:szCs w:val="24"/>
        </w:rPr>
        <w:t xml:space="preserve"> наречий с приставками </w:t>
      </w:r>
      <w:r w:rsidRPr="00331A39">
        <w:rPr>
          <w:b/>
          <w:bCs/>
          <w:i/>
          <w:iCs/>
          <w:color w:val="auto"/>
          <w:sz w:val="24"/>
          <w:szCs w:val="24"/>
        </w:rPr>
        <w:t>из-</w:t>
      </w:r>
      <w:r w:rsidRPr="00331A39">
        <w:rPr>
          <w:color w:val="auto"/>
          <w:sz w:val="24"/>
          <w:szCs w:val="24"/>
        </w:rPr>
        <w:t xml:space="preserve">, </w:t>
      </w:r>
      <w:r w:rsidRPr="00331A39">
        <w:rPr>
          <w:b/>
          <w:bCs/>
          <w:i/>
          <w:iCs/>
          <w:color w:val="auto"/>
          <w:sz w:val="24"/>
          <w:szCs w:val="24"/>
        </w:rPr>
        <w:t>до-</w:t>
      </w:r>
      <w:r w:rsidRPr="00331A39">
        <w:rPr>
          <w:color w:val="auto"/>
          <w:sz w:val="24"/>
          <w:szCs w:val="24"/>
        </w:rPr>
        <w:t xml:space="preserve">, </w:t>
      </w:r>
      <w:r w:rsidRPr="00331A39">
        <w:rPr>
          <w:b/>
          <w:bCs/>
          <w:i/>
          <w:iCs/>
          <w:color w:val="auto"/>
          <w:sz w:val="24"/>
          <w:szCs w:val="24"/>
        </w:rPr>
        <w:t>с-</w:t>
      </w:r>
      <w:r w:rsidRPr="00331A39">
        <w:rPr>
          <w:color w:val="auto"/>
          <w:sz w:val="24"/>
          <w:szCs w:val="24"/>
        </w:rPr>
        <w:t xml:space="preserve">, </w:t>
      </w:r>
      <w:r w:rsidRPr="00331A39">
        <w:rPr>
          <w:b/>
          <w:bCs/>
          <w:i/>
          <w:iCs/>
          <w:color w:val="auto"/>
          <w:sz w:val="24"/>
          <w:szCs w:val="24"/>
        </w:rPr>
        <w:t>в-</w:t>
      </w:r>
      <w:r w:rsidRPr="00331A39">
        <w:rPr>
          <w:color w:val="auto"/>
          <w:sz w:val="24"/>
          <w:szCs w:val="24"/>
        </w:rPr>
        <w:t xml:space="preserve">, </w:t>
      </w:r>
      <w:r w:rsidRPr="00331A39">
        <w:rPr>
          <w:b/>
          <w:bCs/>
          <w:i/>
          <w:iCs/>
          <w:color w:val="auto"/>
          <w:sz w:val="24"/>
          <w:szCs w:val="24"/>
        </w:rPr>
        <w:t>на-</w:t>
      </w:r>
      <w:r w:rsidRPr="00331A39">
        <w:rPr>
          <w:color w:val="auto"/>
          <w:sz w:val="24"/>
          <w:szCs w:val="24"/>
        </w:rPr>
        <w:t xml:space="preserve">, </w:t>
      </w:r>
      <w:r w:rsidRPr="00331A39">
        <w:rPr>
          <w:b/>
          <w:bCs/>
          <w:i/>
          <w:iCs/>
          <w:color w:val="auto"/>
          <w:sz w:val="24"/>
          <w:szCs w:val="24"/>
        </w:rPr>
        <w:t>за-</w:t>
      </w:r>
      <w:r w:rsidRPr="00331A39">
        <w:rPr>
          <w:color w:val="auto"/>
          <w:sz w:val="24"/>
          <w:szCs w:val="24"/>
        </w:rPr>
        <w:t xml:space="preserve">; употребление </w:t>
      </w:r>
      <w:r w:rsidRPr="00331A39">
        <w:rPr>
          <w:b/>
          <w:bCs/>
          <w:i/>
          <w:iCs/>
          <w:color w:val="auto"/>
          <w:sz w:val="24"/>
          <w:szCs w:val="24"/>
        </w:rPr>
        <w:t>ь</w:t>
      </w:r>
      <w:r w:rsidRPr="00331A39">
        <w:rPr>
          <w:color w:val="auto"/>
          <w:sz w:val="24"/>
          <w:szCs w:val="24"/>
        </w:rPr>
        <w:t xml:space="preserve"> после шипящих на конце наречий; правописание суффиксов наречий -</w:t>
      </w:r>
      <w:r w:rsidRPr="00331A39">
        <w:rPr>
          <w:b/>
          <w:bCs/>
          <w:i/>
          <w:iCs/>
          <w:color w:val="auto"/>
          <w:sz w:val="24"/>
          <w:szCs w:val="24"/>
        </w:rPr>
        <w:t>о</w:t>
      </w:r>
      <w:r w:rsidRPr="00331A39">
        <w:rPr>
          <w:color w:val="auto"/>
          <w:sz w:val="24"/>
          <w:szCs w:val="24"/>
        </w:rPr>
        <w:t xml:space="preserve"> и -</w:t>
      </w:r>
      <w:r w:rsidRPr="00331A39">
        <w:rPr>
          <w:b/>
          <w:bCs/>
          <w:i/>
          <w:iCs/>
          <w:color w:val="auto"/>
          <w:sz w:val="24"/>
          <w:szCs w:val="24"/>
        </w:rPr>
        <w:t>е</w:t>
      </w:r>
      <w:r w:rsidRPr="00331A39">
        <w:rPr>
          <w:color w:val="auto"/>
          <w:sz w:val="24"/>
          <w:szCs w:val="24"/>
        </w:rPr>
        <w:t xml:space="preserve"> после шипящих.</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lastRenderedPageBreak/>
        <w:t>Слова категории состояния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Служебные части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Общая характеристика служебных частей речи. Отличие самостоятельных частей речи от служебных.</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Предлог</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Предлог как служебная часть речи. Грамматические функции предлогов.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предлогов.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предлогов в речи в соответствии с их значением и стилистическими особенностями.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употребления имён существительных и местоимений с предлогами. Правильное использование предлогов </w:t>
      </w:r>
      <w:r w:rsidRPr="00331A39">
        <w:rPr>
          <w:b/>
          <w:bCs/>
          <w:i/>
          <w:iCs/>
          <w:color w:val="auto"/>
          <w:sz w:val="24"/>
          <w:szCs w:val="24"/>
        </w:rPr>
        <w:t>из</w:t>
      </w:r>
      <w:r w:rsidRPr="00331A39">
        <w:rPr>
          <w:color w:val="auto"/>
          <w:sz w:val="24"/>
          <w:szCs w:val="24"/>
        </w:rPr>
        <w:t xml:space="preserve"> — </w:t>
      </w:r>
      <w:r w:rsidRPr="00331A39">
        <w:rPr>
          <w:b/>
          <w:bCs/>
          <w:i/>
          <w:iCs/>
          <w:color w:val="auto"/>
          <w:sz w:val="24"/>
          <w:szCs w:val="24"/>
        </w:rPr>
        <w:t>с</w:t>
      </w:r>
      <w:r w:rsidRPr="00331A39">
        <w:rPr>
          <w:color w:val="auto"/>
          <w:sz w:val="24"/>
          <w:szCs w:val="24"/>
        </w:rPr>
        <w:t xml:space="preserve">, </w:t>
      </w:r>
      <w:r w:rsidRPr="00331A39">
        <w:rPr>
          <w:b/>
          <w:bCs/>
          <w:i/>
          <w:iCs/>
          <w:color w:val="auto"/>
          <w:sz w:val="24"/>
          <w:szCs w:val="24"/>
        </w:rPr>
        <w:t>в</w:t>
      </w:r>
      <w:r w:rsidRPr="00331A39">
        <w:rPr>
          <w:color w:val="auto"/>
          <w:sz w:val="24"/>
          <w:szCs w:val="24"/>
        </w:rPr>
        <w:t xml:space="preserve"> — </w:t>
      </w:r>
      <w:r w:rsidRPr="00331A39">
        <w:rPr>
          <w:b/>
          <w:bCs/>
          <w:i/>
          <w:iCs/>
          <w:color w:val="auto"/>
          <w:sz w:val="24"/>
          <w:szCs w:val="24"/>
        </w:rPr>
        <w:t>на</w:t>
      </w:r>
      <w:r w:rsidRPr="00331A39">
        <w:rPr>
          <w:color w:val="auto"/>
          <w:sz w:val="24"/>
          <w:szCs w:val="24"/>
        </w:rPr>
        <w:t xml:space="preserve">. Правильное образование предложно-падежных форм с предлогами </w:t>
      </w:r>
      <w:r w:rsidRPr="00331A39">
        <w:rPr>
          <w:b/>
          <w:bCs/>
          <w:i/>
          <w:iCs/>
          <w:color w:val="auto"/>
          <w:sz w:val="24"/>
          <w:szCs w:val="24"/>
        </w:rPr>
        <w:t>по</w:t>
      </w:r>
      <w:r w:rsidRPr="00331A39">
        <w:rPr>
          <w:color w:val="auto"/>
          <w:sz w:val="24"/>
          <w:szCs w:val="24"/>
        </w:rPr>
        <w:t xml:space="preserve">, </w:t>
      </w:r>
      <w:r w:rsidRPr="00331A39">
        <w:rPr>
          <w:b/>
          <w:bCs/>
          <w:i/>
          <w:iCs/>
          <w:color w:val="auto"/>
          <w:sz w:val="24"/>
          <w:szCs w:val="24"/>
        </w:rPr>
        <w:t>благодаря</w:t>
      </w:r>
      <w:r w:rsidRPr="00331A39">
        <w:rPr>
          <w:color w:val="auto"/>
          <w:sz w:val="24"/>
          <w:szCs w:val="24"/>
        </w:rPr>
        <w:t xml:space="preserve">, </w:t>
      </w:r>
      <w:r w:rsidRPr="00331A39">
        <w:rPr>
          <w:b/>
          <w:bCs/>
          <w:i/>
          <w:iCs/>
          <w:color w:val="auto"/>
          <w:sz w:val="24"/>
          <w:szCs w:val="24"/>
        </w:rPr>
        <w:t>согласно</w:t>
      </w:r>
      <w:r w:rsidRPr="00331A39">
        <w:rPr>
          <w:color w:val="auto"/>
          <w:sz w:val="24"/>
          <w:szCs w:val="24"/>
        </w:rPr>
        <w:t xml:space="preserve">, </w:t>
      </w:r>
      <w:r w:rsidRPr="00331A39">
        <w:rPr>
          <w:b/>
          <w:bCs/>
          <w:i/>
          <w:iCs/>
          <w:color w:val="auto"/>
          <w:sz w:val="24"/>
          <w:szCs w:val="24"/>
        </w:rPr>
        <w:t>вопреки</w:t>
      </w:r>
      <w:r w:rsidRPr="00331A39">
        <w:rPr>
          <w:color w:val="auto"/>
          <w:sz w:val="24"/>
          <w:szCs w:val="24"/>
        </w:rPr>
        <w:t xml:space="preserve">, </w:t>
      </w:r>
      <w:r w:rsidRPr="00331A39">
        <w:rPr>
          <w:b/>
          <w:bCs/>
          <w:i/>
          <w:iCs/>
          <w:color w:val="auto"/>
          <w:sz w:val="24"/>
          <w:szCs w:val="24"/>
        </w:rPr>
        <w:t>наперерез</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производных предлогов.</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Союз</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Союз как служебная часть речи. Союз как средство связи однородных членов предложения и частей сложного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союзов.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Правописание союзов.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Знаки препинания в сложных союзных предложениях. Знаки препинания в предложениях с союзом </w:t>
      </w:r>
      <w:r w:rsidRPr="00331A39">
        <w:rPr>
          <w:b/>
          <w:bCs/>
          <w:i/>
          <w:iCs/>
          <w:color w:val="auto"/>
          <w:sz w:val="24"/>
          <w:szCs w:val="24"/>
        </w:rPr>
        <w:t>и</w:t>
      </w:r>
      <w:r w:rsidRPr="00331A39">
        <w:rPr>
          <w:color w:val="auto"/>
          <w:sz w:val="24"/>
          <w:szCs w:val="24"/>
        </w:rPr>
        <w:t>, связывающим однородные члены и части сложного предложения.</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Частица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Частица как служебная часть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частиц по значению и употреблению: формообразующие, отрицательные, модальные.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частиц.</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Смысловые различия частиц </w:t>
      </w:r>
      <w:r w:rsidRPr="00331A39">
        <w:rPr>
          <w:b/>
          <w:bCs/>
          <w:i/>
          <w:iCs/>
          <w:color w:val="auto"/>
          <w:sz w:val="24"/>
          <w:szCs w:val="24"/>
        </w:rPr>
        <w:t>не</w:t>
      </w:r>
      <w:r w:rsidRPr="00331A39">
        <w:rPr>
          <w:color w:val="auto"/>
          <w:sz w:val="24"/>
          <w:szCs w:val="24"/>
        </w:rPr>
        <w:t xml:space="preserve"> и </w:t>
      </w:r>
      <w:r w:rsidRPr="00331A39">
        <w:rPr>
          <w:b/>
          <w:bCs/>
          <w:i/>
          <w:iCs/>
          <w:color w:val="auto"/>
          <w:sz w:val="24"/>
          <w:szCs w:val="24"/>
        </w:rPr>
        <w:t>ни</w:t>
      </w:r>
      <w:r w:rsidRPr="00331A39">
        <w:rPr>
          <w:color w:val="auto"/>
          <w:sz w:val="24"/>
          <w:szCs w:val="24"/>
        </w:rPr>
        <w:t xml:space="preserve">. Использование частиц </w:t>
      </w:r>
      <w:r w:rsidRPr="00331A39">
        <w:rPr>
          <w:b/>
          <w:bCs/>
          <w:i/>
          <w:iCs/>
          <w:color w:val="auto"/>
          <w:sz w:val="24"/>
          <w:szCs w:val="24"/>
        </w:rPr>
        <w:t>не</w:t>
      </w:r>
      <w:r w:rsidRPr="00331A39">
        <w:rPr>
          <w:color w:val="auto"/>
          <w:sz w:val="24"/>
          <w:szCs w:val="24"/>
        </w:rPr>
        <w:t xml:space="preserve"> и </w:t>
      </w:r>
      <w:r w:rsidRPr="00331A39">
        <w:rPr>
          <w:b/>
          <w:bCs/>
          <w:i/>
          <w:iCs/>
          <w:color w:val="auto"/>
          <w:sz w:val="24"/>
          <w:szCs w:val="24"/>
        </w:rPr>
        <w:t>ни</w:t>
      </w:r>
      <w:r w:rsidRPr="00331A39">
        <w:rPr>
          <w:color w:val="auto"/>
          <w:sz w:val="24"/>
          <w:szCs w:val="24"/>
        </w:rPr>
        <w:t xml:space="preserve"> в письменной речи. Различение приставки </w:t>
      </w:r>
      <w:r w:rsidRPr="00331A39">
        <w:rPr>
          <w:b/>
          <w:bCs/>
          <w:i/>
          <w:iCs/>
          <w:color w:val="auto"/>
          <w:sz w:val="24"/>
          <w:szCs w:val="24"/>
        </w:rPr>
        <w:t>не</w:t>
      </w:r>
      <w:r w:rsidRPr="00331A39">
        <w:rPr>
          <w:color w:val="auto"/>
          <w:sz w:val="24"/>
          <w:szCs w:val="24"/>
        </w:rPr>
        <w:t xml:space="preserve">- и частицы </w:t>
      </w:r>
      <w:r w:rsidRPr="00331A39">
        <w:rPr>
          <w:b/>
          <w:bCs/>
          <w:i/>
          <w:iCs/>
          <w:color w:val="auto"/>
          <w:sz w:val="24"/>
          <w:szCs w:val="24"/>
        </w:rPr>
        <w:t>не</w:t>
      </w:r>
      <w:r w:rsidRPr="00331A39">
        <w:rPr>
          <w:color w:val="auto"/>
          <w:sz w:val="24"/>
          <w:szCs w:val="24"/>
        </w:rPr>
        <w:t xml:space="preserve">. Слитное и раздельное написание </w:t>
      </w:r>
      <w:r w:rsidRPr="00331A39">
        <w:rPr>
          <w:b/>
          <w:bCs/>
          <w:i/>
          <w:iCs/>
          <w:color w:val="auto"/>
          <w:sz w:val="24"/>
          <w:szCs w:val="24"/>
        </w:rPr>
        <w:t>не</w:t>
      </w:r>
      <w:r w:rsidRPr="00331A39">
        <w:rPr>
          <w:color w:val="auto"/>
          <w:sz w:val="24"/>
          <w:szCs w:val="24"/>
        </w:rPr>
        <w:t xml:space="preserve"> с разными частями речи (обобщение). Правописание частиц </w:t>
      </w:r>
      <w:r w:rsidRPr="00331A39">
        <w:rPr>
          <w:b/>
          <w:bCs/>
          <w:i/>
          <w:iCs/>
          <w:color w:val="auto"/>
          <w:sz w:val="24"/>
          <w:szCs w:val="24"/>
        </w:rPr>
        <w:t>бы</w:t>
      </w:r>
      <w:r w:rsidRPr="00331A39">
        <w:rPr>
          <w:color w:val="auto"/>
          <w:sz w:val="24"/>
          <w:szCs w:val="24"/>
        </w:rPr>
        <w:t xml:space="preserve">, </w:t>
      </w:r>
      <w:r w:rsidRPr="00331A39">
        <w:rPr>
          <w:b/>
          <w:bCs/>
          <w:i/>
          <w:iCs/>
          <w:color w:val="auto"/>
          <w:sz w:val="24"/>
          <w:szCs w:val="24"/>
        </w:rPr>
        <w:t>ли</w:t>
      </w:r>
      <w:r w:rsidRPr="00331A39">
        <w:rPr>
          <w:color w:val="auto"/>
          <w:sz w:val="24"/>
          <w:szCs w:val="24"/>
        </w:rPr>
        <w:t xml:space="preserve">, </w:t>
      </w:r>
      <w:r w:rsidRPr="00331A39">
        <w:rPr>
          <w:b/>
          <w:bCs/>
          <w:i/>
          <w:iCs/>
          <w:color w:val="auto"/>
          <w:sz w:val="24"/>
          <w:szCs w:val="24"/>
        </w:rPr>
        <w:t>же</w:t>
      </w:r>
      <w:r w:rsidRPr="00331A39">
        <w:rPr>
          <w:color w:val="auto"/>
          <w:sz w:val="24"/>
          <w:szCs w:val="24"/>
        </w:rPr>
        <w:t xml:space="preserve"> с другими словами. Дефисное написание частиц -</w:t>
      </w:r>
      <w:r w:rsidRPr="00331A39">
        <w:rPr>
          <w:b/>
          <w:bCs/>
          <w:i/>
          <w:iCs/>
          <w:color w:val="auto"/>
          <w:sz w:val="24"/>
          <w:szCs w:val="24"/>
        </w:rPr>
        <w:t>то</w:t>
      </w:r>
      <w:r w:rsidRPr="00331A39">
        <w:rPr>
          <w:color w:val="auto"/>
          <w:sz w:val="24"/>
          <w:szCs w:val="24"/>
        </w:rPr>
        <w:t>, -</w:t>
      </w:r>
      <w:r w:rsidRPr="00331A39">
        <w:rPr>
          <w:b/>
          <w:bCs/>
          <w:i/>
          <w:iCs/>
          <w:color w:val="auto"/>
          <w:sz w:val="24"/>
          <w:szCs w:val="24"/>
        </w:rPr>
        <w:t>таки</w:t>
      </w:r>
      <w:r w:rsidRPr="00331A39">
        <w:rPr>
          <w:color w:val="auto"/>
          <w:sz w:val="24"/>
          <w:szCs w:val="24"/>
        </w:rPr>
        <w:t>, -</w:t>
      </w:r>
      <w:r w:rsidRPr="00331A39">
        <w:rPr>
          <w:b/>
          <w:bCs/>
          <w:i/>
          <w:iCs/>
          <w:color w:val="auto"/>
          <w:sz w:val="24"/>
          <w:szCs w:val="24"/>
        </w:rPr>
        <w:t>ка</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Междометия и звукоподражательные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Междометия как особая группа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Морфологический анализ междометий.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Звукоподражательные слова.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Омонимия слов разных частей речи. Грамматическая омонимия. Использование грамматических омонимов в речи.</w:t>
      </w:r>
    </w:p>
    <w:p w:rsidR="00C33708" w:rsidRPr="00331A39" w:rsidRDefault="00C33708" w:rsidP="00C33708">
      <w:pPr>
        <w:spacing w:after="0"/>
        <w:rPr>
          <w:rFonts w:ascii="Times New Roman" w:hAnsi="Times New Roman" w:cs="Times New Roman"/>
          <w:sz w:val="24"/>
          <w:szCs w:val="24"/>
        </w:rPr>
      </w:pPr>
      <w:bookmarkStart w:id="32" w:name="bookmark91"/>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32"/>
    </w:p>
    <w:p w:rsidR="00C33708" w:rsidRPr="00331A39" w:rsidRDefault="00C33708" w:rsidP="00C33708">
      <w:pPr>
        <w:pStyle w:val="afa"/>
        <w:rPr>
          <w:rFonts w:ascii="Times New Roman" w:hAnsi="Times New Roman" w:cs="Times New Roman"/>
          <w:color w:val="auto"/>
          <w:sz w:val="24"/>
          <w:szCs w:val="24"/>
        </w:rPr>
      </w:pPr>
      <w:bookmarkStart w:id="33" w:name="bookmark93"/>
      <w:r w:rsidRPr="00331A39">
        <w:rPr>
          <w:rFonts w:ascii="Times New Roman" w:hAnsi="Times New Roman" w:cs="Times New Roman"/>
          <w:color w:val="auto"/>
          <w:sz w:val="24"/>
          <w:szCs w:val="24"/>
        </w:rPr>
        <w:lastRenderedPageBreak/>
        <w:t>Общие сведения о языке</w:t>
      </w:r>
      <w:bookmarkEnd w:id="33"/>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Русский язык в кругу других славянских языков.</w:t>
      </w:r>
    </w:p>
    <w:p w:rsidR="00C33708" w:rsidRPr="00331A39" w:rsidRDefault="00C33708" w:rsidP="00C33708">
      <w:pPr>
        <w:pStyle w:val="afa"/>
        <w:rPr>
          <w:rFonts w:ascii="Times New Roman" w:hAnsi="Times New Roman" w:cs="Times New Roman"/>
          <w:color w:val="auto"/>
          <w:sz w:val="24"/>
          <w:szCs w:val="24"/>
        </w:rPr>
      </w:pPr>
      <w:bookmarkStart w:id="34" w:name="bookmark95"/>
      <w:r w:rsidRPr="00331A39">
        <w:rPr>
          <w:rFonts w:ascii="Times New Roman" w:hAnsi="Times New Roman" w:cs="Times New Roman"/>
          <w:color w:val="auto"/>
          <w:sz w:val="24"/>
          <w:szCs w:val="24"/>
        </w:rPr>
        <w:t>Язык и речь</w:t>
      </w:r>
      <w:bookmarkEnd w:id="34"/>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Монолог-описание, монолог-рассуждение, монолог-повествование; выступление с научным сообщением.</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Диалог.</w:t>
      </w:r>
    </w:p>
    <w:p w:rsidR="00C33708" w:rsidRPr="00331A39" w:rsidRDefault="00C33708" w:rsidP="00C33708">
      <w:pPr>
        <w:pStyle w:val="afa"/>
        <w:rPr>
          <w:rFonts w:ascii="Times New Roman" w:hAnsi="Times New Roman" w:cs="Times New Roman"/>
          <w:color w:val="auto"/>
          <w:sz w:val="24"/>
          <w:szCs w:val="24"/>
        </w:rPr>
      </w:pPr>
      <w:bookmarkStart w:id="35" w:name="bookmark97"/>
      <w:r w:rsidRPr="00331A39">
        <w:rPr>
          <w:rFonts w:ascii="Times New Roman" w:hAnsi="Times New Roman" w:cs="Times New Roman"/>
          <w:color w:val="auto"/>
          <w:sz w:val="24"/>
          <w:szCs w:val="24"/>
        </w:rPr>
        <w:t>Текст</w:t>
      </w:r>
      <w:bookmarkEnd w:id="35"/>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Текст и его основные признаки.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Особенности функционально-смысловых типов речи (повествование, описание, рассуждение).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33708" w:rsidRPr="00331A39" w:rsidRDefault="00C33708" w:rsidP="00C33708">
      <w:pPr>
        <w:pStyle w:val="afa"/>
        <w:rPr>
          <w:rFonts w:ascii="Times New Roman" w:hAnsi="Times New Roman" w:cs="Times New Roman"/>
          <w:color w:val="auto"/>
          <w:sz w:val="24"/>
          <w:szCs w:val="24"/>
        </w:rPr>
      </w:pPr>
      <w:bookmarkStart w:id="36" w:name="bookmark99"/>
      <w:r w:rsidRPr="00331A39">
        <w:rPr>
          <w:rFonts w:ascii="Times New Roman" w:hAnsi="Times New Roman" w:cs="Times New Roman"/>
          <w:color w:val="auto"/>
          <w:sz w:val="24"/>
          <w:szCs w:val="24"/>
        </w:rPr>
        <w:t>Функциональные разновидности языка</w:t>
      </w:r>
      <w:bookmarkEnd w:id="36"/>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Официально-деловой стиль. Сфера употребления, функции, языковые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Жанры официально-делового стиля (заявление, объяснительная записка, автобиография, характеристика).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Научный стиль. Сфера употребления, функции, языковые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33708" w:rsidRPr="00331A39" w:rsidRDefault="00C33708" w:rsidP="00C33708">
      <w:pPr>
        <w:pStyle w:val="afa"/>
        <w:rPr>
          <w:rFonts w:ascii="Times New Roman" w:hAnsi="Times New Roman" w:cs="Times New Roman"/>
          <w:color w:val="auto"/>
          <w:sz w:val="24"/>
          <w:szCs w:val="24"/>
        </w:rPr>
      </w:pPr>
      <w:bookmarkStart w:id="37" w:name="bookmark101"/>
      <w:r w:rsidRPr="00331A39">
        <w:rPr>
          <w:rFonts w:ascii="Times New Roman" w:hAnsi="Times New Roman" w:cs="Times New Roman"/>
          <w:color w:val="auto"/>
          <w:sz w:val="24"/>
          <w:szCs w:val="24"/>
        </w:rPr>
        <w:t>СИСТЕМА ЯЗЫКА</w:t>
      </w:r>
      <w:bookmarkEnd w:id="37"/>
    </w:p>
    <w:p w:rsidR="00C33708" w:rsidRPr="00331A39" w:rsidRDefault="00C33708" w:rsidP="00C33708">
      <w:pPr>
        <w:pStyle w:val="afa"/>
        <w:rPr>
          <w:rFonts w:ascii="Times New Roman" w:hAnsi="Times New Roman" w:cs="Times New Roman"/>
          <w:color w:val="auto"/>
          <w:sz w:val="24"/>
          <w:szCs w:val="24"/>
        </w:rPr>
      </w:pPr>
      <w:bookmarkStart w:id="38" w:name="bookmark103"/>
      <w:r w:rsidRPr="00331A39">
        <w:rPr>
          <w:rFonts w:ascii="Times New Roman" w:hAnsi="Times New Roman" w:cs="Times New Roman"/>
          <w:color w:val="auto"/>
          <w:sz w:val="24"/>
          <w:szCs w:val="24"/>
        </w:rPr>
        <w:t>Синтаксис. Культура речи. Пунктуация</w:t>
      </w:r>
      <w:bookmarkEnd w:id="38"/>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Синтаксис как раздел лингвистики.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Словосочетание и предложение как единицы синтаксиса.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Пунктуация. Функции знаков препинания.</w:t>
      </w:r>
    </w:p>
    <w:p w:rsidR="00C33708" w:rsidRPr="00331A39" w:rsidRDefault="00C33708" w:rsidP="00C33708">
      <w:pPr>
        <w:pStyle w:val="afa"/>
        <w:rPr>
          <w:rFonts w:ascii="Times New Roman" w:hAnsi="Times New Roman" w:cs="Times New Roman"/>
          <w:color w:val="auto"/>
          <w:sz w:val="24"/>
          <w:szCs w:val="24"/>
        </w:rPr>
      </w:pPr>
      <w:bookmarkStart w:id="39" w:name="bookmark105"/>
      <w:r w:rsidRPr="00331A39">
        <w:rPr>
          <w:rFonts w:ascii="Times New Roman" w:hAnsi="Times New Roman" w:cs="Times New Roman"/>
          <w:color w:val="auto"/>
          <w:sz w:val="24"/>
          <w:szCs w:val="24"/>
        </w:rPr>
        <w:t>Словосочетание</w:t>
      </w:r>
      <w:bookmarkEnd w:id="39"/>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признаки словосочетания.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словосочетаний по морфологическим свойствам главного слова: глагольные, именные, наречные.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Типы подчинительной связи слов в словосочетании: согласование, управление, примыкание.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анализ словосочетаний.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Грамматическая синонимия словосочетаний.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построения словосочетаний.</w:t>
      </w:r>
    </w:p>
    <w:p w:rsidR="00C33708" w:rsidRPr="00331A39" w:rsidRDefault="00C33708" w:rsidP="00C33708">
      <w:pPr>
        <w:pStyle w:val="afa"/>
        <w:rPr>
          <w:rFonts w:ascii="Times New Roman" w:hAnsi="Times New Roman" w:cs="Times New Roman"/>
          <w:color w:val="auto"/>
          <w:sz w:val="24"/>
          <w:szCs w:val="24"/>
        </w:rPr>
      </w:pPr>
      <w:bookmarkStart w:id="40" w:name="bookmark107"/>
      <w:r w:rsidRPr="00331A39">
        <w:rPr>
          <w:rFonts w:ascii="Times New Roman" w:hAnsi="Times New Roman" w:cs="Times New Roman"/>
          <w:color w:val="auto"/>
          <w:sz w:val="24"/>
          <w:szCs w:val="24"/>
        </w:rPr>
        <w:t>Предложение</w:t>
      </w:r>
      <w:bookmarkEnd w:id="40"/>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языковых форм выражения побуждения в побудительных предложениях.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Средства оформления предложения в устной и письменной речи (интонация, логическое ударение, знаки препинания).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предложений по количеству грамматических основ (простые, сложные).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простых предложений по наличию главных членов (двусоставные, односоставные).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предложений по наличию второстепенных членов (распространённые, нераспространённые).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полные и неполные.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неполных предложений в диалогической речи, соблюдение в устной речи интонации неполного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Грамматические, интонационные и пунктуационные особенности предложений со словами </w:t>
      </w:r>
      <w:r w:rsidRPr="00331A39">
        <w:rPr>
          <w:b/>
          <w:bCs/>
          <w:i/>
          <w:iCs/>
          <w:color w:val="auto"/>
          <w:sz w:val="24"/>
          <w:szCs w:val="24"/>
        </w:rPr>
        <w:t>да</w:t>
      </w:r>
      <w:r w:rsidRPr="00331A39">
        <w:rPr>
          <w:color w:val="auto"/>
          <w:sz w:val="24"/>
          <w:szCs w:val="24"/>
        </w:rPr>
        <w:t xml:space="preserve">, </w:t>
      </w:r>
      <w:r w:rsidRPr="00331A39">
        <w:rPr>
          <w:b/>
          <w:bCs/>
          <w:i/>
          <w:iCs/>
          <w:color w:val="auto"/>
          <w:sz w:val="24"/>
          <w:szCs w:val="24"/>
        </w:rPr>
        <w:t>нет</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построения простого предложения, использования инверсии.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Двусоставное предложение</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Главные члены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Подлежащее и сказуемое как главные члены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Способы выражения подлежащего.</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Виды сказуемого (простое глагольное, составное глагольное, составное именное) и способы </w:t>
      </w:r>
      <w:r w:rsidRPr="00331A39">
        <w:rPr>
          <w:color w:val="auto"/>
          <w:sz w:val="24"/>
          <w:szCs w:val="24"/>
        </w:rPr>
        <w:lastRenderedPageBreak/>
        <w:t>его выражения.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Тире между подлежащим и сказуемым.</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31A39">
        <w:rPr>
          <w:b/>
          <w:bCs/>
          <w:i/>
          <w:iCs/>
          <w:color w:val="auto"/>
          <w:sz w:val="24"/>
          <w:szCs w:val="24"/>
        </w:rPr>
        <w:t>большинство</w:t>
      </w:r>
      <w:r w:rsidRPr="00331A39">
        <w:rPr>
          <w:color w:val="auto"/>
          <w:sz w:val="24"/>
          <w:szCs w:val="24"/>
        </w:rPr>
        <w:t xml:space="preserve"> — </w:t>
      </w:r>
      <w:r w:rsidRPr="00331A39">
        <w:rPr>
          <w:b/>
          <w:bCs/>
          <w:i/>
          <w:iCs/>
          <w:color w:val="auto"/>
          <w:sz w:val="24"/>
          <w:szCs w:val="24"/>
        </w:rPr>
        <w:t>меньшинство</w:t>
      </w:r>
      <w:r w:rsidRPr="00331A39">
        <w:rPr>
          <w:color w:val="auto"/>
          <w:sz w:val="24"/>
          <w:szCs w:val="24"/>
        </w:rPr>
        <w:t>, количественными сочетаниями.</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Второстепенные члены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Второстепенные члены предложения, их виды.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Определение как второстепенный член предложения. Определения согласованные и несогласованные.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Приложение как особый вид определения.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Дополнение как второстепенный член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Дополнения прямые и косвенные.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Односоставные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Односоставные предложения, их грамматические признаки.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Грамматические различия односоставных предложений и двусоставных неполных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односоставных предложений: назывные, определённо личные, неопределённо-личные, обобщённо-личные, безличные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Синтаксическая синонимия односоставных и двусоставных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односоставных предложений в речи.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Простое осложнённое предложение</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Предложения с однородными членами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Однородные члены предложения, их признаки, средства связи.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Союзная и бессоюзная связь однородных членов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Однородные и неоднородные определения.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Предложения с обобщающими словами при однородных членах.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построения предложений с однородными членами, связанными двойными союзами </w:t>
      </w:r>
      <w:r w:rsidRPr="00331A39">
        <w:rPr>
          <w:b/>
          <w:bCs/>
          <w:i/>
          <w:iCs/>
          <w:color w:val="auto"/>
          <w:sz w:val="24"/>
          <w:szCs w:val="24"/>
        </w:rPr>
        <w:t>не только... но и</w:t>
      </w:r>
      <w:r w:rsidRPr="00331A39">
        <w:rPr>
          <w:i/>
          <w:iCs/>
          <w:color w:val="auto"/>
          <w:sz w:val="24"/>
          <w:szCs w:val="24"/>
        </w:rPr>
        <w:t xml:space="preserve">, </w:t>
      </w:r>
      <w:r w:rsidRPr="00331A39">
        <w:rPr>
          <w:b/>
          <w:bCs/>
          <w:i/>
          <w:iCs/>
          <w:color w:val="auto"/>
          <w:sz w:val="24"/>
          <w:szCs w:val="24"/>
        </w:rPr>
        <w:t>как. так 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31A39">
        <w:rPr>
          <w:b/>
          <w:bCs/>
          <w:i/>
          <w:iCs/>
          <w:color w:val="auto"/>
          <w:sz w:val="24"/>
          <w:szCs w:val="24"/>
        </w:rPr>
        <w:t>и... и</w:t>
      </w:r>
      <w:r w:rsidRPr="00331A39">
        <w:rPr>
          <w:color w:val="auto"/>
          <w:sz w:val="24"/>
          <w:szCs w:val="24"/>
        </w:rPr>
        <w:t xml:space="preserve">, </w:t>
      </w:r>
      <w:r w:rsidRPr="00331A39">
        <w:rPr>
          <w:b/>
          <w:bCs/>
          <w:i/>
          <w:iCs/>
          <w:color w:val="auto"/>
          <w:sz w:val="24"/>
          <w:szCs w:val="24"/>
        </w:rPr>
        <w:t>или... или</w:t>
      </w:r>
      <w:r w:rsidRPr="00331A39">
        <w:rPr>
          <w:color w:val="auto"/>
          <w:sz w:val="24"/>
          <w:szCs w:val="24"/>
        </w:rPr>
        <w:t xml:space="preserve">, </w:t>
      </w:r>
      <w:r w:rsidRPr="00331A39">
        <w:rPr>
          <w:b/>
          <w:bCs/>
          <w:i/>
          <w:iCs/>
          <w:color w:val="auto"/>
          <w:sz w:val="24"/>
          <w:szCs w:val="24"/>
        </w:rPr>
        <w:t>либо... либо</w:t>
      </w:r>
      <w:r w:rsidRPr="00331A39">
        <w:rPr>
          <w:color w:val="auto"/>
          <w:sz w:val="24"/>
          <w:szCs w:val="24"/>
        </w:rPr>
        <w:t xml:space="preserve">, </w:t>
      </w:r>
      <w:r w:rsidRPr="00331A39">
        <w:rPr>
          <w:b/>
          <w:bCs/>
          <w:i/>
          <w:iCs/>
          <w:color w:val="auto"/>
          <w:sz w:val="24"/>
          <w:szCs w:val="24"/>
        </w:rPr>
        <w:t>ни... ни</w:t>
      </w:r>
      <w:r w:rsidRPr="00331A39">
        <w:rPr>
          <w:color w:val="auto"/>
          <w:sz w:val="24"/>
          <w:szCs w:val="24"/>
        </w:rPr>
        <w:t xml:space="preserve">, </w:t>
      </w:r>
      <w:r w:rsidRPr="00331A39">
        <w:rPr>
          <w:b/>
          <w:bCs/>
          <w:i/>
          <w:iCs/>
          <w:color w:val="auto"/>
          <w:sz w:val="24"/>
          <w:szCs w:val="24"/>
        </w:rPr>
        <w:t>то... то</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постановки знаков препинания в предложениях с обобщающими словами при однородных членах.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постановки знаков препинания в простом и сложном предложениях с союзом </w:t>
      </w:r>
      <w:r w:rsidRPr="00331A39">
        <w:rPr>
          <w:b/>
          <w:bCs/>
          <w:i/>
          <w:iCs/>
          <w:color w:val="auto"/>
          <w:sz w:val="24"/>
          <w:szCs w:val="24"/>
        </w:rPr>
        <w:t>и</w:t>
      </w:r>
      <w:r w:rsidRPr="00331A39">
        <w:rPr>
          <w:color w:val="auto"/>
          <w:sz w:val="24"/>
          <w:szCs w:val="24"/>
        </w:rPr>
        <w:t>.</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Предложения с обособленными членами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Уточняющие члены предложения, пояснительные и присоединительные конструкции.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Предложения с обращениями, вводными и вставными конструкциями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Обращение. Основные функции обращения. Распространённое и нераспространённое обращение.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Вводные конструкции.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Вставные конструкции.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Омонимия членов предложения и вводных слов, словосочетаний и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постановки знаков препинания в предложениях с вводными и вставными </w:t>
      </w:r>
      <w:r w:rsidRPr="00331A39">
        <w:rPr>
          <w:color w:val="auto"/>
          <w:sz w:val="24"/>
          <w:szCs w:val="24"/>
        </w:rPr>
        <w:lastRenderedPageBreak/>
        <w:t>конструкциями, обращениями и междометиями.</w:t>
      </w:r>
    </w:p>
    <w:p w:rsidR="00C33708" w:rsidRPr="00331A39" w:rsidRDefault="00C33708" w:rsidP="00C33708">
      <w:pPr>
        <w:pStyle w:val="afa"/>
        <w:rPr>
          <w:rFonts w:ascii="Times New Roman" w:hAnsi="Times New Roman" w:cs="Times New Roman"/>
          <w:color w:val="auto"/>
          <w:sz w:val="24"/>
          <w:szCs w:val="24"/>
        </w:rPr>
      </w:pPr>
      <w:bookmarkStart w:id="41" w:name="bookmark109"/>
      <w:r w:rsidRPr="00331A39">
        <w:rPr>
          <w:rFonts w:ascii="Times New Roman" w:hAnsi="Times New Roman" w:cs="Times New Roman"/>
          <w:color w:val="auto"/>
          <w:sz w:val="24"/>
          <w:szCs w:val="24"/>
        </w:rPr>
        <w:t>9 КЛАСС</w:t>
      </w:r>
      <w:bookmarkEnd w:id="41"/>
    </w:p>
    <w:p w:rsidR="00C33708" w:rsidRPr="00331A39" w:rsidRDefault="00C33708" w:rsidP="00C33708">
      <w:pPr>
        <w:pStyle w:val="afa"/>
        <w:rPr>
          <w:rFonts w:ascii="Times New Roman" w:hAnsi="Times New Roman" w:cs="Times New Roman"/>
          <w:color w:val="auto"/>
          <w:sz w:val="24"/>
          <w:szCs w:val="24"/>
        </w:rPr>
      </w:pPr>
      <w:bookmarkStart w:id="42" w:name="bookmark111"/>
      <w:r w:rsidRPr="00331A39">
        <w:rPr>
          <w:rFonts w:ascii="Times New Roman" w:hAnsi="Times New Roman" w:cs="Times New Roman"/>
          <w:color w:val="auto"/>
          <w:sz w:val="24"/>
          <w:szCs w:val="24"/>
        </w:rPr>
        <w:t>Общие сведения о языке</w:t>
      </w:r>
      <w:bookmarkEnd w:id="42"/>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Роль русского языка в Российской Федерации.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Русский язык в современном мире.</w:t>
      </w:r>
    </w:p>
    <w:p w:rsidR="00C33708" w:rsidRPr="00331A39" w:rsidRDefault="00C33708" w:rsidP="00C33708">
      <w:pPr>
        <w:pStyle w:val="afa"/>
        <w:rPr>
          <w:rFonts w:ascii="Times New Roman" w:hAnsi="Times New Roman" w:cs="Times New Roman"/>
          <w:color w:val="auto"/>
          <w:sz w:val="24"/>
          <w:szCs w:val="24"/>
        </w:rPr>
      </w:pPr>
      <w:bookmarkStart w:id="43" w:name="bookmark113"/>
      <w:r w:rsidRPr="00331A39">
        <w:rPr>
          <w:rFonts w:ascii="Times New Roman" w:hAnsi="Times New Roman" w:cs="Times New Roman"/>
          <w:color w:val="auto"/>
          <w:sz w:val="24"/>
          <w:szCs w:val="24"/>
        </w:rPr>
        <w:t>Язык и речь</w:t>
      </w:r>
      <w:bookmarkEnd w:id="43"/>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Речь устная и письменная, монологическая и диалогическая, полилог (повторение).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речевой деятельности: говорение, письмо, аудирование, чтение (повторение).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аудирования: выборочное, ознакомительное, детальное.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чтения: изучающее, ознакомительное, просмотровое, поисковое.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Подробное, сжатое, выборочное изложение прочитанного или прослушанного текста.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Приёмы работы с учебной книгой, лингвистическими словарями, справочной литературой.</w:t>
      </w:r>
    </w:p>
    <w:p w:rsidR="00C33708" w:rsidRPr="00331A39" w:rsidRDefault="00C33708" w:rsidP="00C33708">
      <w:pPr>
        <w:pStyle w:val="afa"/>
        <w:rPr>
          <w:rFonts w:ascii="Times New Roman" w:hAnsi="Times New Roman" w:cs="Times New Roman"/>
          <w:color w:val="auto"/>
          <w:sz w:val="24"/>
          <w:szCs w:val="24"/>
        </w:rPr>
      </w:pPr>
      <w:bookmarkStart w:id="44" w:name="bookmark115"/>
      <w:r w:rsidRPr="00331A39">
        <w:rPr>
          <w:rFonts w:ascii="Times New Roman" w:hAnsi="Times New Roman" w:cs="Times New Roman"/>
          <w:color w:val="auto"/>
          <w:sz w:val="24"/>
          <w:szCs w:val="24"/>
        </w:rPr>
        <w:t>Текст</w:t>
      </w:r>
      <w:bookmarkEnd w:id="44"/>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Особенности употребления языковых средств выразительности в текстах, принадлежащих к различным функционально - смысловым типам речи.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Информационная переработка текста.</w:t>
      </w:r>
    </w:p>
    <w:p w:rsidR="00C33708" w:rsidRPr="00331A39" w:rsidRDefault="00C33708" w:rsidP="00C33708">
      <w:pPr>
        <w:pStyle w:val="afa"/>
        <w:rPr>
          <w:rFonts w:ascii="Times New Roman" w:hAnsi="Times New Roman" w:cs="Times New Roman"/>
          <w:color w:val="auto"/>
          <w:sz w:val="24"/>
          <w:szCs w:val="24"/>
        </w:rPr>
      </w:pPr>
      <w:bookmarkStart w:id="45" w:name="bookmark117"/>
      <w:r w:rsidRPr="00331A39">
        <w:rPr>
          <w:rFonts w:ascii="Times New Roman" w:hAnsi="Times New Roman" w:cs="Times New Roman"/>
          <w:color w:val="auto"/>
          <w:sz w:val="24"/>
          <w:szCs w:val="24"/>
        </w:rPr>
        <w:t>Функциональные разновидности языка</w:t>
      </w:r>
      <w:bookmarkEnd w:id="45"/>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33708" w:rsidRPr="00331A39" w:rsidRDefault="00C33708" w:rsidP="00C33708">
      <w:pPr>
        <w:pStyle w:val="afa"/>
        <w:rPr>
          <w:rFonts w:ascii="Times New Roman" w:hAnsi="Times New Roman" w:cs="Times New Roman"/>
          <w:color w:val="auto"/>
          <w:sz w:val="24"/>
          <w:szCs w:val="24"/>
        </w:rPr>
      </w:pPr>
      <w:bookmarkStart w:id="46" w:name="bookmark119"/>
      <w:r w:rsidRPr="00331A39">
        <w:rPr>
          <w:rFonts w:ascii="Times New Roman" w:hAnsi="Times New Roman" w:cs="Times New Roman"/>
          <w:color w:val="auto"/>
          <w:sz w:val="24"/>
          <w:szCs w:val="24"/>
        </w:rPr>
        <w:t>Синтаксис. Культура речи. Пунктуация</w:t>
      </w:r>
      <w:bookmarkEnd w:id="46"/>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Сложное предложение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сложном предложении (повторение).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Классификация сложных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Смысловое, структурное и интонационное единство частей сложного предложения.</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Сложносочинённое предложение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сложносочинённом предложении, его строении.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Виды сложносочинённых предложений. Средства связи частей сложносочинённого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Интонационные особенности сложносочинённых предложений с разными смысловыми отношениями между частями.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и пунктуационный анализ сложносочинённых предложений.</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Сложноподчинённое предложение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сложноподчинённом предложении. Главная и придаточная части предложения.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Союзы и союзные слова. Различия подчинительных союзов и союзных слов.</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Грамматическая синонимия сложноподчинённых предложений и простых предложений с обособленными членами.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31A39">
        <w:rPr>
          <w:b/>
          <w:bCs/>
          <w:i/>
          <w:iCs/>
          <w:color w:val="auto"/>
          <w:sz w:val="24"/>
          <w:szCs w:val="24"/>
        </w:rPr>
        <w:t>чтобы</w:t>
      </w:r>
      <w:r w:rsidRPr="00331A39">
        <w:rPr>
          <w:color w:val="auto"/>
          <w:sz w:val="24"/>
          <w:szCs w:val="24"/>
        </w:rPr>
        <w:t xml:space="preserve">, союзными словами </w:t>
      </w:r>
      <w:r w:rsidRPr="00331A39">
        <w:rPr>
          <w:b/>
          <w:bCs/>
          <w:i/>
          <w:iCs/>
          <w:color w:val="auto"/>
          <w:sz w:val="24"/>
          <w:szCs w:val="24"/>
        </w:rPr>
        <w:t>какой</w:t>
      </w:r>
      <w:r w:rsidRPr="00331A39">
        <w:rPr>
          <w:color w:val="auto"/>
          <w:sz w:val="24"/>
          <w:szCs w:val="24"/>
        </w:rPr>
        <w:t xml:space="preserve">, </w:t>
      </w:r>
      <w:r w:rsidRPr="00331A39">
        <w:rPr>
          <w:b/>
          <w:bCs/>
          <w:i/>
          <w:iCs/>
          <w:color w:val="auto"/>
          <w:sz w:val="24"/>
          <w:szCs w:val="24"/>
        </w:rPr>
        <w:t>который</w:t>
      </w:r>
      <w:r w:rsidRPr="00331A39">
        <w:rPr>
          <w:color w:val="auto"/>
          <w:sz w:val="24"/>
          <w:szCs w:val="24"/>
        </w:rPr>
        <w:t>. Типичные грамматические ошибки при построении сложноподчинённых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постановки знаков препинания в сложноподчинённых предложениях.</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и пунктуационный анализ сложноподчинённых предложений.</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Бессоюзное сложное предложение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Понятие о бессоюзном сложном предложении.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и пунктуационный анализ бессоюзных сложных предложений.</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Сложные предложения с разными видами союзной и бессоюзной связи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Типы сложных предложений с разными видами связи.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Синтаксический и пунктуационный анализ сложных предложений с разными видами союзной и бессоюзной связи.</w:t>
      </w:r>
    </w:p>
    <w:p w:rsidR="00C33708" w:rsidRPr="00331A39" w:rsidRDefault="00C33708" w:rsidP="00C33708">
      <w:pPr>
        <w:pStyle w:val="14"/>
        <w:spacing w:line="240" w:lineRule="auto"/>
        <w:ind w:firstLine="567"/>
        <w:jc w:val="both"/>
        <w:rPr>
          <w:color w:val="auto"/>
          <w:sz w:val="24"/>
          <w:szCs w:val="24"/>
        </w:rPr>
      </w:pPr>
      <w:r w:rsidRPr="00331A39">
        <w:rPr>
          <w:b/>
          <w:bCs/>
          <w:color w:val="auto"/>
          <w:sz w:val="24"/>
          <w:szCs w:val="24"/>
        </w:rPr>
        <w:t>Прямая и косвенная речь</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Прямая и косвенная речь. Синонимия предложений с прямой и косвенной речью.</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Цитирование. Способы включения цитат в высказывание.</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Применение знаний по синтаксису и пунктуации в практике правописания.</w:t>
      </w:r>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ПЛАНИРУЕМЫЕ РЕЗУЛЬТАТЫ ОСВОЕНИЯ</w:t>
      </w:r>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УЧЕБНОГО ПРЕДМЕТА «РУССКИЙ ЯЗЫК»</w:t>
      </w:r>
    </w:p>
    <w:p w:rsidR="00C33708" w:rsidRPr="00331A39" w:rsidRDefault="00C33708" w:rsidP="00C33708">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НА УРОВНЕ ОСНОВНОГО ОБЩЕГО ОБРАЗОВАНИЯ</w:t>
      </w:r>
    </w:p>
    <w:p w:rsidR="00C33708" w:rsidRPr="00331A39" w:rsidRDefault="00C33708" w:rsidP="00C33708">
      <w:pPr>
        <w:pStyle w:val="afa"/>
        <w:rPr>
          <w:rFonts w:ascii="Times New Roman" w:hAnsi="Times New Roman" w:cs="Times New Roman"/>
          <w:color w:val="auto"/>
          <w:sz w:val="24"/>
          <w:szCs w:val="24"/>
        </w:rPr>
      </w:pPr>
    </w:p>
    <w:p w:rsidR="00C33708" w:rsidRPr="00331A39" w:rsidRDefault="00C33708" w:rsidP="00C33708">
      <w:pPr>
        <w:pStyle w:val="afa"/>
        <w:rPr>
          <w:rFonts w:ascii="Times New Roman" w:hAnsi="Times New Roman" w:cs="Times New Roman"/>
          <w:color w:val="auto"/>
          <w:sz w:val="24"/>
          <w:szCs w:val="24"/>
        </w:rPr>
      </w:pPr>
      <w:bookmarkStart w:id="47" w:name="bookmark125"/>
    </w:p>
    <w:p w:rsidR="00C33708" w:rsidRPr="00331A39" w:rsidRDefault="00C33708" w:rsidP="00C33708">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ЛИЧНОСТНЫЕ РЕЗУЛЬТАТЫ</w:t>
      </w:r>
      <w:bookmarkEnd w:id="47"/>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w:t>
      </w:r>
      <w:r w:rsidRPr="00331A39">
        <w:rPr>
          <w:color w:val="auto"/>
          <w:sz w:val="24"/>
          <w:szCs w:val="24"/>
        </w:rPr>
        <w:lastRenderedPageBreak/>
        <w:t>процессе реализации основных направлений воспитательной деятельности, в том числе в части:</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Гражданского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Патриотического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Духовно-нравственного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Эстетического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Физического воспитания, формирования культуры здоровья и эмоционального благополучия: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умение принимать себя и других, не осуждая;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Трудового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 xml:space="preserve">установка на активное участие в решении практических задач (в рамках семьи, школы, города, </w:t>
      </w:r>
      <w:r w:rsidRPr="00331A39">
        <w:rPr>
          <w:color w:val="auto"/>
          <w:sz w:val="24"/>
          <w:szCs w:val="24"/>
        </w:rPr>
        <w:lastRenderedPageBreak/>
        <w:t>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Экологического воспитания: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Ценности научного познания:</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33708" w:rsidRPr="00331A39" w:rsidRDefault="00C33708" w:rsidP="00C33708">
      <w:pPr>
        <w:pStyle w:val="14"/>
        <w:spacing w:line="240" w:lineRule="auto"/>
        <w:ind w:firstLine="567"/>
        <w:jc w:val="both"/>
        <w:rPr>
          <w:color w:val="auto"/>
          <w:sz w:val="24"/>
          <w:szCs w:val="24"/>
        </w:rPr>
      </w:pPr>
      <w:r w:rsidRPr="00331A39">
        <w:rPr>
          <w:b/>
          <w:bCs/>
          <w:i/>
          <w:iCs/>
          <w:color w:val="auto"/>
          <w:sz w:val="24"/>
          <w:szCs w:val="24"/>
        </w:rPr>
        <w:t>Адаптации обучающегося к изменяющимся условиям социальной и природной среды: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33708" w:rsidRPr="00331A39" w:rsidRDefault="00C33708" w:rsidP="00C33708">
      <w:pPr>
        <w:pStyle w:val="14"/>
        <w:spacing w:line="240" w:lineRule="auto"/>
        <w:ind w:firstLine="567"/>
        <w:jc w:val="both"/>
        <w:rPr>
          <w:color w:val="auto"/>
          <w:sz w:val="24"/>
          <w:szCs w:val="24"/>
        </w:rPr>
      </w:pPr>
      <w:r w:rsidRPr="00331A3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33708" w:rsidRPr="00331A39" w:rsidRDefault="00C33708" w:rsidP="00C33708">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 xml:space="preserve">МЕТАПРЕДМЕТНЫЕ РЕЗУЛЬТАТЫ </w:t>
      </w:r>
    </w:p>
    <w:p w:rsidR="00764FC1" w:rsidRPr="00331A39" w:rsidRDefault="00764FC1" w:rsidP="00764FC1">
      <w:pPr>
        <w:pStyle w:val="afa"/>
        <w:rPr>
          <w:rFonts w:ascii="Times New Roman" w:hAnsi="Times New Roman" w:cs="Times New Roman"/>
          <w:color w:val="auto"/>
          <w:sz w:val="24"/>
          <w:szCs w:val="24"/>
        </w:rPr>
      </w:pPr>
      <w:bookmarkStart w:id="48" w:name="bookmark127"/>
      <w:r w:rsidRPr="00331A39">
        <w:rPr>
          <w:rFonts w:ascii="Times New Roman" w:hAnsi="Times New Roman" w:cs="Times New Roman"/>
          <w:color w:val="auto"/>
          <w:sz w:val="24"/>
          <w:szCs w:val="24"/>
        </w:rPr>
        <w:t>1. Овладение универсальными учебными познавательными</w:t>
      </w:r>
      <w:bookmarkEnd w:id="48"/>
      <w:r w:rsidRPr="00331A39">
        <w:rPr>
          <w:rFonts w:ascii="Times New Roman" w:hAnsi="Times New Roman" w:cs="Times New Roman"/>
          <w:color w:val="auto"/>
          <w:sz w:val="24"/>
          <w:szCs w:val="24"/>
        </w:rPr>
        <w:t xml:space="preserve"> действиями</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Базовые логические действия: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и характеризовать существенные признаки языковых единиц, языковых явлений и процессов;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дефицит информации текста, необходимой для решения поставленной учебной задачи;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Базовые исследовательские действия: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вопросы как исследовательский инструмент познания в языковом образовании;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составлять алгоритм действий и использовать его для решения учебных задач;</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Работа с информацией: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оценивать надёжность информации по критериям, предложенным учителем или сформулированным самостоятельно;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эффективно запоминать и систематизировать информацию.</w:t>
      </w:r>
    </w:p>
    <w:p w:rsidR="00764FC1" w:rsidRPr="00331A39" w:rsidRDefault="00764FC1" w:rsidP="00764FC1">
      <w:pPr>
        <w:pStyle w:val="afa"/>
        <w:rPr>
          <w:rFonts w:ascii="Times New Roman" w:hAnsi="Times New Roman" w:cs="Times New Roman"/>
          <w:color w:val="auto"/>
          <w:sz w:val="24"/>
          <w:szCs w:val="24"/>
        </w:rPr>
      </w:pPr>
      <w:bookmarkStart w:id="49" w:name="bookmark130"/>
      <w:r w:rsidRPr="00331A39">
        <w:rPr>
          <w:rFonts w:ascii="Times New Roman" w:hAnsi="Times New Roman" w:cs="Times New Roman"/>
          <w:color w:val="auto"/>
          <w:sz w:val="24"/>
          <w:szCs w:val="24"/>
        </w:rPr>
        <w:t>2. Овладение универсальными учебными коммуникативными</w:t>
      </w:r>
      <w:bookmarkEnd w:id="49"/>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действиями</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Общение: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распознавать невербальные средства общения, понимать значение социальных знаков;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знать и распознавать предпосылки конфликтных ситуаций и смягчать конфликты, вести переговоры;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Совместная деятельность:</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64FC1" w:rsidRPr="00331A39" w:rsidRDefault="00764FC1" w:rsidP="00764FC1">
      <w:pPr>
        <w:pStyle w:val="afa"/>
        <w:rPr>
          <w:rFonts w:ascii="Times New Roman" w:hAnsi="Times New Roman" w:cs="Times New Roman"/>
          <w:color w:val="auto"/>
          <w:sz w:val="24"/>
          <w:szCs w:val="24"/>
        </w:rPr>
      </w:pPr>
      <w:bookmarkStart w:id="50" w:name="bookmark133"/>
      <w:r w:rsidRPr="00331A39">
        <w:rPr>
          <w:rFonts w:ascii="Times New Roman" w:hAnsi="Times New Roman" w:cs="Times New Roman"/>
          <w:color w:val="auto"/>
          <w:sz w:val="24"/>
          <w:szCs w:val="24"/>
        </w:rPr>
        <w:t>3. Овладение универсальными учебными регулятивными</w:t>
      </w:r>
      <w:bookmarkEnd w:id="50"/>
      <w:r w:rsidRPr="00331A39">
        <w:rPr>
          <w:rFonts w:ascii="Times New Roman" w:hAnsi="Times New Roman" w:cs="Times New Roman"/>
          <w:color w:val="auto"/>
          <w:sz w:val="24"/>
          <w:szCs w:val="24"/>
        </w:rPr>
        <w:t xml:space="preserve"> действиями</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Самоорганизация: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проблемы для решения в учебных и жизненных ситуациях;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самостоятельно составлять план действий, вносить необходимые коррективы в ходе его реализации;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делать выбор и брать ответственность за решение.</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Самоконтроль:</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разными способами самоконтроля (в том числе речевого), самомотивации и рефлексии;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давать адекватную оценку учебной ситуации и предлагать план её изменения;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Эмоциональный интеллект:</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развивать способность управлять собственными эмоциями и эмоциями других;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64FC1" w:rsidRPr="00331A39" w:rsidRDefault="00764FC1" w:rsidP="00764FC1">
      <w:pPr>
        <w:pStyle w:val="14"/>
        <w:spacing w:line="240" w:lineRule="auto"/>
        <w:ind w:firstLine="567"/>
        <w:jc w:val="both"/>
        <w:rPr>
          <w:color w:val="auto"/>
          <w:sz w:val="24"/>
          <w:szCs w:val="24"/>
        </w:rPr>
      </w:pPr>
      <w:r w:rsidRPr="00331A39">
        <w:rPr>
          <w:b/>
          <w:bCs/>
          <w:i/>
          <w:iCs/>
          <w:color w:val="auto"/>
          <w:sz w:val="24"/>
          <w:szCs w:val="24"/>
        </w:rPr>
        <w:t>Принятие себя и других: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осознанно относиться к другому человеку и его мнению;</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признавать своё и чужое право на ошибку;</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принимать себя и других, не осуждая;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проявлять открытость;</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осознавать невозможность контролировать всё вокруг.</w:t>
      </w:r>
    </w:p>
    <w:p w:rsidR="00764FC1" w:rsidRPr="00331A39" w:rsidRDefault="00764FC1" w:rsidP="00764FC1">
      <w:pPr>
        <w:pStyle w:val="52"/>
        <w:spacing w:after="0"/>
        <w:jc w:val="both"/>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w:t>
      </w:r>
    </w:p>
    <w:p w:rsidR="00764FC1" w:rsidRPr="00331A39" w:rsidRDefault="00764FC1" w:rsidP="00764FC1">
      <w:pPr>
        <w:pStyle w:val="afa"/>
        <w:rPr>
          <w:rFonts w:ascii="Times New Roman" w:hAnsi="Times New Roman" w:cs="Times New Roman"/>
          <w:color w:val="auto"/>
          <w:sz w:val="24"/>
          <w:szCs w:val="24"/>
        </w:rPr>
      </w:pPr>
      <w:bookmarkStart w:id="51" w:name="bookmark136"/>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5 КЛАСС</w:t>
      </w:r>
      <w:bookmarkEnd w:id="51"/>
    </w:p>
    <w:p w:rsidR="00764FC1" w:rsidRPr="00331A39" w:rsidRDefault="00764FC1" w:rsidP="00764FC1">
      <w:pPr>
        <w:pStyle w:val="afa"/>
        <w:rPr>
          <w:rFonts w:ascii="Times New Roman" w:hAnsi="Times New Roman" w:cs="Times New Roman"/>
          <w:color w:val="auto"/>
          <w:sz w:val="24"/>
          <w:szCs w:val="24"/>
        </w:rPr>
      </w:pPr>
      <w:bookmarkStart w:id="52" w:name="bookmark138"/>
      <w:r w:rsidRPr="00331A39">
        <w:rPr>
          <w:rFonts w:ascii="Times New Roman" w:hAnsi="Times New Roman" w:cs="Times New Roman"/>
          <w:color w:val="auto"/>
          <w:sz w:val="24"/>
          <w:szCs w:val="24"/>
        </w:rPr>
        <w:t>Общие сведения о языке</w:t>
      </w:r>
      <w:bookmarkEnd w:id="52"/>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Осознавать богатство и выразительность русского языка, приводить примеры, свидетельствующие об этом.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Знать основные разделы лингвистики, основные единицы языка и речи (звук, морфема, слово, словосочетание, предложение).</w:t>
      </w:r>
    </w:p>
    <w:p w:rsidR="00764FC1" w:rsidRPr="00331A39" w:rsidRDefault="00764FC1" w:rsidP="00764FC1">
      <w:pPr>
        <w:pStyle w:val="afa"/>
        <w:rPr>
          <w:rFonts w:ascii="Times New Roman" w:hAnsi="Times New Roman" w:cs="Times New Roman"/>
          <w:color w:val="auto"/>
          <w:sz w:val="24"/>
          <w:szCs w:val="24"/>
        </w:rPr>
      </w:pPr>
      <w:bookmarkStart w:id="53" w:name="bookmark140"/>
      <w:r w:rsidRPr="00331A39">
        <w:rPr>
          <w:rFonts w:ascii="Times New Roman" w:hAnsi="Times New Roman" w:cs="Times New Roman"/>
          <w:color w:val="auto"/>
          <w:sz w:val="24"/>
          <w:szCs w:val="24"/>
        </w:rPr>
        <w:t>Язык и речь</w:t>
      </w:r>
      <w:bookmarkEnd w:id="53"/>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чтения: просмотровым, ознакомительным, изучающим, поисковым.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Устно пересказывать прочитанный или прослушанный текст объёмом не менее 100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64FC1" w:rsidRPr="00331A39" w:rsidRDefault="00764FC1" w:rsidP="00764FC1">
      <w:pPr>
        <w:pStyle w:val="afa"/>
        <w:rPr>
          <w:rFonts w:ascii="Times New Roman" w:hAnsi="Times New Roman" w:cs="Times New Roman"/>
          <w:color w:val="auto"/>
          <w:sz w:val="24"/>
          <w:szCs w:val="24"/>
        </w:rPr>
      </w:pPr>
      <w:bookmarkStart w:id="54" w:name="bookmark142"/>
      <w:r w:rsidRPr="00331A39">
        <w:rPr>
          <w:rFonts w:ascii="Times New Roman" w:hAnsi="Times New Roman" w:cs="Times New Roman"/>
          <w:color w:val="auto"/>
          <w:sz w:val="24"/>
          <w:szCs w:val="24"/>
        </w:rPr>
        <w:t>Текст</w:t>
      </w:r>
      <w:bookmarkEnd w:id="54"/>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смысловой анализ текста, его композиционных особенностей, определять количество микротем и абзацев.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w:t>
      </w:r>
      <w:r w:rsidRPr="00331A39">
        <w:rPr>
          <w:color w:val="auto"/>
          <w:sz w:val="24"/>
          <w:szCs w:val="24"/>
        </w:rPr>
        <w:lastRenderedPageBreak/>
        <w:t>точки зрения его принадлежности к функционально-смысловому типу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знание основных признаков текста (повествование) в практике его создания.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Восстанавливать деформированный текст; осуществлять корректировку восстановленного текста с опорой на образец.</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сообщение на заданную тему в виде презентации.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64FC1" w:rsidRPr="00331A39" w:rsidRDefault="00764FC1" w:rsidP="00764FC1">
      <w:pPr>
        <w:pStyle w:val="afa"/>
        <w:rPr>
          <w:rFonts w:ascii="Times New Roman" w:hAnsi="Times New Roman" w:cs="Times New Roman"/>
          <w:color w:val="auto"/>
          <w:sz w:val="24"/>
          <w:szCs w:val="24"/>
        </w:rPr>
      </w:pPr>
      <w:bookmarkStart w:id="55" w:name="bookmark144"/>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Функциональные разновидности языка</w:t>
      </w:r>
      <w:bookmarkEnd w:id="55"/>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764FC1" w:rsidRPr="00331A39" w:rsidRDefault="00764FC1" w:rsidP="00764FC1">
      <w:pPr>
        <w:pStyle w:val="afa"/>
        <w:rPr>
          <w:rFonts w:ascii="Times New Roman" w:hAnsi="Times New Roman" w:cs="Times New Roman"/>
          <w:color w:val="auto"/>
          <w:sz w:val="24"/>
          <w:szCs w:val="24"/>
        </w:rPr>
      </w:pPr>
      <w:bookmarkStart w:id="56" w:name="bookmark146"/>
      <w:r w:rsidRPr="00331A39">
        <w:rPr>
          <w:rFonts w:ascii="Times New Roman" w:hAnsi="Times New Roman" w:cs="Times New Roman"/>
          <w:color w:val="auto"/>
          <w:sz w:val="24"/>
          <w:szCs w:val="24"/>
        </w:rPr>
        <w:t>СИСТЕМА ЯЗЫКА</w:t>
      </w:r>
      <w:bookmarkEnd w:id="56"/>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Фонетика. Графика. Орфоэпия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звуки; понимать различие между звуком и буквой, характеризовать систему звуков.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фонетический анализ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знания по фонетике, графике и орфоэпии в практике произношения и правописания слов.</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Орфография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изученные орфограммы.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31A39">
        <w:rPr>
          <w:b/>
          <w:bCs/>
          <w:i/>
          <w:iCs/>
          <w:color w:val="auto"/>
          <w:sz w:val="24"/>
          <w:szCs w:val="24"/>
        </w:rPr>
        <w:t>ъ</w:t>
      </w:r>
      <w:r w:rsidRPr="00331A39">
        <w:rPr>
          <w:color w:val="auto"/>
          <w:sz w:val="24"/>
          <w:szCs w:val="24"/>
        </w:rPr>
        <w:t xml:space="preserve"> и </w:t>
      </w:r>
      <w:r w:rsidRPr="00331A39">
        <w:rPr>
          <w:b/>
          <w:bCs/>
          <w:i/>
          <w:iCs/>
          <w:color w:val="auto"/>
          <w:sz w:val="24"/>
          <w:szCs w:val="24"/>
        </w:rPr>
        <w:t>ь</w:t>
      </w:r>
      <w:r w:rsidRPr="00331A39">
        <w:rPr>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Лексикология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однозначные и многозначные слова, различать прямое и переносное значения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тематические группы слов, родовые и видовые понятия.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лексический анализ слов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Уметь пользоваться лексическими словарями (толковым словарём, словарями синонимов, антонимов, омонимов, паронимов).</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Морфемика. Орфография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морфему как минимальную значимую единицу языка.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морфемы в слове (корень, приставку, суффикс, окончание), выделять основу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Находить чередование звуков в морфемах (в том числе чередование гласных с нулём звука).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морфемный анализ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31A39">
        <w:rPr>
          <w:b/>
          <w:bCs/>
          <w:i/>
          <w:iCs/>
          <w:color w:val="auto"/>
          <w:sz w:val="24"/>
          <w:szCs w:val="24"/>
        </w:rPr>
        <w:t>з</w:t>
      </w:r>
      <w:r w:rsidRPr="00331A39">
        <w:rPr>
          <w:color w:val="auto"/>
          <w:sz w:val="24"/>
          <w:szCs w:val="24"/>
        </w:rPr>
        <w:t xml:space="preserve"> (-</w:t>
      </w:r>
      <w:r w:rsidRPr="00331A39">
        <w:rPr>
          <w:b/>
          <w:bCs/>
          <w:i/>
          <w:iCs/>
          <w:color w:val="auto"/>
          <w:sz w:val="24"/>
          <w:szCs w:val="24"/>
        </w:rPr>
        <w:t>с</w:t>
      </w:r>
      <w:r w:rsidRPr="00331A39">
        <w:rPr>
          <w:color w:val="auto"/>
          <w:sz w:val="24"/>
          <w:szCs w:val="24"/>
        </w:rPr>
        <w:t xml:space="preserve">); </w:t>
      </w:r>
      <w:r w:rsidRPr="00331A39">
        <w:rPr>
          <w:b/>
          <w:bCs/>
          <w:i/>
          <w:iCs/>
          <w:color w:val="auto"/>
          <w:sz w:val="24"/>
          <w:szCs w:val="24"/>
        </w:rPr>
        <w:t>ы</w:t>
      </w:r>
      <w:r w:rsidRPr="00331A39">
        <w:rPr>
          <w:color w:val="auto"/>
          <w:sz w:val="24"/>
          <w:szCs w:val="24"/>
        </w:rPr>
        <w:t xml:space="preserve"> — </w:t>
      </w:r>
      <w:r w:rsidRPr="00331A39">
        <w:rPr>
          <w:b/>
          <w:bCs/>
          <w:i/>
          <w:iCs/>
          <w:color w:val="auto"/>
          <w:sz w:val="24"/>
          <w:szCs w:val="24"/>
        </w:rPr>
        <w:t>и</w:t>
      </w:r>
      <w:r w:rsidRPr="00331A39">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31A39">
        <w:rPr>
          <w:b/>
          <w:bCs/>
          <w:i/>
          <w:iCs/>
          <w:color w:val="auto"/>
          <w:sz w:val="24"/>
          <w:szCs w:val="24"/>
        </w:rPr>
        <w:t>ё</w:t>
      </w:r>
      <w:r w:rsidRPr="00331A39">
        <w:rPr>
          <w:color w:val="auto"/>
          <w:sz w:val="24"/>
          <w:szCs w:val="24"/>
        </w:rPr>
        <w:t xml:space="preserve"> — </w:t>
      </w:r>
      <w:r w:rsidRPr="00331A39">
        <w:rPr>
          <w:b/>
          <w:bCs/>
          <w:i/>
          <w:iCs/>
          <w:color w:val="auto"/>
          <w:sz w:val="24"/>
          <w:szCs w:val="24"/>
        </w:rPr>
        <w:t>о</w:t>
      </w:r>
      <w:r w:rsidRPr="00331A39">
        <w:rPr>
          <w:color w:val="auto"/>
          <w:sz w:val="24"/>
          <w:szCs w:val="24"/>
        </w:rPr>
        <w:t xml:space="preserve"> после шипящих в корне слова; </w:t>
      </w:r>
      <w:r w:rsidRPr="00331A39">
        <w:rPr>
          <w:b/>
          <w:bCs/>
          <w:i/>
          <w:iCs/>
          <w:color w:val="auto"/>
          <w:sz w:val="24"/>
          <w:szCs w:val="24"/>
        </w:rPr>
        <w:t>ы</w:t>
      </w:r>
      <w:r w:rsidRPr="00331A39">
        <w:rPr>
          <w:color w:val="auto"/>
          <w:sz w:val="24"/>
          <w:szCs w:val="24"/>
        </w:rPr>
        <w:t xml:space="preserve"> — </w:t>
      </w:r>
      <w:r w:rsidRPr="00331A39">
        <w:rPr>
          <w:b/>
          <w:bCs/>
          <w:i/>
          <w:iCs/>
          <w:color w:val="auto"/>
          <w:sz w:val="24"/>
          <w:szCs w:val="24"/>
        </w:rPr>
        <w:t>и</w:t>
      </w:r>
      <w:r w:rsidRPr="00331A39">
        <w:rPr>
          <w:color w:val="auto"/>
          <w:sz w:val="24"/>
          <w:szCs w:val="24"/>
        </w:rPr>
        <w:t xml:space="preserve"> после </w:t>
      </w:r>
      <w:r w:rsidRPr="00331A39">
        <w:rPr>
          <w:b/>
          <w:bCs/>
          <w:i/>
          <w:iCs/>
          <w:color w:val="auto"/>
          <w:sz w:val="24"/>
          <w:szCs w:val="24"/>
        </w:rPr>
        <w:t>ц</w:t>
      </w:r>
      <w:r w:rsidRPr="00331A39">
        <w:rPr>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Уместно использовать слова с суффиксами оценки в собственной речи.</w:t>
      </w:r>
    </w:p>
    <w:p w:rsidR="00764FC1" w:rsidRPr="00331A39" w:rsidRDefault="00764FC1" w:rsidP="00764FC1">
      <w:pPr>
        <w:pStyle w:val="afa"/>
        <w:rPr>
          <w:rFonts w:ascii="Times New Roman" w:hAnsi="Times New Roman" w:cs="Times New Roman"/>
          <w:color w:val="auto"/>
          <w:sz w:val="24"/>
          <w:szCs w:val="24"/>
        </w:rPr>
      </w:pPr>
      <w:bookmarkStart w:id="57" w:name="bookmark148"/>
      <w:r w:rsidRPr="00331A39">
        <w:rPr>
          <w:rFonts w:ascii="Times New Roman" w:hAnsi="Times New Roman" w:cs="Times New Roman"/>
          <w:color w:val="auto"/>
          <w:sz w:val="24"/>
          <w:szCs w:val="24"/>
        </w:rPr>
        <w:t>Морфология. Культура речи. Орфография</w:t>
      </w:r>
      <w:bookmarkEnd w:id="57"/>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имена существительные, имена прилагательные, глаголы.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знания по морфологии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Имя существительное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лексико-грамматические разряды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типы склонения имён существительных, выявлять разносклоняемые и несклоняемые имена существительные.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правописания имён существительных: безударных окончаний; </w:t>
      </w:r>
      <w:r w:rsidRPr="00331A39">
        <w:rPr>
          <w:b/>
          <w:bCs/>
          <w:i/>
          <w:iCs/>
          <w:color w:val="auto"/>
          <w:sz w:val="24"/>
          <w:szCs w:val="24"/>
        </w:rPr>
        <w:t>о</w:t>
      </w:r>
      <w:r w:rsidRPr="00331A39">
        <w:rPr>
          <w:color w:val="auto"/>
          <w:sz w:val="24"/>
          <w:szCs w:val="24"/>
        </w:rPr>
        <w:t xml:space="preserve"> — </w:t>
      </w:r>
      <w:r w:rsidRPr="00331A39">
        <w:rPr>
          <w:b/>
          <w:bCs/>
          <w:i/>
          <w:iCs/>
          <w:color w:val="auto"/>
          <w:sz w:val="24"/>
          <w:szCs w:val="24"/>
        </w:rPr>
        <w:t>е</w:t>
      </w:r>
      <w:r w:rsidRPr="00331A39">
        <w:rPr>
          <w:color w:val="auto"/>
          <w:sz w:val="24"/>
          <w:szCs w:val="24"/>
        </w:rPr>
        <w:t xml:space="preserve"> (</w:t>
      </w:r>
      <w:r w:rsidRPr="00331A39">
        <w:rPr>
          <w:b/>
          <w:bCs/>
          <w:i/>
          <w:iCs/>
          <w:color w:val="auto"/>
          <w:sz w:val="24"/>
          <w:szCs w:val="24"/>
        </w:rPr>
        <w:t>ё</w:t>
      </w:r>
      <w:r w:rsidRPr="00331A39">
        <w:rPr>
          <w:color w:val="auto"/>
          <w:sz w:val="24"/>
          <w:szCs w:val="24"/>
        </w:rPr>
        <w:t xml:space="preserve">) после шипящих и </w:t>
      </w:r>
      <w:r w:rsidRPr="00331A39">
        <w:rPr>
          <w:b/>
          <w:bCs/>
          <w:i/>
          <w:iCs/>
          <w:color w:val="auto"/>
          <w:sz w:val="24"/>
          <w:szCs w:val="24"/>
        </w:rPr>
        <w:t>ц</w:t>
      </w:r>
      <w:r w:rsidRPr="00331A39">
        <w:rPr>
          <w:color w:val="auto"/>
          <w:sz w:val="24"/>
          <w:szCs w:val="24"/>
        </w:rPr>
        <w:t xml:space="preserve"> в суффиксах и окончаниях; суффиксов </w:t>
      </w:r>
      <w:r w:rsidRPr="00331A39">
        <w:rPr>
          <w:b/>
          <w:bCs/>
          <w:color w:val="auto"/>
          <w:sz w:val="24"/>
          <w:szCs w:val="24"/>
        </w:rPr>
        <w:t>-</w:t>
      </w:r>
      <w:r w:rsidRPr="00331A39">
        <w:rPr>
          <w:b/>
          <w:bCs/>
          <w:i/>
          <w:iCs/>
          <w:color w:val="auto"/>
          <w:sz w:val="24"/>
          <w:szCs w:val="24"/>
        </w:rPr>
        <w:t>чик</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щик</w:t>
      </w:r>
      <w:r w:rsidRPr="00331A39">
        <w:rPr>
          <w:b/>
          <w:bCs/>
          <w:color w:val="auto"/>
          <w:sz w:val="24"/>
          <w:szCs w:val="24"/>
        </w:rPr>
        <w:t>-</w:t>
      </w:r>
      <w:r w:rsidRPr="00331A39">
        <w:rPr>
          <w:color w:val="auto"/>
          <w:sz w:val="24"/>
          <w:szCs w:val="24"/>
        </w:rPr>
        <w:t xml:space="preserve">, </w:t>
      </w:r>
      <w:r w:rsidRPr="00331A39">
        <w:rPr>
          <w:b/>
          <w:bCs/>
          <w:color w:val="auto"/>
          <w:sz w:val="24"/>
          <w:szCs w:val="24"/>
        </w:rPr>
        <w:t>-</w:t>
      </w:r>
      <w:r w:rsidRPr="00331A39">
        <w:rPr>
          <w:b/>
          <w:bCs/>
          <w:i/>
          <w:iCs/>
          <w:color w:val="auto"/>
          <w:sz w:val="24"/>
          <w:szCs w:val="24"/>
        </w:rPr>
        <w:t>ек</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ик</w:t>
      </w:r>
      <w:r w:rsidRPr="00331A39">
        <w:rPr>
          <w:b/>
          <w:bCs/>
          <w:color w:val="auto"/>
          <w:sz w:val="24"/>
          <w:szCs w:val="24"/>
        </w:rPr>
        <w:t>- (-</w:t>
      </w:r>
      <w:r w:rsidRPr="00331A39">
        <w:rPr>
          <w:b/>
          <w:bCs/>
          <w:i/>
          <w:iCs/>
          <w:color w:val="auto"/>
          <w:sz w:val="24"/>
          <w:szCs w:val="24"/>
        </w:rPr>
        <w:t>чик</w:t>
      </w:r>
      <w:r w:rsidRPr="00331A39">
        <w:rPr>
          <w:b/>
          <w:bCs/>
          <w:color w:val="auto"/>
          <w:sz w:val="24"/>
          <w:szCs w:val="24"/>
        </w:rPr>
        <w:t xml:space="preserve">-); </w:t>
      </w:r>
      <w:r w:rsidRPr="00331A39">
        <w:rPr>
          <w:color w:val="auto"/>
          <w:sz w:val="24"/>
          <w:szCs w:val="24"/>
        </w:rPr>
        <w:t xml:space="preserve">корней с чередованием </w:t>
      </w:r>
      <w:r w:rsidRPr="00331A39">
        <w:rPr>
          <w:b/>
          <w:bCs/>
          <w:i/>
          <w:iCs/>
          <w:color w:val="auto"/>
          <w:sz w:val="24"/>
          <w:szCs w:val="24"/>
        </w:rPr>
        <w:t>а</w:t>
      </w:r>
      <w:r w:rsidRPr="00331A39">
        <w:rPr>
          <w:color w:val="auto"/>
          <w:sz w:val="24"/>
          <w:szCs w:val="24"/>
        </w:rPr>
        <w:t xml:space="preserve"> // </w:t>
      </w:r>
      <w:r w:rsidRPr="00331A39">
        <w:rPr>
          <w:b/>
          <w:bCs/>
          <w:i/>
          <w:iCs/>
          <w:color w:val="auto"/>
          <w:sz w:val="24"/>
          <w:szCs w:val="24"/>
        </w:rPr>
        <w:t>о</w:t>
      </w:r>
      <w:r w:rsidRPr="00331A39">
        <w:rPr>
          <w:color w:val="auto"/>
          <w:sz w:val="24"/>
          <w:szCs w:val="24"/>
        </w:rPr>
        <w:t xml:space="preserve">: </w:t>
      </w:r>
      <w:r w:rsidRPr="00331A39">
        <w:rPr>
          <w:b/>
          <w:bCs/>
          <w:color w:val="auto"/>
          <w:sz w:val="24"/>
          <w:szCs w:val="24"/>
        </w:rPr>
        <w:t>-</w:t>
      </w:r>
      <w:r w:rsidRPr="00331A39">
        <w:rPr>
          <w:b/>
          <w:bCs/>
          <w:i/>
          <w:iCs/>
          <w:color w:val="auto"/>
          <w:sz w:val="24"/>
          <w:szCs w:val="24"/>
        </w:rPr>
        <w:t>лаг</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лож</w:t>
      </w:r>
      <w:r w:rsidRPr="00331A39">
        <w:rPr>
          <w:b/>
          <w:bCs/>
          <w:color w:val="auto"/>
          <w:sz w:val="24"/>
          <w:szCs w:val="24"/>
        </w:rPr>
        <w:t>-</w:t>
      </w:r>
      <w:r w:rsidRPr="00331A39">
        <w:rPr>
          <w:color w:val="auto"/>
          <w:sz w:val="24"/>
          <w:szCs w:val="24"/>
        </w:rPr>
        <w:t xml:space="preserve">; </w:t>
      </w:r>
      <w:r w:rsidRPr="00331A39">
        <w:rPr>
          <w:b/>
          <w:bCs/>
          <w:color w:val="auto"/>
          <w:sz w:val="24"/>
          <w:szCs w:val="24"/>
        </w:rPr>
        <w:t>-</w:t>
      </w:r>
      <w:r w:rsidRPr="00331A39">
        <w:rPr>
          <w:b/>
          <w:bCs/>
          <w:i/>
          <w:iCs/>
          <w:color w:val="auto"/>
          <w:sz w:val="24"/>
          <w:szCs w:val="24"/>
        </w:rPr>
        <w:t>раст</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ращ</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рос</w:t>
      </w:r>
      <w:r w:rsidRPr="00331A39">
        <w:rPr>
          <w:b/>
          <w:bCs/>
          <w:color w:val="auto"/>
          <w:sz w:val="24"/>
          <w:szCs w:val="24"/>
        </w:rPr>
        <w:t>-</w:t>
      </w:r>
      <w:r w:rsidRPr="00331A39">
        <w:rPr>
          <w:color w:val="auto"/>
          <w:sz w:val="24"/>
          <w:szCs w:val="24"/>
        </w:rPr>
        <w:t xml:space="preserve">; </w:t>
      </w:r>
      <w:r w:rsidRPr="00331A39">
        <w:rPr>
          <w:b/>
          <w:bCs/>
          <w:color w:val="auto"/>
          <w:sz w:val="24"/>
          <w:szCs w:val="24"/>
        </w:rPr>
        <w:t>-</w:t>
      </w:r>
      <w:r w:rsidRPr="00331A39">
        <w:rPr>
          <w:b/>
          <w:bCs/>
          <w:i/>
          <w:iCs/>
          <w:color w:val="auto"/>
          <w:sz w:val="24"/>
          <w:szCs w:val="24"/>
        </w:rPr>
        <w:t>гар</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гор</w:t>
      </w:r>
      <w:r w:rsidRPr="00331A39">
        <w:rPr>
          <w:b/>
          <w:bCs/>
          <w:color w:val="auto"/>
          <w:sz w:val="24"/>
          <w:szCs w:val="24"/>
        </w:rPr>
        <w:t>-</w:t>
      </w:r>
      <w:r w:rsidRPr="00331A39">
        <w:rPr>
          <w:color w:val="auto"/>
          <w:sz w:val="24"/>
          <w:szCs w:val="24"/>
        </w:rPr>
        <w:t xml:space="preserve">, </w:t>
      </w:r>
      <w:r w:rsidRPr="00331A39">
        <w:rPr>
          <w:b/>
          <w:bCs/>
          <w:color w:val="auto"/>
          <w:sz w:val="24"/>
          <w:szCs w:val="24"/>
        </w:rPr>
        <w:t>-</w:t>
      </w:r>
      <w:r w:rsidRPr="00331A39">
        <w:rPr>
          <w:b/>
          <w:bCs/>
          <w:i/>
          <w:iCs/>
          <w:color w:val="auto"/>
          <w:sz w:val="24"/>
          <w:szCs w:val="24"/>
        </w:rPr>
        <w:t>зар</w:t>
      </w:r>
      <w:r w:rsidRPr="00331A39">
        <w:rPr>
          <w:b/>
          <w:bCs/>
          <w:color w:val="auto"/>
          <w:sz w:val="24"/>
          <w:szCs w:val="24"/>
        </w:rPr>
        <w:t xml:space="preserve">- </w:t>
      </w:r>
      <w:r w:rsidRPr="00331A39">
        <w:rPr>
          <w:color w:val="auto"/>
          <w:sz w:val="24"/>
          <w:szCs w:val="24"/>
        </w:rPr>
        <w:t xml:space="preserve">— </w:t>
      </w:r>
      <w:r w:rsidRPr="00331A39">
        <w:rPr>
          <w:b/>
          <w:bCs/>
          <w:color w:val="auto"/>
          <w:sz w:val="24"/>
          <w:szCs w:val="24"/>
        </w:rPr>
        <w:t>-</w:t>
      </w:r>
      <w:r w:rsidRPr="00331A39">
        <w:rPr>
          <w:b/>
          <w:bCs/>
          <w:i/>
          <w:iCs/>
          <w:color w:val="auto"/>
          <w:sz w:val="24"/>
          <w:szCs w:val="24"/>
        </w:rPr>
        <w:t>зор</w:t>
      </w:r>
      <w:r w:rsidRPr="00331A39">
        <w:rPr>
          <w:b/>
          <w:bCs/>
          <w:color w:val="auto"/>
          <w:sz w:val="24"/>
          <w:szCs w:val="24"/>
        </w:rPr>
        <w:t>-</w:t>
      </w:r>
      <w:r w:rsidRPr="00331A39">
        <w:rPr>
          <w:color w:val="auto"/>
          <w:sz w:val="24"/>
          <w:szCs w:val="24"/>
        </w:rPr>
        <w:t xml:space="preserve">; </w:t>
      </w:r>
      <w:r w:rsidRPr="00331A39">
        <w:rPr>
          <w:b/>
          <w:bCs/>
          <w:i/>
          <w:iCs/>
          <w:color w:val="auto"/>
          <w:sz w:val="24"/>
          <w:szCs w:val="24"/>
        </w:rPr>
        <w:t>-клан-</w:t>
      </w:r>
      <w:r w:rsidRPr="00331A39">
        <w:rPr>
          <w:color w:val="auto"/>
          <w:sz w:val="24"/>
          <w:szCs w:val="24"/>
        </w:rPr>
        <w:t xml:space="preserve"> — </w:t>
      </w:r>
      <w:r w:rsidRPr="00331A39">
        <w:rPr>
          <w:b/>
          <w:bCs/>
          <w:i/>
          <w:iCs/>
          <w:color w:val="auto"/>
          <w:sz w:val="24"/>
          <w:szCs w:val="24"/>
        </w:rPr>
        <w:t>-клон-</w:t>
      </w:r>
      <w:r w:rsidRPr="00331A39">
        <w:rPr>
          <w:color w:val="auto"/>
          <w:sz w:val="24"/>
          <w:szCs w:val="24"/>
        </w:rPr>
        <w:t xml:space="preserve">, </w:t>
      </w:r>
      <w:r w:rsidRPr="00331A39">
        <w:rPr>
          <w:b/>
          <w:bCs/>
          <w:i/>
          <w:iCs/>
          <w:color w:val="auto"/>
          <w:sz w:val="24"/>
          <w:szCs w:val="24"/>
        </w:rPr>
        <w:t>-скак-</w:t>
      </w:r>
      <w:r w:rsidRPr="00331A39">
        <w:rPr>
          <w:color w:val="auto"/>
          <w:sz w:val="24"/>
          <w:szCs w:val="24"/>
        </w:rPr>
        <w:t xml:space="preserve"> — </w:t>
      </w:r>
      <w:r w:rsidRPr="00331A39">
        <w:rPr>
          <w:b/>
          <w:bCs/>
          <w:i/>
          <w:iCs/>
          <w:color w:val="auto"/>
          <w:sz w:val="24"/>
          <w:szCs w:val="24"/>
        </w:rPr>
        <w:t>-скоч-</w:t>
      </w:r>
      <w:r w:rsidRPr="00331A39">
        <w:rPr>
          <w:color w:val="auto"/>
          <w:sz w:val="24"/>
          <w:szCs w:val="24"/>
        </w:rPr>
        <w:t xml:space="preserve">; употребления/неупотребления </w:t>
      </w:r>
      <w:r w:rsidRPr="00331A39">
        <w:rPr>
          <w:b/>
          <w:bCs/>
          <w:i/>
          <w:iCs/>
          <w:color w:val="auto"/>
          <w:sz w:val="24"/>
          <w:szCs w:val="24"/>
        </w:rPr>
        <w:t>ь</w:t>
      </w:r>
      <w:r w:rsidRPr="00331A39">
        <w:rPr>
          <w:color w:val="auto"/>
          <w:sz w:val="24"/>
          <w:szCs w:val="24"/>
        </w:rPr>
        <w:t xml:space="preserve"> на конце имён существительных после шипящих; слитное и раздельное написание </w:t>
      </w:r>
      <w:r w:rsidRPr="00331A39">
        <w:rPr>
          <w:b/>
          <w:bCs/>
          <w:i/>
          <w:iCs/>
          <w:color w:val="auto"/>
          <w:sz w:val="24"/>
          <w:szCs w:val="24"/>
        </w:rPr>
        <w:t>не</w:t>
      </w:r>
      <w:r w:rsidRPr="00331A39">
        <w:rPr>
          <w:color w:val="auto"/>
          <w:sz w:val="24"/>
          <w:szCs w:val="24"/>
        </w:rPr>
        <w:t xml:space="preserve"> с именами существительными; правописание собственных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Имя прилагательное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частичный морфологический анализ имён прилагательных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словоизменения, произношения имён прилагательных, постановки в них ударения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правописания имён прилагательных: безударных окончаний; </w:t>
      </w:r>
      <w:r w:rsidRPr="00331A39">
        <w:rPr>
          <w:b/>
          <w:bCs/>
          <w:i/>
          <w:iCs/>
          <w:color w:val="auto"/>
          <w:sz w:val="24"/>
          <w:szCs w:val="24"/>
        </w:rPr>
        <w:t>о</w:t>
      </w:r>
      <w:r w:rsidRPr="00331A39">
        <w:rPr>
          <w:color w:val="auto"/>
          <w:sz w:val="24"/>
          <w:szCs w:val="24"/>
        </w:rPr>
        <w:t xml:space="preserve"> — </w:t>
      </w:r>
      <w:r w:rsidRPr="00331A39">
        <w:rPr>
          <w:b/>
          <w:bCs/>
          <w:i/>
          <w:iCs/>
          <w:color w:val="auto"/>
          <w:sz w:val="24"/>
          <w:szCs w:val="24"/>
        </w:rPr>
        <w:t>е</w:t>
      </w:r>
      <w:r w:rsidRPr="00331A39">
        <w:rPr>
          <w:color w:val="auto"/>
          <w:sz w:val="24"/>
          <w:szCs w:val="24"/>
        </w:rPr>
        <w:t xml:space="preserve"> после шипящих и </w:t>
      </w:r>
      <w:r w:rsidRPr="00331A39">
        <w:rPr>
          <w:b/>
          <w:bCs/>
          <w:i/>
          <w:iCs/>
          <w:color w:val="auto"/>
          <w:sz w:val="24"/>
          <w:szCs w:val="24"/>
        </w:rPr>
        <w:t>ц</w:t>
      </w:r>
      <w:r w:rsidRPr="00331A39">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31A39">
        <w:rPr>
          <w:b/>
          <w:bCs/>
          <w:i/>
          <w:iCs/>
          <w:color w:val="auto"/>
          <w:sz w:val="24"/>
          <w:szCs w:val="24"/>
        </w:rPr>
        <w:t>не</w:t>
      </w:r>
      <w:r w:rsidRPr="00331A39">
        <w:rPr>
          <w:color w:val="auto"/>
          <w:sz w:val="24"/>
          <w:szCs w:val="24"/>
        </w:rPr>
        <w:t xml:space="preserve"> с именами прилагательными.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Глагол</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глаголы совершенного и несовершенного вида, возвратные и невозвратные.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спряжение глагола, уметь спрягать глаголы.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частичный морфологический анализ глаголов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словоизменения глаголов, постановки ударения в глагольных формах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правописания глаголов: корней с чередованием </w:t>
      </w:r>
      <w:r w:rsidRPr="00331A39">
        <w:rPr>
          <w:b/>
          <w:bCs/>
          <w:i/>
          <w:iCs/>
          <w:color w:val="auto"/>
          <w:sz w:val="24"/>
          <w:szCs w:val="24"/>
        </w:rPr>
        <w:t>е</w:t>
      </w:r>
      <w:r w:rsidRPr="00331A39">
        <w:rPr>
          <w:color w:val="auto"/>
          <w:sz w:val="24"/>
          <w:szCs w:val="24"/>
        </w:rPr>
        <w:t xml:space="preserve"> // </w:t>
      </w:r>
      <w:r w:rsidRPr="00331A39">
        <w:rPr>
          <w:b/>
          <w:bCs/>
          <w:i/>
          <w:iCs/>
          <w:color w:val="auto"/>
          <w:sz w:val="24"/>
          <w:szCs w:val="24"/>
        </w:rPr>
        <w:t>и</w:t>
      </w:r>
      <w:r w:rsidRPr="00331A39">
        <w:rPr>
          <w:color w:val="auto"/>
          <w:sz w:val="24"/>
          <w:szCs w:val="24"/>
        </w:rPr>
        <w:t xml:space="preserve">; использования </w:t>
      </w:r>
      <w:r w:rsidRPr="00331A39">
        <w:rPr>
          <w:b/>
          <w:bCs/>
          <w:i/>
          <w:iCs/>
          <w:color w:val="auto"/>
          <w:sz w:val="24"/>
          <w:szCs w:val="24"/>
        </w:rPr>
        <w:t>ь</w:t>
      </w:r>
      <w:r w:rsidRPr="00331A39">
        <w:rPr>
          <w:color w:val="auto"/>
          <w:sz w:val="24"/>
          <w:szCs w:val="24"/>
        </w:rPr>
        <w:t xml:space="preserve"> после шипящих как показателя грамматической формы в инфинитиве, в форме 2-го лица единственного числа; </w:t>
      </w:r>
      <w:r w:rsidRPr="00331A39">
        <w:rPr>
          <w:b/>
          <w:bCs/>
          <w:i/>
          <w:iCs/>
          <w:color w:val="auto"/>
          <w:sz w:val="24"/>
          <w:szCs w:val="24"/>
        </w:rPr>
        <w:t>-тся</w:t>
      </w:r>
      <w:r w:rsidRPr="00331A39">
        <w:rPr>
          <w:color w:val="auto"/>
          <w:sz w:val="24"/>
          <w:szCs w:val="24"/>
        </w:rPr>
        <w:t xml:space="preserve"> и </w:t>
      </w:r>
      <w:r w:rsidRPr="00331A39">
        <w:rPr>
          <w:b/>
          <w:bCs/>
          <w:i/>
          <w:iCs/>
          <w:color w:val="auto"/>
          <w:sz w:val="24"/>
          <w:szCs w:val="24"/>
        </w:rPr>
        <w:t>-ться</w:t>
      </w:r>
      <w:r w:rsidRPr="00331A39">
        <w:rPr>
          <w:color w:val="auto"/>
          <w:sz w:val="24"/>
          <w:szCs w:val="24"/>
        </w:rPr>
        <w:t xml:space="preserve"> в глаголах; суффиксов </w:t>
      </w:r>
      <w:r w:rsidRPr="00331A39">
        <w:rPr>
          <w:b/>
          <w:bCs/>
          <w:i/>
          <w:iCs/>
          <w:color w:val="auto"/>
          <w:sz w:val="24"/>
          <w:szCs w:val="24"/>
        </w:rPr>
        <w:t>-ова</w:t>
      </w:r>
      <w:r w:rsidRPr="00331A39">
        <w:rPr>
          <w:color w:val="auto"/>
          <w:sz w:val="24"/>
          <w:szCs w:val="24"/>
        </w:rPr>
        <w:t>- — -</w:t>
      </w:r>
      <w:r w:rsidRPr="00331A39">
        <w:rPr>
          <w:b/>
          <w:bCs/>
          <w:i/>
          <w:iCs/>
          <w:color w:val="auto"/>
          <w:sz w:val="24"/>
          <w:szCs w:val="24"/>
        </w:rPr>
        <w:t>ева</w:t>
      </w:r>
      <w:r w:rsidRPr="00331A39">
        <w:rPr>
          <w:color w:val="auto"/>
          <w:sz w:val="24"/>
          <w:szCs w:val="24"/>
        </w:rPr>
        <w:t xml:space="preserve">-, </w:t>
      </w:r>
      <w:r w:rsidRPr="00331A39">
        <w:rPr>
          <w:b/>
          <w:bCs/>
          <w:i/>
          <w:iCs/>
          <w:color w:val="auto"/>
          <w:sz w:val="24"/>
          <w:szCs w:val="24"/>
        </w:rPr>
        <w:t>-ыва-</w:t>
      </w:r>
      <w:r w:rsidRPr="00331A39">
        <w:rPr>
          <w:color w:val="auto"/>
          <w:sz w:val="24"/>
          <w:szCs w:val="24"/>
        </w:rPr>
        <w:t xml:space="preserve"> — </w:t>
      </w:r>
      <w:r w:rsidRPr="00331A39">
        <w:rPr>
          <w:b/>
          <w:bCs/>
          <w:i/>
          <w:iCs/>
          <w:color w:val="auto"/>
          <w:sz w:val="24"/>
          <w:szCs w:val="24"/>
        </w:rPr>
        <w:t>-ива-</w:t>
      </w:r>
      <w:r w:rsidRPr="00331A39">
        <w:rPr>
          <w:color w:val="auto"/>
          <w:sz w:val="24"/>
          <w:szCs w:val="24"/>
        </w:rPr>
        <w:t xml:space="preserve">; личных окончаний глагола, гласной перед суффиксом </w:t>
      </w:r>
      <w:r w:rsidRPr="00331A39">
        <w:rPr>
          <w:b/>
          <w:bCs/>
          <w:i/>
          <w:iCs/>
          <w:color w:val="auto"/>
          <w:sz w:val="24"/>
          <w:szCs w:val="24"/>
        </w:rPr>
        <w:t>-л-</w:t>
      </w:r>
      <w:r w:rsidRPr="00331A39">
        <w:rPr>
          <w:color w:val="auto"/>
          <w:sz w:val="24"/>
          <w:szCs w:val="24"/>
        </w:rPr>
        <w:t xml:space="preserve"> в формах прошедшего времени глагола; слитного и раздельного написания </w:t>
      </w:r>
      <w:r w:rsidRPr="00331A39">
        <w:rPr>
          <w:b/>
          <w:bCs/>
          <w:i/>
          <w:iCs/>
          <w:color w:val="auto"/>
          <w:sz w:val="24"/>
          <w:szCs w:val="24"/>
        </w:rPr>
        <w:t>не</w:t>
      </w:r>
      <w:r w:rsidRPr="00331A39">
        <w:rPr>
          <w:color w:val="auto"/>
          <w:sz w:val="24"/>
          <w:szCs w:val="24"/>
        </w:rPr>
        <w:t xml:space="preserve"> с глаголами.</w:t>
      </w:r>
    </w:p>
    <w:p w:rsidR="00764FC1" w:rsidRPr="00331A39" w:rsidRDefault="00764FC1" w:rsidP="00764FC1">
      <w:pPr>
        <w:pStyle w:val="afa"/>
        <w:rPr>
          <w:rFonts w:ascii="Times New Roman" w:hAnsi="Times New Roman" w:cs="Times New Roman"/>
          <w:color w:val="auto"/>
          <w:sz w:val="24"/>
          <w:szCs w:val="24"/>
        </w:rPr>
      </w:pPr>
      <w:bookmarkStart w:id="58" w:name="bookmark150"/>
      <w:r w:rsidRPr="00331A39">
        <w:rPr>
          <w:rFonts w:ascii="Times New Roman" w:hAnsi="Times New Roman" w:cs="Times New Roman"/>
          <w:color w:val="auto"/>
          <w:sz w:val="24"/>
          <w:szCs w:val="24"/>
        </w:rPr>
        <w:lastRenderedPageBreak/>
        <w:t>Синтаксис. Культура речи. Пунктуация</w:t>
      </w:r>
      <w:bookmarkEnd w:id="58"/>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31A39">
        <w:rPr>
          <w:b/>
          <w:bCs/>
          <w:i/>
          <w:iCs/>
          <w:color w:val="auto"/>
          <w:sz w:val="24"/>
          <w:szCs w:val="24"/>
        </w:rPr>
        <w:t>и</w:t>
      </w:r>
      <w:r w:rsidRPr="00331A39">
        <w:rPr>
          <w:color w:val="auto"/>
          <w:sz w:val="24"/>
          <w:szCs w:val="24"/>
        </w:rPr>
        <w:t xml:space="preserve">, союзами </w:t>
      </w:r>
      <w:r w:rsidRPr="00331A39">
        <w:rPr>
          <w:b/>
          <w:bCs/>
          <w:i/>
          <w:iCs/>
          <w:color w:val="auto"/>
          <w:sz w:val="24"/>
          <w:szCs w:val="24"/>
        </w:rPr>
        <w:t>а</w:t>
      </w:r>
      <w:r w:rsidRPr="00331A39">
        <w:rPr>
          <w:color w:val="auto"/>
          <w:sz w:val="24"/>
          <w:szCs w:val="24"/>
        </w:rPr>
        <w:t xml:space="preserve">, </w:t>
      </w:r>
      <w:r w:rsidRPr="00331A39">
        <w:rPr>
          <w:b/>
          <w:bCs/>
          <w:i/>
          <w:iCs/>
          <w:color w:val="auto"/>
          <w:sz w:val="24"/>
          <w:szCs w:val="24"/>
        </w:rPr>
        <w:t>но</w:t>
      </w:r>
      <w:r w:rsidRPr="00331A39">
        <w:rPr>
          <w:color w:val="auto"/>
          <w:sz w:val="24"/>
          <w:szCs w:val="24"/>
        </w:rPr>
        <w:t xml:space="preserve">, </w:t>
      </w:r>
      <w:r w:rsidRPr="00331A39">
        <w:rPr>
          <w:b/>
          <w:bCs/>
          <w:i/>
          <w:iCs/>
          <w:color w:val="auto"/>
          <w:sz w:val="24"/>
          <w:szCs w:val="24"/>
        </w:rPr>
        <w:t>однако</w:t>
      </w:r>
      <w:r w:rsidRPr="00331A39">
        <w:rPr>
          <w:color w:val="auto"/>
          <w:sz w:val="24"/>
          <w:szCs w:val="24"/>
        </w:rPr>
        <w:t xml:space="preserve">, </w:t>
      </w:r>
      <w:r w:rsidRPr="00331A39">
        <w:rPr>
          <w:b/>
          <w:bCs/>
          <w:i/>
          <w:iCs/>
          <w:color w:val="auto"/>
          <w:sz w:val="24"/>
          <w:szCs w:val="24"/>
        </w:rPr>
        <w:t>зато</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и</w:t>
      </w:r>
      <w:r w:rsidRPr="00331A39">
        <w:rPr>
          <w:color w:val="auto"/>
          <w:sz w:val="24"/>
          <w:szCs w:val="24"/>
        </w:rPr>
        <w:t xml:space="preserve">), </w:t>
      </w:r>
      <w:r w:rsidRPr="00331A39">
        <w:rPr>
          <w:b/>
          <w:bCs/>
          <w:i/>
          <w:iCs/>
          <w:color w:val="auto"/>
          <w:sz w:val="24"/>
          <w:szCs w:val="24"/>
        </w:rPr>
        <w:t>да</w:t>
      </w:r>
      <w:r w:rsidRPr="00331A39">
        <w:rPr>
          <w:color w:val="auto"/>
          <w:sz w:val="24"/>
          <w:szCs w:val="24"/>
        </w:rPr>
        <w:t xml:space="preserve"> (в значении </w:t>
      </w:r>
      <w:r w:rsidRPr="00331A39">
        <w:rPr>
          <w:b/>
          <w:bCs/>
          <w:i/>
          <w:iCs/>
          <w:color w:val="auto"/>
          <w:sz w:val="24"/>
          <w:szCs w:val="24"/>
        </w:rPr>
        <w:t>но</w:t>
      </w:r>
      <w:r w:rsidRPr="00331A39">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31A39">
        <w:rPr>
          <w:b/>
          <w:bCs/>
          <w:i/>
          <w:iCs/>
          <w:color w:val="auto"/>
          <w:sz w:val="24"/>
          <w:szCs w:val="24"/>
        </w:rPr>
        <w:t>и</w:t>
      </w:r>
      <w:r w:rsidRPr="00331A39">
        <w:rPr>
          <w:color w:val="auto"/>
          <w:sz w:val="24"/>
          <w:szCs w:val="24"/>
        </w:rPr>
        <w:t xml:space="preserve">, </w:t>
      </w:r>
      <w:r w:rsidRPr="00331A39">
        <w:rPr>
          <w:b/>
          <w:bCs/>
          <w:i/>
          <w:iCs/>
          <w:color w:val="auto"/>
          <w:sz w:val="24"/>
          <w:szCs w:val="24"/>
        </w:rPr>
        <w:t>но</w:t>
      </w:r>
      <w:r w:rsidRPr="00331A39">
        <w:rPr>
          <w:color w:val="auto"/>
          <w:sz w:val="24"/>
          <w:szCs w:val="24"/>
        </w:rPr>
        <w:t xml:space="preserve">, </w:t>
      </w:r>
      <w:r w:rsidRPr="00331A39">
        <w:rPr>
          <w:b/>
          <w:bCs/>
          <w:i/>
          <w:iCs/>
          <w:color w:val="auto"/>
          <w:sz w:val="24"/>
          <w:szCs w:val="24"/>
        </w:rPr>
        <w:t>а</w:t>
      </w:r>
      <w:r w:rsidRPr="00331A39">
        <w:rPr>
          <w:color w:val="auto"/>
          <w:sz w:val="24"/>
          <w:szCs w:val="24"/>
        </w:rPr>
        <w:t xml:space="preserve">, </w:t>
      </w:r>
      <w:r w:rsidRPr="00331A39">
        <w:rPr>
          <w:b/>
          <w:bCs/>
          <w:i/>
          <w:iCs/>
          <w:color w:val="auto"/>
          <w:sz w:val="24"/>
          <w:szCs w:val="24"/>
        </w:rPr>
        <w:t>однако</w:t>
      </w:r>
      <w:r w:rsidRPr="00331A39">
        <w:rPr>
          <w:color w:val="auto"/>
          <w:sz w:val="24"/>
          <w:szCs w:val="24"/>
        </w:rPr>
        <w:t xml:space="preserve">, </w:t>
      </w:r>
      <w:r w:rsidRPr="00331A39">
        <w:rPr>
          <w:b/>
          <w:bCs/>
          <w:i/>
          <w:iCs/>
          <w:color w:val="auto"/>
          <w:sz w:val="24"/>
          <w:szCs w:val="24"/>
        </w:rPr>
        <w:t>зато</w:t>
      </w:r>
      <w:r w:rsidRPr="00331A39">
        <w:rPr>
          <w:color w:val="auto"/>
          <w:sz w:val="24"/>
          <w:szCs w:val="24"/>
        </w:rPr>
        <w:t xml:space="preserve">, </w:t>
      </w:r>
      <w:r w:rsidRPr="00331A39">
        <w:rPr>
          <w:b/>
          <w:bCs/>
          <w:i/>
          <w:iCs/>
          <w:color w:val="auto"/>
          <w:sz w:val="24"/>
          <w:szCs w:val="24"/>
        </w:rPr>
        <w:t>да</w:t>
      </w:r>
      <w:r w:rsidRPr="00331A39">
        <w:rPr>
          <w:color w:val="auto"/>
          <w:sz w:val="24"/>
          <w:szCs w:val="24"/>
        </w:rPr>
        <w:t>; оформлять на письме диалог.</w:t>
      </w:r>
    </w:p>
    <w:p w:rsidR="00764FC1" w:rsidRPr="00331A39" w:rsidRDefault="00764FC1" w:rsidP="00764FC1">
      <w:pPr>
        <w:spacing w:after="0"/>
        <w:rPr>
          <w:rFonts w:ascii="Times New Roman" w:hAnsi="Times New Roman" w:cs="Times New Roman"/>
          <w:sz w:val="24"/>
          <w:szCs w:val="24"/>
        </w:rPr>
      </w:pPr>
      <w:bookmarkStart w:id="59" w:name="bookmark152"/>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59"/>
    </w:p>
    <w:p w:rsidR="00764FC1" w:rsidRPr="00331A39" w:rsidRDefault="00764FC1" w:rsidP="00764FC1">
      <w:pPr>
        <w:pStyle w:val="afa"/>
        <w:rPr>
          <w:rFonts w:ascii="Times New Roman" w:hAnsi="Times New Roman" w:cs="Times New Roman"/>
          <w:color w:val="auto"/>
          <w:sz w:val="24"/>
          <w:szCs w:val="24"/>
        </w:rPr>
      </w:pPr>
      <w:bookmarkStart w:id="60" w:name="bookmark154"/>
      <w:r w:rsidRPr="00331A39">
        <w:rPr>
          <w:rFonts w:ascii="Times New Roman" w:hAnsi="Times New Roman" w:cs="Times New Roman"/>
          <w:color w:val="auto"/>
          <w:sz w:val="24"/>
          <w:szCs w:val="24"/>
        </w:rPr>
        <w:t>Общие сведения о языке</w:t>
      </w:r>
      <w:bookmarkEnd w:id="60"/>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Иметь представление о русском литературном языке.</w:t>
      </w:r>
    </w:p>
    <w:p w:rsidR="00764FC1" w:rsidRPr="00331A39" w:rsidRDefault="00764FC1" w:rsidP="00764FC1">
      <w:pPr>
        <w:pStyle w:val="afa"/>
        <w:rPr>
          <w:rFonts w:ascii="Times New Roman" w:hAnsi="Times New Roman" w:cs="Times New Roman"/>
          <w:color w:val="auto"/>
          <w:sz w:val="24"/>
          <w:szCs w:val="24"/>
        </w:rPr>
      </w:pPr>
      <w:bookmarkStart w:id="61" w:name="bookmark156"/>
      <w:r w:rsidRPr="00331A39">
        <w:rPr>
          <w:rFonts w:ascii="Times New Roman" w:hAnsi="Times New Roman" w:cs="Times New Roman"/>
          <w:color w:val="auto"/>
          <w:sz w:val="24"/>
          <w:szCs w:val="24"/>
        </w:rPr>
        <w:t>Язык и речь</w:t>
      </w:r>
      <w:bookmarkEnd w:id="61"/>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Участвовать в диалоге (побуждение к действию, обмен мнениями) объёмом не менее 4 реплик.</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чтения: просмотровым, ознакомительным, изучающим, поисковым.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Устно пересказывать прочитанный или прослушанный текст объёмом не менее 110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764FC1" w:rsidRPr="00331A39" w:rsidRDefault="00764FC1" w:rsidP="00764FC1">
      <w:pPr>
        <w:pStyle w:val="afa"/>
        <w:rPr>
          <w:rFonts w:ascii="Times New Roman" w:hAnsi="Times New Roman" w:cs="Times New Roman"/>
          <w:color w:val="auto"/>
          <w:sz w:val="24"/>
          <w:szCs w:val="24"/>
        </w:rPr>
      </w:pPr>
      <w:bookmarkStart w:id="62" w:name="bookmark158"/>
      <w:r w:rsidRPr="00331A39">
        <w:rPr>
          <w:rFonts w:ascii="Times New Roman" w:hAnsi="Times New Roman" w:cs="Times New Roman"/>
          <w:color w:val="auto"/>
          <w:sz w:val="24"/>
          <w:szCs w:val="24"/>
        </w:rPr>
        <w:t>Текст</w:t>
      </w:r>
      <w:bookmarkEnd w:id="62"/>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смысловой анализ текста, его композиционных особенностей, определять количество микротем и абзацев.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сообщение на заданную тему в виде презентации.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Редактировать собственные тексты с опорой на знание норм современного русского литературного языка.</w:t>
      </w:r>
    </w:p>
    <w:p w:rsidR="00764FC1" w:rsidRPr="00331A39" w:rsidRDefault="00764FC1" w:rsidP="00764FC1">
      <w:pPr>
        <w:pStyle w:val="afa"/>
        <w:rPr>
          <w:rFonts w:ascii="Times New Roman" w:hAnsi="Times New Roman" w:cs="Times New Roman"/>
          <w:color w:val="auto"/>
          <w:sz w:val="24"/>
          <w:szCs w:val="24"/>
        </w:rPr>
      </w:pPr>
      <w:bookmarkStart w:id="63" w:name="bookmark160"/>
      <w:r w:rsidRPr="00331A39">
        <w:rPr>
          <w:rFonts w:ascii="Times New Roman" w:hAnsi="Times New Roman" w:cs="Times New Roman"/>
          <w:color w:val="auto"/>
          <w:sz w:val="24"/>
          <w:szCs w:val="24"/>
        </w:rPr>
        <w:t>Функциональные разновидности языка</w:t>
      </w:r>
      <w:bookmarkEnd w:id="63"/>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764FC1" w:rsidRPr="00331A39" w:rsidRDefault="00764FC1" w:rsidP="00764FC1">
      <w:pPr>
        <w:pStyle w:val="afa"/>
        <w:rPr>
          <w:rFonts w:ascii="Times New Roman" w:hAnsi="Times New Roman" w:cs="Times New Roman"/>
          <w:color w:val="auto"/>
          <w:sz w:val="24"/>
          <w:szCs w:val="24"/>
        </w:rPr>
      </w:pPr>
      <w:bookmarkStart w:id="64" w:name="bookmark162"/>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СИСТЕМА ЯЗЫКА</w:t>
      </w:r>
      <w:bookmarkEnd w:id="64"/>
    </w:p>
    <w:p w:rsidR="00764FC1" w:rsidRPr="00331A39" w:rsidRDefault="00764FC1" w:rsidP="00764FC1">
      <w:pPr>
        <w:pStyle w:val="afa"/>
        <w:rPr>
          <w:rFonts w:ascii="Times New Roman" w:hAnsi="Times New Roman" w:cs="Times New Roman"/>
          <w:color w:val="auto"/>
          <w:sz w:val="24"/>
          <w:szCs w:val="24"/>
        </w:rPr>
      </w:pPr>
      <w:bookmarkStart w:id="65" w:name="bookmark164"/>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Лексикология. Культура речи</w:t>
      </w:r>
      <w:bookmarkEnd w:id="65"/>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Распознавать в тексте фразеологизмы, уметь определять их значения; характеризовать ситуацию употребления фразеологизма.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64FC1" w:rsidRPr="00331A39" w:rsidRDefault="00764FC1" w:rsidP="00764FC1">
      <w:pPr>
        <w:pStyle w:val="afa"/>
        <w:rPr>
          <w:rFonts w:ascii="Times New Roman" w:hAnsi="Times New Roman" w:cs="Times New Roman"/>
          <w:color w:val="auto"/>
          <w:sz w:val="24"/>
          <w:szCs w:val="24"/>
        </w:rPr>
      </w:pPr>
      <w:bookmarkStart w:id="66" w:name="bookmark166"/>
      <w:r w:rsidRPr="00331A39">
        <w:rPr>
          <w:rFonts w:ascii="Times New Roman" w:hAnsi="Times New Roman" w:cs="Times New Roman"/>
          <w:color w:val="auto"/>
          <w:sz w:val="24"/>
          <w:szCs w:val="24"/>
        </w:rPr>
        <w:t>Словообразование. Культура речи. Орфография</w:t>
      </w:r>
      <w:bookmarkEnd w:id="66"/>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формообразующие и словообразующие морфемы в слове; выделять производящую основу.</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словообразования имён прилагательных.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правописания сложных и сложносокращённых слов; нормы правописания корня </w:t>
      </w:r>
      <w:r w:rsidRPr="00331A39">
        <w:rPr>
          <w:b/>
          <w:bCs/>
          <w:i/>
          <w:iCs/>
          <w:color w:val="auto"/>
          <w:sz w:val="24"/>
          <w:szCs w:val="24"/>
        </w:rPr>
        <w:t>-кас-</w:t>
      </w:r>
      <w:r w:rsidRPr="00331A39">
        <w:rPr>
          <w:color w:val="auto"/>
          <w:sz w:val="24"/>
          <w:szCs w:val="24"/>
        </w:rPr>
        <w:t xml:space="preserve"> — </w:t>
      </w:r>
      <w:r w:rsidRPr="00331A39">
        <w:rPr>
          <w:b/>
          <w:bCs/>
          <w:i/>
          <w:iCs/>
          <w:color w:val="auto"/>
          <w:sz w:val="24"/>
          <w:szCs w:val="24"/>
        </w:rPr>
        <w:t>-кос-</w:t>
      </w:r>
      <w:r w:rsidRPr="00331A39">
        <w:rPr>
          <w:color w:val="auto"/>
          <w:sz w:val="24"/>
          <w:szCs w:val="24"/>
        </w:rPr>
        <w:t xml:space="preserve"> с чередованием </w:t>
      </w:r>
      <w:r w:rsidRPr="00331A39">
        <w:rPr>
          <w:b/>
          <w:bCs/>
          <w:i/>
          <w:iCs/>
          <w:color w:val="auto"/>
          <w:sz w:val="24"/>
          <w:szCs w:val="24"/>
        </w:rPr>
        <w:t>а</w:t>
      </w:r>
      <w:r w:rsidRPr="00331A39">
        <w:rPr>
          <w:color w:val="auto"/>
          <w:sz w:val="24"/>
          <w:szCs w:val="24"/>
        </w:rPr>
        <w:t xml:space="preserve"> // </w:t>
      </w:r>
      <w:r w:rsidRPr="00331A39">
        <w:rPr>
          <w:b/>
          <w:bCs/>
          <w:i/>
          <w:iCs/>
          <w:color w:val="auto"/>
          <w:sz w:val="24"/>
          <w:szCs w:val="24"/>
        </w:rPr>
        <w:t>о</w:t>
      </w:r>
      <w:r w:rsidRPr="00331A39">
        <w:rPr>
          <w:color w:val="auto"/>
          <w:sz w:val="24"/>
          <w:szCs w:val="24"/>
        </w:rPr>
        <w:t xml:space="preserve">, гласных в приставках </w:t>
      </w:r>
      <w:r w:rsidRPr="00331A39">
        <w:rPr>
          <w:b/>
          <w:bCs/>
          <w:i/>
          <w:iCs/>
          <w:color w:val="auto"/>
          <w:sz w:val="24"/>
          <w:szCs w:val="24"/>
        </w:rPr>
        <w:t>пре-</w:t>
      </w:r>
      <w:r w:rsidRPr="00331A39">
        <w:rPr>
          <w:color w:val="auto"/>
          <w:sz w:val="24"/>
          <w:szCs w:val="24"/>
        </w:rPr>
        <w:t xml:space="preserve"> и </w:t>
      </w:r>
      <w:r w:rsidRPr="00331A39">
        <w:rPr>
          <w:b/>
          <w:bCs/>
          <w:i/>
          <w:iCs/>
          <w:color w:val="auto"/>
          <w:sz w:val="24"/>
          <w:szCs w:val="24"/>
        </w:rPr>
        <w:t>при-</w:t>
      </w:r>
      <w:r w:rsidRPr="00331A39">
        <w:rPr>
          <w:color w:val="auto"/>
          <w:sz w:val="24"/>
          <w:szCs w:val="24"/>
        </w:rPr>
        <w:t>.</w:t>
      </w:r>
    </w:p>
    <w:p w:rsidR="00764FC1" w:rsidRPr="00331A39" w:rsidRDefault="00764FC1" w:rsidP="00764FC1">
      <w:pPr>
        <w:pStyle w:val="afa"/>
        <w:rPr>
          <w:rFonts w:ascii="Times New Roman" w:hAnsi="Times New Roman" w:cs="Times New Roman"/>
          <w:color w:val="auto"/>
          <w:sz w:val="24"/>
          <w:szCs w:val="24"/>
        </w:rPr>
      </w:pPr>
      <w:bookmarkStart w:id="67" w:name="bookmark168"/>
      <w:r w:rsidRPr="00331A39">
        <w:rPr>
          <w:rFonts w:ascii="Times New Roman" w:hAnsi="Times New Roman" w:cs="Times New Roman"/>
          <w:color w:val="auto"/>
          <w:sz w:val="24"/>
          <w:szCs w:val="24"/>
        </w:rPr>
        <w:t>Морфология. Культура речи. Орфография</w:t>
      </w:r>
      <w:bookmarkEnd w:id="67"/>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особенности словообразования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слитного и дефисного написания </w:t>
      </w:r>
      <w:r w:rsidRPr="00331A39">
        <w:rPr>
          <w:b/>
          <w:bCs/>
          <w:i/>
          <w:iCs/>
          <w:color w:val="auto"/>
          <w:sz w:val="24"/>
          <w:szCs w:val="24"/>
        </w:rPr>
        <w:t>пол-</w:t>
      </w:r>
      <w:r w:rsidRPr="00331A39">
        <w:rPr>
          <w:color w:val="auto"/>
          <w:sz w:val="24"/>
          <w:szCs w:val="24"/>
        </w:rPr>
        <w:t xml:space="preserve"> и </w:t>
      </w:r>
      <w:r w:rsidRPr="00331A39">
        <w:rPr>
          <w:b/>
          <w:bCs/>
          <w:i/>
          <w:iCs/>
          <w:color w:val="auto"/>
          <w:sz w:val="24"/>
          <w:szCs w:val="24"/>
        </w:rPr>
        <w:t>полу-</w:t>
      </w:r>
      <w:r w:rsidRPr="00331A39">
        <w:rPr>
          <w:color w:val="auto"/>
          <w:sz w:val="24"/>
          <w:szCs w:val="24"/>
        </w:rPr>
        <w:t xml:space="preserve"> со словами.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произношения, постановки ударения (в рамках изученного), словоизменения имён существительных.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 xml:space="preserve">нн </w:t>
      </w:r>
      <w:r w:rsidRPr="00331A39">
        <w:rPr>
          <w:color w:val="auto"/>
          <w:sz w:val="24"/>
          <w:szCs w:val="24"/>
        </w:rPr>
        <w:t xml:space="preserve">в именах прилагательных, суффиксов </w:t>
      </w:r>
      <w:r w:rsidRPr="00331A39">
        <w:rPr>
          <w:b/>
          <w:bCs/>
          <w:i/>
          <w:iCs/>
          <w:color w:val="auto"/>
          <w:sz w:val="24"/>
          <w:szCs w:val="24"/>
        </w:rPr>
        <w:t>-к-</w:t>
      </w:r>
      <w:r w:rsidRPr="00331A39">
        <w:rPr>
          <w:color w:val="auto"/>
          <w:sz w:val="24"/>
          <w:szCs w:val="24"/>
        </w:rPr>
        <w:t xml:space="preserve"> и </w:t>
      </w:r>
      <w:r w:rsidRPr="00331A39">
        <w:rPr>
          <w:b/>
          <w:bCs/>
          <w:i/>
          <w:iCs/>
          <w:color w:val="auto"/>
          <w:sz w:val="24"/>
          <w:szCs w:val="24"/>
        </w:rPr>
        <w:t>-ск-</w:t>
      </w:r>
      <w:r w:rsidRPr="00331A39">
        <w:rPr>
          <w:color w:val="auto"/>
          <w:sz w:val="24"/>
          <w:szCs w:val="24"/>
        </w:rPr>
        <w:t xml:space="preserve"> имён прилагательных, сложных имён прилагательных.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31A39">
        <w:rPr>
          <w:b/>
          <w:bCs/>
          <w:i/>
          <w:iCs/>
          <w:color w:val="auto"/>
          <w:sz w:val="24"/>
          <w:szCs w:val="24"/>
        </w:rPr>
        <w:t>ь</w:t>
      </w:r>
      <w:r w:rsidRPr="00331A39">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31A39">
        <w:rPr>
          <w:b/>
          <w:bCs/>
          <w:i/>
          <w:iCs/>
          <w:color w:val="auto"/>
          <w:sz w:val="24"/>
          <w:szCs w:val="24"/>
        </w:rPr>
        <w:t>не</w:t>
      </w:r>
      <w:r w:rsidRPr="00331A39">
        <w:rPr>
          <w:color w:val="auto"/>
          <w:sz w:val="24"/>
          <w:szCs w:val="24"/>
        </w:rPr>
        <w:t xml:space="preserve"> и </w:t>
      </w:r>
      <w:r w:rsidRPr="00331A39">
        <w:rPr>
          <w:b/>
          <w:bCs/>
          <w:i/>
          <w:iCs/>
          <w:color w:val="auto"/>
          <w:sz w:val="24"/>
          <w:szCs w:val="24"/>
        </w:rPr>
        <w:t>ни</w:t>
      </w:r>
      <w:r w:rsidRPr="00331A39">
        <w:rPr>
          <w:color w:val="auto"/>
          <w:sz w:val="24"/>
          <w:szCs w:val="24"/>
        </w:rPr>
        <w:t>, слитного, раздельного и дефисного написания местоимений.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правописания </w:t>
      </w:r>
      <w:r w:rsidRPr="00331A39">
        <w:rPr>
          <w:b/>
          <w:bCs/>
          <w:i/>
          <w:iCs/>
          <w:color w:val="auto"/>
          <w:sz w:val="24"/>
          <w:szCs w:val="24"/>
        </w:rPr>
        <w:t>ь</w:t>
      </w:r>
      <w:r w:rsidRPr="00331A39">
        <w:rPr>
          <w:color w:val="auto"/>
          <w:sz w:val="24"/>
          <w:szCs w:val="24"/>
        </w:rPr>
        <w:t xml:space="preserve"> в формах глагола повелительного наклонения.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31A39" w:rsidRDefault="00331A39" w:rsidP="00764FC1">
      <w:pPr>
        <w:pStyle w:val="afa"/>
        <w:rPr>
          <w:rFonts w:ascii="Times New Roman" w:hAnsi="Times New Roman" w:cs="Times New Roman"/>
          <w:color w:val="auto"/>
          <w:sz w:val="24"/>
          <w:szCs w:val="24"/>
        </w:rPr>
      </w:pPr>
      <w:bookmarkStart w:id="68" w:name="bookmark170"/>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68"/>
    </w:p>
    <w:p w:rsidR="00764FC1" w:rsidRPr="00331A39" w:rsidRDefault="00764FC1" w:rsidP="00764FC1">
      <w:pPr>
        <w:pStyle w:val="afa"/>
        <w:rPr>
          <w:rFonts w:ascii="Times New Roman" w:hAnsi="Times New Roman" w:cs="Times New Roman"/>
          <w:color w:val="auto"/>
          <w:sz w:val="24"/>
          <w:szCs w:val="24"/>
        </w:rPr>
      </w:pPr>
      <w:bookmarkStart w:id="69" w:name="bookmark172"/>
      <w:r w:rsidRPr="00331A39">
        <w:rPr>
          <w:rFonts w:ascii="Times New Roman" w:hAnsi="Times New Roman" w:cs="Times New Roman"/>
          <w:color w:val="auto"/>
          <w:sz w:val="24"/>
          <w:szCs w:val="24"/>
        </w:rPr>
        <w:t>Общие сведения о языке</w:t>
      </w:r>
      <w:bookmarkEnd w:id="69"/>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Иметь представление о языке как развивающемся явлении.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Осознавать взаимосвязь языка, культуры и истории народа (приводить примеры).</w:t>
      </w:r>
    </w:p>
    <w:p w:rsidR="00764FC1" w:rsidRPr="00331A39" w:rsidRDefault="00764FC1" w:rsidP="00764FC1">
      <w:pPr>
        <w:pStyle w:val="afa"/>
        <w:rPr>
          <w:rFonts w:ascii="Times New Roman" w:hAnsi="Times New Roman" w:cs="Times New Roman"/>
          <w:color w:val="auto"/>
          <w:sz w:val="24"/>
          <w:szCs w:val="24"/>
        </w:rPr>
      </w:pPr>
      <w:bookmarkStart w:id="70" w:name="bookmark174"/>
      <w:r w:rsidRPr="00331A39">
        <w:rPr>
          <w:rFonts w:ascii="Times New Roman" w:hAnsi="Times New Roman" w:cs="Times New Roman"/>
          <w:color w:val="auto"/>
          <w:sz w:val="24"/>
          <w:szCs w:val="24"/>
        </w:rPr>
        <w:t>Язык и речь</w:t>
      </w:r>
      <w:bookmarkEnd w:id="70"/>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диалога: диалог — запрос информации, диалог — сообщение информации.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чтения: просмотровым, ознакомительным, изучающим, поисковым.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Устно пересказывать прослушанный или прочитанный текст объёмом не менее 120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64FC1" w:rsidRPr="00331A39" w:rsidRDefault="00764FC1" w:rsidP="00764FC1">
      <w:pPr>
        <w:pStyle w:val="afa"/>
        <w:rPr>
          <w:rFonts w:ascii="Times New Roman" w:hAnsi="Times New Roman" w:cs="Times New Roman"/>
          <w:color w:val="auto"/>
          <w:sz w:val="24"/>
          <w:szCs w:val="24"/>
        </w:rPr>
      </w:pPr>
      <w:bookmarkStart w:id="71" w:name="bookmark176"/>
      <w:r w:rsidRPr="00331A39">
        <w:rPr>
          <w:rFonts w:ascii="Times New Roman" w:hAnsi="Times New Roman" w:cs="Times New Roman"/>
          <w:color w:val="auto"/>
          <w:sz w:val="24"/>
          <w:szCs w:val="24"/>
        </w:rPr>
        <w:t>Текст</w:t>
      </w:r>
      <w:bookmarkEnd w:id="71"/>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смысловой анализ текста, его композиционных особенностей, определять количество микротем и абзацев.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лексические и грамматические средства связи предложений и частей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Представлять сообщение на заданную тему в виде презентации.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64FC1" w:rsidRPr="00331A39" w:rsidRDefault="00764FC1" w:rsidP="00764FC1">
      <w:pPr>
        <w:pStyle w:val="afa"/>
        <w:rPr>
          <w:rFonts w:ascii="Times New Roman" w:hAnsi="Times New Roman" w:cs="Times New Roman"/>
          <w:color w:val="auto"/>
          <w:sz w:val="24"/>
          <w:szCs w:val="24"/>
        </w:rPr>
      </w:pPr>
      <w:bookmarkStart w:id="72" w:name="bookmark178"/>
      <w:r w:rsidRPr="00331A39">
        <w:rPr>
          <w:rFonts w:ascii="Times New Roman" w:hAnsi="Times New Roman" w:cs="Times New Roman"/>
          <w:color w:val="auto"/>
          <w:sz w:val="24"/>
          <w:szCs w:val="24"/>
        </w:rPr>
        <w:t>Функциональные разновидности языка</w:t>
      </w:r>
      <w:bookmarkEnd w:id="72"/>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 публицистического стиля в жанре репортажа, заметки, интервью; оформлять деловые бумаги (инструкция).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нормами построения текстов публицистического стиля.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764FC1" w:rsidRPr="00331A39" w:rsidRDefault="00764FC1" w:rsidP="00764FC1">
      <w:pPr>
        <w:pStyle w:val="afa"/>
        <w:rPr>
          <w:rFonts w:ascii="Times New Roman" w:hAnsi="Times New Roman" w:cs="Times New Roman"/>
          <w:color w:val="auto"/>
          <w:sz w:val="24"/>
          <w:szCs w:val="24"/>
        </w:rPr>
      </w:pPr>
      <w:bookmarkStart w:id="73" w:name="bookmark180"/>
      <w:r w:rsidRPr="00331A39">
        <w:rPr>
          <w:rFonts w:ascii="Times New Roman" w:hAnsi="Times New Roman" w:cs="Times New Roman"/>
          <w:color w:val="auto"/>
          <w:sz w:val="24"/>
          <w:szCs w:val="24"/>
        </w:rPr>
        <w:t>СИСТЕМА ЯЗЫКА</w:t>
      </w:r>
      <w:bookmarkEnd w:id="73"/>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грамматические словари и справочники в речевой практике.</w:t>
      </w:r>
    </w:p>
    <w:p w:rsidR="00764FC1" w:rsidRPr="00331A39" w:rsidRDefault="00764FC1" w:rsidP="00764FC1">
      <w:pPr>
        <w:pStyle w:val="afa"/>
        <w:rPr>
          <w:rFonts w:ascii="Times New Roman" w:hAnsi="Times New Roman" w:cs="Times New Roman"/>
          <w:color w:val="auto"/>
          <w:sz w:val="24"/>
          <w:szCs w:val="24"/>
        </w:rPr>
      </w:pPr>
      <w:bookmarkStart w:id="74" w:name="bookmark182"/>
      <w:r w:rsidRPr="00331A39">
        <w:rPr>
          <w:rFonts w:ascii="Times New Roman" w:hAnsi="Times New Roman" w:cs="Times New Roman"/>
          <w:color w:val="auto"/>
          <w:sz w:val="24"/>
          <w:szCs w:val="24"/>
        </w:rPr>
        <w:t>Морфология. Культура речи</w:t>
      </w:r>
      <w:bookmarkEnd w:id="74"/>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Причастие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причастия как особую группу слов. Определять признаки глагола и имени прилагательного в причастии.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причастий,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Уместно использовать причастия в речи. Различать созвучные причастия и имена прилагательные (</w:t>
      </w:r>
      <w:r w:rsidRPr="00331A39">
        <w:rPr>
          <w:b/>
          <w:bCs/>
          <w:i/>
          <w:iCs/>
          <w:color w:val="auto"/>
          <w:sz w:val="24"/>
          <w:szCs w:val="24"/>
        </w:rPr>
        <w:t xml:space="preserve">висящий </w:t>
      </w:r>
      <w:r w:rsidRPr="00331A39">
        <w:rPr>
          <w:i/>
          <w:iCs/>
          <w:color w:val="auto"/>
          <w:sz w:val="24"/>
          <w:szCs w:val="24"/>
        </w:rPr>
        <w:t xml:space="preserve">— </w:t>
      </w:r>
      <w:r w:rsidRPr="00331A39">
        <w:rPr>
          <w:b/>
          <w:bCs/>
          <w:i/>
          <w:iCs/>
          <w:color w:val="auto"/>
          <w:sz w:val="24"/>
          <w:szCs w:val="24"/>
        </w:rPr>
        <w:t>висячий</w:t>
      </w:r>
      <w:r w:rsidRPr="00331A39">
        <w:rPr>
          <w:i/>
          <w:iCs/>
          <w:color w:val="auto"/>
          <w:sz w:val="24"/>
          <w:szCs w:val="24"/>
        </w:rPr>
        <w:t xml:space="preserve">, </w:t>
      </w:r>
      <w:r w:rsidRPr="00331A39">
        <w:rPr>
          <w:b/>
          <w:bCs/>
          <w:i/>
          <w:iCs/>
          <w:color w:val="auto"/>
          <w:sz w:val="24"/>
          <w:szCs w:val="24"/>
        </w:rPr>
        <w:t xml:space="preserve">горящий </w:t>
      </w:r>
      <w:r w:rsidRPr="00331A39">
        <w:rPr>
          <w:i/>
          <w:iCs/>
          <w:color w:val="auto"/>
          <w:sz w:val="24"/>
          <w:szCs w:val="24"/>
        </w:rPr>
        <w:t xml:space="preserve">— </w:t>
      </w:r>
      <w:r w:rsidRPr="00331A39">
        <w:rPr>
          <w:b/>
          <w:bCs/>
          <w:i/>
          <w:iCs/>
          <w:color w:val="auto"/>
          <w:sz w:val="24"/>
          <w:szCs w:val="24"/>
        </w:rPr>
        <w:t>горячий</w:t>
      </w:r>
      <w:r w:rsidRPr="00331A39">
        <w:rPr>
          <w:color w:val="auto"/>
          <w:sz w:val="24"/>
          <w:szCs w:val="24"/>
        </w:rPr>
        <w:t xml:space="preserve">). Правильно употреблять причастия с суффиксом </w:t>
      </w:r>
      <w:r w:rsidRPr="00331A39">
        <w:rPr>
          <w:b/>
          <w:bCs/>
          <w:i/>
          <w:iCs/>
          <w:color w:val="auto"/>
          <w:sz w:val="24"/>
          <w:szCs w:val="24"/>
        </w:rPr>
        <w:t>-ся</w:t>
      </w:r>
      <w:r w:rsidRPr="00331A39">
        <w:rPr>
          <w:color w:val="auto"/>
          <w:sz w:val="24"/>
          <w:szCs w:val="24"/>
        </w:rPr>
        <w:t xml:space="preserve">. Правильно устанавливать согласование в словосочетаниях типа </w:t>
      </w:r>
      <w:r w:rsidRPr="00331A39">
        <w:rPr>
          <w:i/>
          <w:iCs/>
          <w:color w:val="auto"/>
          <w:sz w:val="24"/>
          <w:szCs w:val="24"/>
        </w:rPr>
        <w:t>прич. + сущ</w:t>
      </w:r>
      <w:r w:rsidRPr="00331A39">
        <w:rPr>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Правильно ставить ударение в некоторых формах причастий.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Применять правила правописания падежных окончаний и суффиксов причастий;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нн</w:t>
      </w:r>
      <w:r w:rsidRPr="00331A39">
        <w:rPr>
          <w:color w:val="auto"/>
          <w:sz w:val="24"/>
          <w:szCs w:val="24"/>
        </w:rPr>
        <w:t xml:space="preserve"> в </w:t>
      </w:r>
      <w:r w:rsidRPr="00331A39">
        <w:rPr>
          <w:color w:val="auto"/>
          <w:sz w:val="24"/>
          <w:szCs w:val="24"/>
        </w:rPr>
        <w:lastRenderedPageBreak/>
        <w:t xml:space="preserve">причастиях и отглагольных именах прилагательных; написания гласной перед суффиксом </w:t>
      </w:r>
      <w:r w:rsidRPr="00331A39">
        <w:rPr>
          <w:b/>
          <w:bCs/>
          <w:i/>
          <w:iCs/>
          <w:color w:val="auto"/>
          <w:sz w:val="24"/>
          <w:szCs w:val="24"/>
        </w:rPr>
        <w:t>-вш-</w:t>
      </w:r>
      <w:r w:rsidRPr="00331A39">
        <w:rPr>
          <w:color w:val="auto"/>
          <w:sz w:val="24"/>
          <w:szCs w:val="24"/>
        </w:rPr>
        <w:t xml:space="preserve"> действительных причастий прошедшего времени, перед суффиксом </w:t>
      </w:r>
      <w:r w:rsidRPr="00331A39">
        <w:rPr>
          <w:b/>
          <w:bCs/>
          <w:i/>
          <w:iCs/>
          <w:color w:val="auto"/>
          <w:sz w:val="24"/>
          <w:szCs w:val="24"/>
        </w:rPr>
        <w:t>-нн-</w:t>
      </w:r>
      <w:r w:rsidRPr="00331A39">
        <w:rPr>
          <w:color w:val="auto"/>
          <w:sz w:val="24"/>
          <w:szCs w:val="24"/>
        </w:rPr>
        <w:t xml:space="preserve"> страдательных причастий прошедшего времени; написания </w:t>
      </w:r>
      <w:r w:rsidRPr="00331A39">
        <w:rPr>
          <w:b/>
          <w:bCs/>
          <w:i/>
          <w:iCs/>
          <w:color w:val="auto"/>
          <w:sz w:val="24"/>
          <w:szCs w:val="24"/>
        </w:rPr>
        <w:t>не</w:t>
      </w:r>
      <w:r w:rsidRPr="00331A39">
        <w:rPr>
          <w:color w:val="auto"/>
          <w:sz w:val="24"/>
          <w:szCs w:val="24"/>
        </w:rPr>
        <w:t xml:space="preserve"> с причастиями.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Правильно расставлять знаки препинания в предложениях с причастным оборотом.</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Деепричастие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деепричастия как особую группу слов. Определять признаки глагола и наречия в деепричастии.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деепричастия совершенного и несовершенного вида.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деепричастий,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Конструировать деепричастный оборот. Определять роль деепричастия в предложении.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Уместно использовать деепричастия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Правильно ставить ударение в деепричастиях.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31A39">
        <w:rPr>
          <w:b/>
          <w:bCs/>
          <w:i/>
          <w:iCs/>
          <w:color w:val="auto"/>
          <w:sz w:val="24"/>
          <w:szCs w:val="24"/>
        </w:rPr>
        <w:t>не</w:t>
      </w:r>
      <w:r w:rsidRPr="00331A39">
        <w:rPr>
          <w:color w:val="auto"/>
          <w:sz w:val="24"/>
          <w:szCs w:val="24"/>
        </w:rPr>
        <w:t xml:space="preserve"> с деепричастиями.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Правильно строить предложения с одиночными деепричастиями и деепричастными оборотами.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Правильно расставлять знаки препинания в предложениях с одиночным деепричастием и деепричастным оборотом.</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Наречие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наречий,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нормы образования степеней сравнения наречий, произношения наречий, постановки в них ударения.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Применять правила слитного, раздельного и дефисного написания наречий; написания </w:t>
      </w:r>
      <w:r w:rsidRPr="00331A39">
        <w:rPr>
          <w:b/>
          <w:bCs/>
          <w:i/>
          <w:iCs/>
          <w:color w:val="auto"/>
          <w:sz w:val="24"/>
          <w:szCs w:val="24"/>
        </w:rPr>
        <w:t>н</w:t>
      </w:r>
      <w:r w:rsidRPr="00331A39">
        <w:rPr>
          <w:color w:val="auto"/>
          <w:sz w:val="24"/>
          <w:szCs w:val="24"/>
        </w:rPr>
        <w:t xml:space="preserve"> и </w:t>
      </w:r>
      <w:r w:rsidRPr="00331A39">
        <w:rPr>
          <w:b/>
          <w:bCs/>
          <w:i/>
          <w:iCs/>
          <w:color w:val="auto"/>
          <w:sz w:val="24"/>
          <w:szCs w:val="24"/>
        </w:rPr>
        <w:t>нн</w:t>
      </w:r>
      <w:r w:rsidRPr="00331A39">
        <w:rPr>
          <w:color w:val="auto"/>
          <w:sz w:val="24"/>
          <w:szCs w:val="24"/>
        </w:rPr>
        <w:t xml:space="preserve"> в наречиях на </w:t>
      </w:r>
      <w:r w:rsidRPr="00331A39">
        <w:rPr>
          <w:b/>
          <w:bCs/>
          <w:i/>
          <w:iCs/>
          <w:color w:val="auto"/>
          <w:sz w:val="24"/>
          <w:szCs w:val="24"/>
        </w:rPr>
        <w:t>-о</w:t>
      </w:r>
      <w:r w:rsidRPr="00331A39">
        <w:rPr>
          <w:color w:val="auto"/>
          <w:sz w:val="24"/>
          <w:szCs w:val="24"/>
        </w:rPr>
        <w:t xml:space="preserve"> и </w:t>
      </w:r>
      <w:r w:rsidRPr="00331A39">
        <w:rPr>
          <w:b/>
          <w:bCs/>
          <w:i/>
          <w:iCs/>
          <w:color w:val="auto"/>
          <w:sz w:val="24"/>
          <w:szCs w:val="24"/>
        </w:rPr>
        <w:t>-е</w:t>
      </w:r>
      <w:r w:rsidRPr="00331A39">
        <w:rPr>
          <w:color w:val="auto"/>
          <w:sz w:val="24"/>
          <w:szCs w:val="24"/>
        </w:rPr>
        <w:t xml:space="preserve">; написания суффиксов </w:t>
      </w:r>
      <w:r w:rsidRPr="00331A39">
        <w:rPr>
          <w:b/>
          <w:bCs/>
          <w:color w:val="auto"/>
          <w:sz w:val="24"/>
          <w:szCs w:val="24"/>
        </w:rPr>
        <w:t>-</w:t>
      </w:r>
      <w:r w:rsidRPr="00331A39">
        <w:rPr>
          <w:b/>
          <w:bCs/>
          <w:i/>
          <w:iCs/>
          <w:color w:val="auto"/>
          <w:sz w:val="24"/>
          <w:szCs w:val="24"/>
        </w:rPr>
        <w:t>а</w:t>
      </w:r>
      <w:r w:rsidRPr="00331A39">
        <w:rPr>
          <w:color w:val="auto"/>
          <w:sz w:val="24"/>
          <w:szCs w:val="24"/>
        </w:rPr>
        <w:t xml:space="preserve"> и </w:t>
      </w:r>
      <w:r w:rsidRPr="00331A39">
        <w:rPr>
          <w:b/>
          <w:bCs/>
          <w:i/>
          <w:iCs/>
          <w:color w:val="auto"/>
          <w:sz w:val="24"/>
          <w:szCs w:val="24"/>
        </w:rPr>
        <w:t>-о</w:t>
      </w:r>
      <w:r w:rsidRPr="00331A39">
        <w:rPr>
          <w:color w:val="auto"/>
          <w:sz w:val="24"/>
          <w:szCs w:val="24"/>
        </w:rPr>
        <w:t xml:space="preserve"> наречий с приставками </w:t>
      </w:r>
      <w:r w:rsidRPr="00331A39">
        <w:rPr>
          <w:b/>
          <w:bCs/>
          <w:i/>
          <w:iCs/>
          <w:color w:val="auto"/>
          <w:sz w:val="24"/>
          <w:szCs w:val="24"/>
        </w:rPr>
        <w:t>из-</w:t>
      </w:r>
      <w:r w:rsidRPr="00331A39">
        <w:rPr>
          <w:i/>
          <w:iCs/>
          <w:color w:val="auto"/>
          <w:sz w:val="24"/>
          <w:szCs w:val="24"/>
        </w:rPr>
        <w:t xml:space="preserve">, </w:t>
      </w:r>
      <w:r w:rsidRPr="00331A39">
        <w:rPr>
          <w:b/>
          <w:bCs/>
          <w:i/>
          <w:iCs/>
          <w:color w:val="auto"/>
          <w:sz w:val="24"/>
          <w:szCs w:val="24"/>
        </w:rPr>
        <w:t>до-</w:t>
      </w:r>
      <w:r w:rsidRPr="00331A39">
        <w:rPr>
          <w:i/>
          <w:iCs/>
          <w:color w:val="auto"/>
          <w:sz w:val="24"/>
          <w:szCs w:val="24"/>
        </w:rPr>
        <w:t xml:space="preserve">, </w:t>
      </w:r>
      <w:r w:rsidRPr="00331A39">
        <w:rPr>
          <w:b/>
          <w:bCs/>
          <w:i/>
          <w:iCs/>
          <w:color w:val="auto"/>
          <w:sz w:val="24"/>
          <w:szCs w:val="24"/>
        </w:rPr>
        <w:t>с-</w:t>
      </w:r>
      <w:r w:rsidRPr="00331A39">
        <w:rPr>
          <w:i/>
          <w:iCs/>
          <w:color w:val="auto"/>
          <w:sz w:val="24"/>
          <w:szCs w:val="24"/>
        </w:rPr>
        <w:t xml:space="preserve">, </w:t>
      </w:r>
      <w:r w:rsidRPr="00331A39">
        <w:rPr>
          <w:b/>
          <w:bCs/>
          <w:i/>
          <w:iCs/>
          <w:color w:val="auto"/>
          <w:sz w:val="24"/>
          <w:szCs w:val="24"/>
        </w:rPr>
        <w:t>в-</w:t>
      </w:r>
      <w:r w:rsidRPr="00331A39">
        <w:rPr>
          <w:i/>
          <w:iCs/>
          <w:color w:val="auto"/>
          <w:sz w:val="24"/>
          <w:szCs w:val="24"/>
        </w:rPr>
        <w:t xml:space="preserve">, </w:t>
      </w:r>
      <w:r w:rsidRPr="00331A39">
        <w:rPr>
          <w:b/>
          <w:bCs/>
          <w:i/>
          <w:iCs/>
          <w:color w:val="auto"/>
          <w:sz w:val="24"/>
          <w:szCs w:val="24"/>
        </w:rPr>
        <w:t>на-</w:t>
      </w:r>
      <w:r w:rsidRPr="00331A39">
        <w:rPr>
          <w:i/>
          <w:iCs/>
          <w:color w:val="auto"/>
          <w:sz w:val="24"/>
          <w:szCs w:val="24"/>
        </w:rPr>
        <w:t xml:space="preserve">, </w:t>
      </w:r>
      <w:r w:rsidRPr="00331A39">
        <w:rPr>
          <w:b/>
          <w:bCs/>
          <w:i/>
          <w:iCs/>
          <w:color w:val="auto"/>
          <w:sz w:val="24"/>
          <w:szCs w:val="24"/>
        </w:rPr>
        <w:t>за-</w:t>
      </w:r>
      <w:r w:rsidRPr="00331A39">
        <w:rPr>
          <w:color w:val="auto"/>
          <w:sz w:val="24"/>
          <w:szCs w:val="24"/>
        </w:rPr>
        <w:t xml:space="preserve">; употребления </w:t>
      </w:r>
      <w:r w:rsidRPr="00331A39">
        <w:rPr>
          <w:b/>
          <w:bCs/>
          <w:i/>
          <w:iCs/>
          <w:color w:val="auto"/>
          <w:sz w:val="24"/>
          <w:szCs w:val="24"/>
        </w:rPr>
        <w:t>ь</w:t>
      </w:r>
      <w:r w:rsidRPr="00331A39">
        <w:rPr>
          <w:color w:val="auto"/>
          <w:sz w:val="24"/>
          <w:szCs w:val="24"/>
        </w:rPr>
        <w:t xml:space="preserve"> на конце наречий после шипящих; написания суффиксов наречий -</w:t>
      </w:r>
      <w:r w:rsidRPr="00331A39">
        <w:rPr>
          <w:b/>
          <w:bCs/>
          <w:i/>
          <w:iCs/>
          <w:color w:val="auto"/>
          <w:sz w:val="24"/>
          <w:szCs w:val="24"/>
        </w:rPr>
        <w:t>о</w:t>
      </w:r>
      <w:r w:rsidRPr="00331A39">
        <w:rPr>
          <w:color w:val="auto"/>
          <w:sz w:val="24"/>
          <w:szCs w:val="24"/>
        </w:rPr>
        <w:t xml:space="preserve"> и </w:t>
      </w:r>
      <w:r w:rsidRPr="00331A39">
        <w:rPr>
          <w:i/>
          <w:iCs/>
          <w:color w:val="auto"/>
          <w:sz w:val="24"/>
          <w:szCs w:val="24"/>
        </w:rPr>
        <w:t>-</w:t>
      </w:r>
      <w:r w:rsidRPr="00331A39">
        <w:rPr>
          <w:b/>
          <w:bCs/>
          <w:i/>
          <w:iCs/>
          <w:color w:val="auto"/>
          <w:sz w:val="24"/>
          <w:szCs w:val="24"/>
        </w:rPr>
        <w:t>е</w:t>
      </w:r>
      <w:r w:rsidRPr="00331A39">
        <w:rPr>
          <w:color w:val="auto"/>
          <w:sz w:val="24"/>
          <w:szCs w:val="24"/>
        </w:rPr>
        <w:t xml:space="preserve"> после шипящих; написания </w:t>
      </w:r>
      <w:r w:rsidRPr="00331A39">
        <w:rPr>
          <w:b/>
          <w:bCs/>
          <w:i/>
          <w:iCs/>
          <w:color w:val="auto"/>
          <w:sz w:val="24"/>
          <w:szCs w:val="24"/>
        </w:rPr>
        <w:t>е</w:t>
      </w:r>
      <w:r w:rsidRPr="00331A39">
        <w:rPr>
          <w:color w:val="auto"/>
          <w:sz w:val="24"/>
          <w:szCs w:val="24"/>
        </w:rPr>
        <w:t xml:space="preserve"> и </w:t>
      </w:r>
      <w:r w:rsidRPr="00331A39">
        <w:rPr>
          <w:b/>
          <w:bCs/>
          <w:i/>
          <w:iCs/>
          <w:color w:val="auto"/>
          <w:sz w:val="24"/>
          <w:szCs w:val="24"/>
        </w:rPr>
        <w:t>и</w:t>
      </w:r>
      <w:r w:rsidRPr="00331A39">
        <w:rPr>
          <w:color w:val="auto"/>
          <w:sz w:val="24"/>
          <w:szCs w:val="24"/>
        </w:rPr>
        <w:t xml:space="preserve"> в приставках </w:t>
      </w:r>
      <w:r w:rsidRPr="00331A39">
        <w:rPr>
          <w:b/>
          <w:bCs/>
          <w:i/>
          <w:iCs/>
          <w:color w:val="auto"/>
          <w:sz w:val="24"/>
          <w:szCs w:val="24"/>
        </w:rPr>
        <w:t>не-</w:t>
      </w:r>
      <w:r w:rsidRPr="00331A39">
        <w:rPr>
          <w:color w:val="auto"/>
          <w:sz w:val="24"/>
          <w:szCs w:val="24"/>
        </w:rPr>
        <w:t xml:space="preserve"> и </w:t>
      </w:r>
      <w:r w:rsidRPr="00331A39">
        <w:rPr>
          <w:b/>
          <w:bCs/>
          <w:i/>
          <w:iCs/>
          <w:color w:val="auto"/>
          <w:sz w:val="24"/>
          <w:szCs w:val="24"/>
        </w:rPr>
        <w:t>ни-</w:t>
      </w:r>
      <w:r w:rsidRPr="00331A39">
        <w:rPr>
          <w:color w:val="auto"/>
          <w:sz w:val="24"/>
          <w:szCs w:val="24"/>
        </w:rPr>
        <w:t xml:space="preserve"> наречий; слитного и раздельного написания </w:t>
      </w:r>
      <w:r w:rsidRPr="00331A39">
        <w:rPr>
          <w:b/>
          <w:bCs/>
          <w:i/>
          <w:iCs/>
          <w:color w:val="auto"/>
          <w:sz w:val="24"/>
          <w:szCs w:val="24"/>
        </w:rPr>
        <w:t>не</w:t>
      </w:r>
      <w:r w:rsidRPr="00331A39">
        <w:rPr>
          <w:color w:val="auto"/>
          <w:sz w:val="24"/>
          <w:szCs w:val="24"/>
        </w:rPr>
        <w:t xml:space="preserve"> с наречиями.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Слова категории состояния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Служебные части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Давать общую характеристику служебных частей речи; объяснять их отличия от самостоятельных частей речи.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Предлог</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Соблюдать нормы употребления имён существительных и местоимений с предлогами, предлогов </w:t>
      </w:r>
      <w:r w:rsidRPr="00331A39">
        <w:rPr>
          <w:b/>
          <w:bCs/>
          <w:i/>
          <w:iCs/>
          <w:color w:val="auto"/>
          <w:sz w:val="24"/>
          <w:szCs w:val="24"/>
        </w:rPr>
        <w:t xml:space="preserve">из </w:t>
      </w:r>
      <w:r w:rsidRPr="00331A39">
        <w:rPr>
          <w:i/>
          <w:iCs/>
          <w:color w:val="auto"/>
          <w:sz w:val="24"/>
          <w:szCs w:val="24"/>
        </w:rPr>
        <w:t xml:space="preserve">— </w:t>
      </w:r>
      <w:r w:rsidRPr="00331A39">
        <w:rPr>
          <w:b/>
          <w:bCs/>
          <w:i/>
          <w:iCs/>
          <w:color w:val="auto"/>
          <w:sz w:val="24"/>
          <w:szCs w:val="24"/>
        </w:rPr>
        <w:t>с</w:t>
      </w:r>
      <w:r w:rsidRPr="00331A39">
        <w:rPr>
          <w:color w:val="auto"/>
          <w:sz w:val="24"/>
          <w:szCs w:val="24"/>
        </w:rPr>
        <w:t xml:space="preserve">, </w:t>
      </w:r>
      <w:r w:rsidRPr="00331A39">
        <w:rPr>
          <w:b/>
          <w:bCs/>
          <w:i/>
          <w:iCs/>
          <w:color w:val="auto"/>
          <w:sz w:val="24"/>
          <w:szCs w:val="24"/>
        </w:rPr>
        <w:t xml:space="preserve">в </w:t>
      </w:r>
      <w:r w:rsidRPr="00331A39">
        <w:rPr>
          <w:i/>
          <w:iCs/>
          <w:color w:val="auto"/>
          <w:sz w:val="24"/>
          <w:szCs w:val="24"/>
        </w:rPr>
        <w:t xml:space="preserve">— </w:t>
      </w:r>
      <w:r w:rsidRPr="00331A39">
        <w:rPr>
          <w:b/>
          <w:bCs/>
          <w:i/>
          <w:iCs/>
          <w:color w:val="auto"/>
          <w:sz w:val="24"/>
          <w:szCs w:val="24"/>
        </w:rPr>
        <w:t>на</w:t>
      </w:r>
      <w:r w:rsidRPr="00331A39">
        <w:rPr>
          <w:color w:val="auto"/>
          <w:sz w:val="24"/>
          <w:szCs w:val="24"/>
        </w:rPr>
        <w:t xml:space="preserve"> в составе словосочетаний; правила правописания производных предлогов.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Союз</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31A39">
        <w:rPr>
          <w:b/>
          <w:bCs/>
          <w:i/>
          <w:iCs/>
          <w:color w:val="auto"/>
          <w:sz w:val="24"/>
          <w:szCs w:val="24"/>
        </w:rPr>
        <w:t>и</w:t>
      </w:r>
      <w:r w:rsidRPr="00331A39">
        <w:rPr>
          <w:i/>
          <w:iCs/>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союзов,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Частица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Характеризовать частицу как служебную часть речи; различать разряды частиц по значению, </w:t>
      </w:r>
      <w:r w:rsidRPr="00331A39">
        <w:rPr>
          <w:color w:val="auto"/>
          <w:sz w:val="24"/>
          <w:szCs w:val="24"/>
        </w:rPr>
        <w:lastRenderedPageBreak/>
        <w:t>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частиц,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Междометия и звукоподражательные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морфологический анализ междометий; применять это умение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пунктуационные нормы оформления предложений с междометиями.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грамматические омонимы.</w:t>
      </w:r>
    </w:p>
    <w:p w:rsidR="00764FC1" w:rsidRPr="00331A39" w:rsidRDefault="00764FC1" w:rsidP="00764FC1">
      <w:pPr>
        <w:pStyle w:val="afa"/>
        <w:rPr>
          <w:rFonts w:ascii="Times New Roman" w:hAnsi="Times New Roman" w:cs="Times New Roman"/>
          <w:color w:val="auto"/>
          <w:sz w:val="24"/>
          <w:szCs w:val="24"/>
        </w:rPr>
      </w:pPr>
      <w:bookmarkStart w:id="75" w:name="bookmark184"/>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75"/>
    </w:p>
    <w:p w:rsidR="00764FC1" w:rsidRPr="00331A39" w:rsidRDefault="00764FC1" w:rsidP="00764FC1">
      <w:pPr>
        <w:pStyle w:val="afa"/>
        <w:rPr>
          <w:rFonts w:ascii="Times New Roman" w:hAnsi="Times New Roman" w:cs="Times New Roman"/>
          <w:color w:val="auto"/>
          <w:sz w:val="24"/>
          <w:szCs w:val="24"/>
        </w:rPr>
      </w:pPr>
      <w:bookmarkStart w:id="76" w:name="bookmark186"/>
      <w:r w:rsidRPr="00331A39">
        <w:rPr>
          <w:rFonts w:ascii="Times New Roman" w:hAnsi="Times New Roman" w:cs="Times New Roman"/>
          <w:color w:val="auto"/>
          <w:sz w:val="24"/>
          <w:szCs w:val="24"/>
        </w:rPr>
        <w:t>Общие сведения о языке</w:t>
      </w:r>
      <w:bookmarkEnd w:id="76"/>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Иметь представление о русском языке как одном из славянских языков.</w:t>
      </w:r>
    </w:p>
    <w:p w:rsidR="00764FC1" w:rsidRPr="00331A39" w:rsidRDefault="00764FC1" w:rsidP="00764FC1">
      <w:pPr>
        <w:pStyle w:val="afa"/>
        <w:rPr>
          <w:rFonts w:ascii="Times New Roman" w:hAnsi="Times New Roman" w:cs="Times New Roman"/>
          <w:color w:val="auto"/>
          <w:sz w:val="24"/>
          <w:szCs w:val="24"/>
        </w:rPr>
      </w:pPr>
      <w:bookmarkStart w:id="77" w:name="bookmark188"/>
      <w:r w:rsidRPr="00331A39">
        <w:rPr>
          <w:rFonts w:ascii="Times New Roman" w:hAnsi="Times New Roman" w:cs="Times New Roman"/>
          <w:color w:val="auto"/>
          <w:sz w:val="24"/>
          <w:szCs w:val="24"/>
        </w:rPr>
        <w:t>Язык и речь</w:t>
      </w:r>
      <w:bookmarkEnd w:id="77"/>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чтения: просмотровым, ознакомительным, изучающим, поисковым.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Устно пересказывать прочитанный или прослушанный текст объёмом не менее 140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764FC1" w:rsidRPr="00331A39" w:rsidRDefault="00764FC1" w:rsidP="00764FC1">
      <w:pPr>
        <w:pStyle w:val="afa"/>
        <w:rPr>
          <w:rFonts w:ascii="Times New Roman" w:hAnsi="Times New Roman" w:cs="Times New Roman"/>
          <w:color w:val="auto"/>
          <w:sz w:val="24"/>
          <w:szCs w:val="24"/>
        </w:rPr>
      </w:pPr>
      <w:bookmarkStart w:id="78" w:name="bookmark190"/>
      <w:r w:rsidRPr="00331A39">
        <w:rPr>
          <w:rFonts w:ascii="Times New Roman" w:hAnsi="Times New Roman" w:cs="Times New Roman"/>
          <w:color w:val="auto"/>
          <w:sz w:val="24"/>
          <w:szCs w:val="24"/>
        </w:rPr>
        <w:t>Текст</w:t>
      </w:r>
      <w:bookmarkEnd w:id="78"/>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сообщение на заданную тему в виде презентации.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Функциональные разновидности языка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764FC1" w:rsidRPr="00331A39" w:rsidRDefault="00764FC1" w:rsidP="00764FC1">
      <w:pPr>
        <w:pStyle w:val="afa"/>
        <w:rPr>
          <w:rFonts w:ascii="Times New Roman" w:hAnsi="Times New Roman" w:cs="Times New Roman"/>
          <w:color w:val="auto"/>
          <w:sz w:val="24"/>
          <w:szCs w:val="24"/>
        </w:rPr>
      </w:pPr>
      <w:bookmarkStart w:id="79" w:name="bookmark192"/>
      <w:r w:rsidRPr="00331A39">
        <w:rPr>
          <w:rFonts w:ascii="Times New Roman" w:hAnsi="Times New Roman" w:cs="Times New Roman"/>
          <w:color w:val="auto"/>
          <w:sz w:val="24"/>
          <w:szCs w:val="24"/>
        </w:rPr>
        <w:t>СИСТЕМА ЯЗЫКА</w:t>
      </w:r>
      <w:bookmarkEnd w:id="79"/>
    </w:p>
    <w:p w:rsidR="00764FC1" w:rsidRPr="00331A39" w:rsidRDefault="00764FC1" w:rsidP="00764FC1">
      <w:pPr>
        <w:pStyle w:val="afa"/>
        <w:rPr>
          <w:rFonts w:ascii="Times New Roman" w:hAnsi="Times New Roman" w:cs="Times New Roman"/>
          <w:color w:val="auto"/>
          <w:sz w:val="24"/>
          <w:szCs w:val="24"/>
        </w:rPr>
      </w:pPr>
      <w:bookmarkStart w:id="80" w:name="bookmark194"/>
      <w:r w:rsidRPr="00331A39">
        <w:rPr>
          <w:rFonts w:ascii="Times New Roman" w:hAnsi="Times New Roman" w:cs="Times New Roman"/>
          <w:color w:val="auto"/>
          <w:sz w:val="24"/>
          <w:szCs w:val="24"/>
        </w:rPr>
        <w:t>Синтаксис. Культура речи. Пунктуация</w:t>
      </w:r>
      <w:bookmarkEnd w:id="80"/>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Иметь представление о синтаксисе как разделе лингвистики.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словосочетание и предложение как единицы синтаксиса.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функции знаков препинания.</w:t>
      </w:r>
    </w:p>
    <w:p w:rsidR="00764FC1" w:rsidRPr="00331A39" w:rsidRDefault="00764FC1" w:rsidP="00764FC1">
      <w:pPr>
        <w:pStyle w:val="afa"/>
        <w:rPr>
          <w:rFonts w:ascii="Times New Roman" w:hAnsi="Times New Roman" w:cs="Times New Roman"/>
          <w:color w:val="auto"/>
          <w:sz w:val="24"/>
          <w:szCs w:val="24"/>
        </w:rPr>
      </w:pPr>
      <w:bookmarkStart w:id="81" w:name="bookmark196"/>
      <w:r w:rsidRPr="00331A39">
        <w:rPr>
          <w:rFonts w:ascii="Times New Roman" w:hAnsi="Times New Roman" w:cs="Times New Roman"/>
          <w:color w:val="auto"/>
          <w:sz w:val="24"/>
          <w:szCs w:val="24"/>
        </w:rPr>
        <w:t>Словосочетание</w:t>
      </w:r>
      <w:bookmarkEnd w:id="81"/>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нормы построения словосочетаний.</w:t>
      </w:r>
    </w:p>
    <w:p w:rsidR="00764FC1" w:rsidRPr="00331A39" w:rsidRDefault="00764FC1" w:rsidP="00764FC1">
      <w:pPr>
        <w:pStyle w:val="afa"/>
        <w:rPr>
          <w:rFonts w:ascii="Times New Roman" w:hAnsi="Times New Roman" w:cs="Times New Roman"/>
          <w:color w:val="auto"/>
          <w:sz w:val="24"/>
          <w:szCs w:val="24"/>
        </w:rPr>
      </w:pPr>
      <w:bookmarkStart w:id="82" w:name="bookmark198"/>
      <w:r w:rsidRPr="00331A39">
        <w:rPr>
          <w:rFonts w:ascii="Times New Roman" w:hAnsi="Times New Roman" w:cs="Times New Roman"/>
          <w:color w:val="auto"/>
          <w:sz w:val="24"/>
          <w:szCs w:val="24"/>
        </w:rPr>
        <w:t>Предложение</w:t>
      </w:r>
      <w:bookmarkEnd w:id="82"/>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31A39">
        <w:rPr>
          <w:b/>
          <w:bCs/>
          <w:i/>
          <w:iCs/>
          <w:color w:val="auto"/>
          <w:sz w:val="24"/>
          <w:szCs w:val="24"/>
        </w:rPr>
        <w:t>большинство</w:t>
      </w:r>
      <w:r w:rsidRPr="00331A39">
        <w:rPr>
          <w:color w:val="auto"/>
          <w:sz w:val="24"/>
          <w:szCs w:val="24"/>
        </w:rPr>
        <w:t xml:space="preserve"> — </w:t>
      </w:r>
      <w:r w:rsidRPr="00331A39">
        <w:rPr>
          <w:b/>
          <w:bCs/>
          <w:i/>
          <w:iCs/>
          <w:color w:val="auto"/>
          <w:sz w:val="24"/>
          <w:szCs w:val="24"/>
        </w:rPr>
        <w:t>меньшинство</w:t>
      </w:r>
      <w:r w:rsidRPr="00331A39">
        <w:rPr>
          <w:color w:val="auto"/>
          <w:sz w:val="24"/>
          <w:szCs w:val="24"/>
        </w:rPr>
        <w:t>, количественными сочетаниями. Применять нормы постановки тире между подлежащим и сказуемым.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331A39">
        <w:rPr>
          <w:color w:val="auto"/>
          <w:sz w:val="24"/>
          <w:szCs w:val="24"/>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31A39">
        <w:rPr>
          <w:b/>
          <w:bCs/>
          <w:i/>
          <w:iCs/>
          <w:color w:val="auto"/>
          <w:sz w:val="24"/>
          <w:szCs w:val="24"/>
        </w:rPr>
        <w:t>да</w:t>
      </w:r>
      <w:r w:rsidRPr="00331A39">
        <w:rPr>
          <w:i/>
          <w:iCs/>
          <w:color w:val="auto"/>
          <w:sz w:val="24"/>
          <w:szCs w:val="24"/>
        </w:rPr>
        <w:t xml:space="preserve">, </w:t>
      </w:r>
      <w:r w:rsidRPr="00331A39">
        <w:rPr>
          <w:b/>
          <w:bCs/>
          <w:i/>
          <w:iCs/>
          <w:color w:val="auto"/>
          <w:sz w:val="24"/>
          <w:szCs w:val="24"/>
        </w:rPr>
        <w:t>нет</w:t>
      </w:r>
      <w:r w:rsidRPr="00331A39">
        <w:rPr>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Применять нормы построения предложений с однородными членами, связанными двойными союзами </w:t>
      </w:r>
      <w:r w:rsidRPr="00331A39">
        <w:rPr>
          <w:b/>
          <w:bCs/>
          <w:i/>
          <w:iCs/>
          <w:color w:val="auto"/>
          <w:sz w:val="24"/>
          <w:szCs w:val="24"/>
        </w:rPr>
        <w:t>не только... но и</w:t>
      </w:r>
      <w:r w:rsidRPr="00331A39">
        <w:rPr>
          <w:i/>
          <w:iCs/>
          <w:color w:val="auto"/>
          <w:sz w:val="24"/>
          <w:szCs w:val="24"/>
        </w:rPr>
        <w:t xml:space="preserve">, </w:t>
      </w:r>
      <w:r w:rsidRPr="00331A39">
        <w:rPr>
          <w:b/>
          <w:bCs/>
          <w:i/>
          <w:iCs/>
          <w:color w:val="auto"/>
          <w:sz w:val="24"/>
          <w:szCs w:val="24"/>
        </w:rPr>
        <w:t>как. так и</w:t>
      </w:r>
      <w:r w:rsidRPr="00331A39">
        <w:rPr>
          <w:color w:val="auto"/>
          <w:sz w:val="24"/>
          <w:szCs w:val="24"/>
        </w:rPr>
        <w:t>.</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31A39">
        <w:rPr>
          <w:b/>
          <w:bCs/>
          <w:i/>
          <w:iCs/>
          <w:color w:val="auto"/>
          <w:sz w:val="24"/>
          <w:szCs w:val="24"/>
        </w:rPr>
        <w:t>и... и, или... или, либо... либо, ни... ни, то... то</w:t>
      </w:r>
      <w:r w:rsidRPr="00331A39">
        <w:rPr>
          <w:color w:val="auto"/>
          <w:sz w:val="24"/>
          <w:szCs w:val="24"/>
        </w:rPr>
        <w:t>); нормы постановки знаков препинания в предложениях с обобщающим словом при однородных членах.</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сложные предложения, конструкции с чужой речью (в рамках изученного).</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64FC1" w:rsidRPr="00331A39" w:rsidRDefault="00764FC1" w:rsidP="00764FC1">
      <w:pPr>
        <w:pStyle w:val="afa"/>
        <w:rPr>
          <w:rFonts w:ascii="Times New Roman" w:hAnsi="Times New Roman" w:cs="Times New Roman"/>
          <w:color w:val="auto"/>
          <w:sz w:val="24"/>
          <w:szCs w:val="24"/>
        </w:rPr>
      </w:pPr>
      <w:bookmarkStart w:id="83" w:name="bookmark200"/>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83"/>
    </w:p>
    <w:p w:rsidR="00764FC1" w:rsidRPr="00331A39" w:rsidRDefault="00764FC1" w:rsidP="00764FC1">
      <w:pPr>
        <w:pStyle w:val="afa"/>
        <w:rPr>
          <w:rFonts w:ascii="Times New Roman" w:hAnsi="Times New Roman" w:cs="Times New Roman"/>
          <w:color w:val="auto"/>
          <w:sz w:val="24"/>
          <w:szCs w:val="24"/>
        </w:rPr>
      </w:pPr>
      <w:bookmarkStart w:id="84" w:name="bookmark202"/>
      <w:r w:rsidRPr="00331A39">
        <w:rPr>
          <w:rFonts w:ascii="Times New Roman" w:hAnsi="Times New Roman" w:cs="Times New Roman"/>
          <w:color w:val="auto"/>
          <w:sz w:val="24"/>
          <w:szCs w:val="24"/>
        </w:rPr>
        <w:t>Общие сведения о языке</w:t>
      </w:r>
      <w:bookmarkEnd w:id="84"/>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64FC1" w:rsidRPr="00331A39" w:rsidRDefault="00764FC1" w:rsidP="00764FC1">
      <w:pPr>
        <w:pStyle w:val="afa"/>
        <w:rPr>
          <w:rFonts w:ascii="Times New Roman" w:hAnsi="Times New Roman" w:cs="Times New Roman"/>
          <w:color w:val="auto"/>
          <w:sz w:val="24"/>
          <w:szCs w:val="24"/>
        </w:rPr>
      </w:pPr>
      <w:bookmarkStart w:id="85" w:name="bookmark204"/>
      <w:r w:rsidRPr="00331A39">
        <w:rPr>
          <w:rFonts w:ascii="Times New Roman" w:hAnsi="Times New Roman" w:cs="Times New Roman"/>
          <w:color w:val="auto"/>
          <w:sz w:val="24"/>
          <w:szCs w:val="24"/>
        </w:rPr>
        <w:t>Язык и речь</w:t>
      </w:r>
      <w:bookmarkEnd w:id="85"/>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Владеть различными видами чтения: просмотровым, ознакомительным, изучающим, </w:t>
      </w:r>
      <w:r w:rsidRPr="00331A39">
        <w:rPr>
          <w:color w:val="auto"/>
          <w:sz w:val="24"/>
          <w:szCs w:val="24"/>
        </w:rPr>
        <w:lastRenderedPageBreak/>
        <w:t>поисковым.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Устно пересказывать прочитанный или прослушанный текст объёмом не менее 150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64FC1" w:rsidRPr="00331A39" w:rsidRDefault="00764FC1" w:rsidP="00764FC1">
      <w:pPr>
        <w:pStyle w:val="afa"/>
        <w:rPr>
          <w:rFonts w:ascii="Times New Roman" w:hAnsi="Times New Roman" w:cs="Times New Roman"/>
          <w:color w:val="auto"/>
          <w:sz w:val="24"/>
          <w:szCs w:val="24"/>
        </w:rPr>
      </w:pPr>
      <w:bookmarkStart w:id="86" w:name="bookmark206"/>
      <w:r w:rsidRPr="00331A39">
        <w:rPr>
          <w:rFonts w:ascii="Times New Roman" w:hAnsi="Times New Roman" w:cs="Times New Roman"/>
          <w:color w:val="auto"/>
          <w:sz w:val="24"/>
          <w:szCs w:val="24"/>
        </w:rPr>
        <w:t>Текст</w:t>
      </w:r>
      <w:bookmarkEnd w:id="86"/>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Устанавливать принадлежность текста к функционально</w:t>
      </w:r>
      <w:r w:rsidR="00F10FA1">
        <w:rPr>
          <w:color w:val="auto"/>
          <w:sz w:val="24"/>
          <w:szCs w:val="24"/>
        </w:rPr>
        <w:t>-</w:t>
      </w:r>
      <w:r w:rsidRPr="00331A39">
        <w:rPr>
          <w:color w:val="auto"/>
          <w:sz w:val="24"/>
          <w:szCs w:val="24"/>
        </w:rPr>
        <w:t>смысловому типу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Находить в тексте типовые фрагменты — описание, повествование, рассуждение-доказательство, оценочные высказывания.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Прогнозировать содержание текста по заголовку, ключевым словам, зачину или концовке.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отличительные признаки текстов разных жанров.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сообщение на заданную тему в виде презентации.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64FC1" w:rsidRPr="00331A39" w:rsidRDefault="00764FC1" w:rsidP="00764FC1">
      <w:pPr>
        <w:pStyle w:val="afa"/>
        <w:rPr>
          <w:rFonts w:ascii="Times New Roman" w:hAnsi="Times New Roman" w:cs="Times New Roman"/>
          <w:color w:val="auto"/>
          <w:sz w:val="24"/>
          <w:szCs w:val="24"/>
        </w:rPr>
      </w:pPr>
      <w:bookmarkStart w:id="87" w:name="bookmark208"/>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Функциональные разновидности языка</w:t>
      </w:r>
      <w:bookmarkEnd w:id="87"/>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Составлять тезисы, конспект, писать рецензию, реферат.</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Выявлять отличительные особенности языка художественной литературы в сравнении с </w:t>
      </w:r>
      <w:r w:rsidRPr="00331A39">
        <w:rPr>
          <w:color w:val="auto"/>
          <w:sz w:val="24"/>
          <w:szCs w:val="24"/>
        </w:rPr>
        <w:lastRenderedPageBreak/>
        <w:t>другими функциональными разновидностями языка. Распознавать метафору, олицетворение, эпитет, гиперболу, сравнение.</w:t>
      </w:r>
    </w:p>
    <w:p w:rsidR="00764FC1" w:rsidRPr="00331A39" w:rsidRDefault="00764FC1" w:rsidP="00764FC1">
      <w:pPr>
        <w:pStyle w:val="afa"/>
        <w:rPr>
          <w:rFonts w:ascii="Times New Roman" w:hAnsi="Times New Roman" w:cs="Times New Roman"/>
          <w:color w:val="auto"/>
          <w:sz w:val="24"/>
          <w:szCs w:val="24"/>
        </w:rPr>
      </w:pPr>
      <w:bookmarkStart w:id="88" w:name="bookmark210"/>
      <w:r w:rsidRPr="00331A39">
        <w:rPr>
          <w:rFonts w:ascii="Times New Roman" w:hAnsi="Times New Roman" w:cs="Times New Roman"/>
          <w:color w:val="auto"/>
          <w:sz w:val="24"/>
          <w:szCs w:val="24"/>
        </w:rPr>
        <w:t>СИСТЕМА ЯЗЫКА</w:t>
      </w:r>
      <w:bookmarkEnd w:id="88"/>
    </w:p>
    <w:p w:rsidR="00764FC1" w:rsidRPr="00331A39" w:rsidRDefault="00764FC1" w:rsidP="00764FC1">
      <w:pPr>
        <w:pStyle w:val="afa"/>
        <w:rPr>
          <w:rFonts w:ascii="Times New Roman" w:hAnsi="Times New Roman" w:cs="Times New Roman"/>
          <w:color w:val="auto"/>
          <w:sz w:val="24"/>
          <w:szCs w:val="24"/>
        </w:rPr>
      </w:pPr>
      <w:bookmarkStart w:id="89" w:name="bookmark212"/>
      <w:r w:rsidRPr="00331A39">
        <w:rPr>
          <w:rFonts w:ascii="Times New Roman" w:hAnsi="Times New Roman" w:cs="Times New Roman"/>
          <w:color w:val="auto"/>
          <w:sz w:val="24"/>
          <w:szCs w:val="24"/>
        </w:rPr>
        <w:t>Синтаксис. Культура речи. Пунктуация</w:t>
      </w:r>
      <w:bookmarkEnd w:id="89"/>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Сложносочинённое предложение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основные средства синтаксической связи между частями сложного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особенности употребления сложносочинённых предложений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основные нормы построения сложносочинённого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синтаксический и пунктуационный анализ сложносочинённых предложений.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нормы постановки знаков препинания в сложносочинённых предложениях.</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Сложноподчинённое предложение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подчинительные союзы и союзные слова.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однородное, неоднородное и последовательное подчинение придаточных частей.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синтаксический и пунктуационный анализ сложноподчинённых предложений.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нормы построения сложноподчинённых предложений и постановки знаков препинания в них.</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Бессоюзное сложное предложение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синтаксический и пунктуационный анализ бессоюзных сложных предложений.</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t>Сложные предложения с разными видами союзной и бессоюзной связи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типы сложных предложений с разными видами связи.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Понимать основные нормы построения сложных предложений с разными видами связи.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Употреблять сложные предложения с разными видами связи в речи.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Проводить синтаксический и пунктуационный анализ сложных предложений с разными видами связи.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Применять правила постановки знаков препинания в сложных предложениях с разными видами связи.</w:t>
      </w:r>
    </w:p>
    <w:p w:rsidR="00764FC1" w:rsidRPr="00331A39" w:rsidRDefault="00764FC1" w:rsidP="00764FC1">
      <w:pPr>
        <w:pStyle w:val="14"/>
        <w:spacing w:line="240" w:lineRule="auto"/>
        <w:ind w:firstLine="567"/>
        <w:jc w:val="both"/>
        <w:rPr>
          <w:color w:val="auto"/>
          <w:sz w:val="24"/>
          <w:szCs w:val="24"/>
        </w:rPr>
      </w:pPr>
      <w:r w:rsidRPr="00331A39">
        <w:rPr>
          <w:b/>
          <w:bCs/>
          <w:color w:val="auto"/>
          <w:sz w:val="24"/>
          <w:szCs w:val="24"/>
        </w:rPr>
        <w:lastRenderedPageBreak/>
        <w:t>Прямая и косвенная речь</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Распознавать прямую и косвенную речь; выявлять синонимию предложений с прямой и косвенной речью.</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Уметь цитировать и применять разные способы включения цитат в высказывание.</w:t>
      </w:r>
    </w:p>
    <w:p w:rsidR="00764FC1" w:rsidRPr="00331A39" w:rsidRDefault="00764FC1" w:rsidP="00764FC1">
      <w:pPr>
        <w:spacing w:after="0"/>
        <w:rPr>
          <w:rFonts w:ascii="Times New Roman" w:hAnsi="Times New Roman" w:cs="Times New Roman"/>
          <w:sz w:val="24"/>
          <w:szCs w:val="24"/>
        </w:rPr>
      </w:pPr>
      <w:r w:rsidRPr="00331A39">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F10FA1" w:rsidRDefault="00F10FA1" w:rsidP="00764FC1">
      <w:pPr>
        <w:pStyle w:val="32"/>
        <w:pBdr>
          <w:bottom w:val="single" w:sz="12" w:space="1" w:color="auto"/>
        </w:pBdr>
        <w:spacing w:after="0" w:line="240" w:lineRule="auto"/>
        <w:rPr>
          <w:rFonts w:ascii="Times New Roman" w:hAnsi="Times New Roman" w:cs="Times New Roman"/>
          <w:color w:val="auto"/>
          <w:sz w:val="24"/>
          <w:szCs w:val="24"/>
        </w:rPr>
      </w:pPr>
      <w:bookmarkStart w:id="90" w:name="bookmark214"/>
      <w:bookmarkStart w:id="91" w:name="_Toc105502778"/>
    </w:p>
    <w:p w:rsidR="00764FC1" w:rsidRPr="00331A39" w:rsidRDefault="00764FC1" w:rsidP="00764FC1">
      <w:pPr>
        <w:pStyle w:val="32"/>
        <w:pBdr>
          <w:bottom w:val="single" w:sz="12" w:space="1" w:color="auto"/>
        </w:pBdr>
        <w:spacing w:after="0"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2.1.2. ЛИТЕРАТУРА</w:t>
      </w:r>
      <w:bookmarkEnd w:id="90"/>
      <w:bookmarkEnd w:id="91"/>
    </w:p>
    <w:p w:rsidR="00764FC1" w:rsidRPr="00331A39" w:rsidRDefault="00764FC1" w:rsidP="00764FC1">
      <w:pPr>
        <w:spacing w:after="0"/>
        <w:rPr>
          <w:rFonts w:ascii="Times New Roman" w:hAnsi="Times New Roman" w:cs="Times New Roman"/>
          <w:sz w:val="24"/>
          <w:szCs w:val="24"/>
        </w:rPr>
      </w:pP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F10FA1" w:rsidRDefault="00F10FA1" w:rsidP="00764FC1">
      <w:pPr>
        <w:pStyle w:val="afa"/>
        <w:pBdr>
          <w:bottom w:val="single" w:sz="12" w:space="1" w:color="auto"/>
        </w:pBdr>
        <w:rPr>
          <w:rFonts w:ascii="Times New Roman" w:hAnsi="Times New Roman" w:cs="Times New Roman"/>
          <w:color w:val="auto"/>
          <w:sz w:val="24"/>
          <w:szCs w:val="24"/>
        </w:rPr>
      </w:pPr>
      <w:bookmarkStart w:id="92" w:name="bookmark216"/>
    </w:p>
    <w:p w:rsidR="00764FC1" w:rsidRPr="00331A39" w:rsidRDefault="00764FC1" w:rsidP="00764FC1">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ПОЯСНИТЕЛЬНАЯ ЗАПИСКА</w:t>
      </w:r>
      <w:bookmarkEnd w:id="92"/>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764FC1" w:rsidRPr="00331A39" w:rsidRDefault="00764FC1" w:rsidP="00764FC1">
      <w:pPr>
        <w:pStyle w:val="14"/>
        <w:spacing w:line="240" w:lineRule="auto"/>
        <w:jc w:val="both"/>
        <w:rPr>
          <w:color w:val="auto"/>
          <w:sz w:val="24"/>
          <w:szCs w:val="24"/>
        </w:rPr>
      </w:pPr>
      <w:r w:rsidRPr="00331A39">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764FC1" w:rsidRPr="00331A39" w:rsidRDefault="00764FC1" w:rsidP="00764FC1">
      <w:pPr>
        <w:pStyle w:val="afa"/>
        <w:rPr>
          <w:rFonts w:ascii="Times New Roman" w:hAnsi="Times New Roman" w:cs="Times New Roman"/>
          <w:color w:val="auto"/>
          <w:sz w:val="24"/>
          <w:szCs w:val="24"/>
        </w:rPr>
      </w:pPr>
      <w:bookmarkStart w:id="93" w:name="bookmark218"/>
      <w:r w:rsidRPr="00331A39">
        <w:rPr>
          <w:rFonts w:ascii="Times New Roman" w:hAnsi="Times New Roman" w:cs="Times New Roman"/>
          <w:color w:val="auto"/>
          <w:sz w:val="24"/>
          <w:szCs w:val="24"/>
        </w:rPr>
        <w:t>ОБЩАЯ ХАРАКТЕРИСТИКА УЧЕБНОГО ПРЕДМЕТА «ЛИТЕРАТУРА»</w:t>
      </w:r>
      <w:bookmarkEnd w:id="93"/>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Основу содержания литературного образования составляют чтение и изучение выдающихся </w:t>
      </w:r>
      <w:r w:rsidRPr="00331A39">
        <w:rPr>
          <w:color w:val="auto"/>
          <w:sz w:val="24"/>
          <w:szCs w:val="24"/>
        </w:rPr>
        <w:lastRenderedPageBreak/>
        <w:t>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764FC1" w:rsidRPr="00331A39" w:rsidRDefault="00764FC1" w:rsidP="00764FC1">
      <w:pPr>
        <w:pStyle w:val="afa"/>
        <w:rPr>
          <w:rFonts w:ascii="Times New Roman" w:hAnsi="Times New Roman" w:cs="Times New Roman"/>
          <w:color w:val="auto"/>
          <w:sz w:val="24"/>
          <w:szCs w:val="24"/>
        </w:rPr>
      </w:pPr>
      <w:bookmarkStart w:id="94" w:name="bookmark220"/>
      <w:r w:rsidRPr="00331A39">
        <w:rPr>
          <w:rFonts w:ascii="Times New Roman" w:hAnsi="Times New Roman" w:cs="Times New Roman"/>
          <w:color w:val="auto"/>
          <w:sz w:val="24"/>
          <w:szCs w:val="24"/>
        </w:rPr>
        <w:t>ЦЕЛИ ИЗУЧЕНИЯ ПРЕДМЕТА «ЛИТЕРАТУРА»</w:t>
      </w:r>
      <w:bookmarkEnd w:id="94"/>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w:t>
      </w:r>
      <w:r w:rsidRPr="00331A39">
        <w:rPr>
          <w:color w:val="auto"/>
          <w:sz w:val="24"/>
          <w:szCs w:val="24"/>
        </w:rPr>
        <w:lastRenderedPageBreak/>
        <w:t>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764FC1" w:rsidRPr="00331A39" w:rsidRDefault="00764FC1" w:rsidP="00764FC1">
      <w:pPr>
        <w:pStyle w:val="afa"/>
        <w:rPr>
          <w:rFonts w:ascii="Times New Roman" w:hAnsi="Times New Roman" w:cs="Times New Roman"/>
          <w:color w:val="auto"/>
          <w:sz w:val="24"/>
          <w:szCs w:val="24"/>
        </w:rPr>
      </w:pPr>
      <w:bookmarkStart w:id="95" w:name="bookmark222"/>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МЕСТО УЧЕБНОГО ПРЕДМЕТА «ЛИТЕРАТУРА»</w:t>
      </w:r>
      <w:bookmarkEnd w:id="95"/>
      <w:r w:rsidR="00BE239B">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В УЧЕБНОМ ПЛАНЕ</w:t>
      </w:r>
    </w:p>
    <w:p w:rsidR="00764FC1" w:rsidRPr="00331A39" w:rsidRDefault="00764FC1" w:rsidP="00764FC1">
      <w:pPr>
        <w:pStyle w:val="14"/>
        <w:spacing w:line="240" w:lineRule="auto"/>
        <w:ind w:firstLine="567"/>
        <w:jc w:val="both"/>
        <w:rPr>
          <w:color w:val="auto"/>
          <w:sz w:val="24"/>
          <w:szCs w:val="24"/>
        </w:rPr>
      </w:pPr>
      <w:r w:rsidRPr="00331A39">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BE239B" w:rsidRDefault="00764FC1" w:rsidP="00BE239B">
      <w:pPr>
        <w:pStyle w:val="14"/>
        <w:spacing w:line="240" w:lineRule="auto"/>
        <w:ind w:firstLine="567"/>
        <w:jc w:val="both"/>
        <w:rPr>
          <w:color w:val="auto"/>
          <w:sz w:val="24"/>
          <w:szCs w:val="24"/>
        </w:rPr>
      </w:pPr>
      <w:r w:rsidRPr="00331A39">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bookmarkStart w:id="96" w:name="bookmark225"/>
    </w:p>
    <w:p w:rsidR="00BE239B" w:rsidRDefault="00BE239B" w:rsidP="00BE239B">
      <w:pPr>
        <w:pStyle w:val="14"/>
        <w:spacing w:line="240" w:lineRule="auto"/>
        <w:ind w:firstLine="567"/>
        <w:jc w:val="both"/>
        <w:rPr>
          <w:color w:val="auto"/>
          <w:sz w:val="24"/>
          <w:szCs w:val="24"/>
        </w:rPr>
      </w:pPr>
    </w:p>
    <w:p w:rsidR="00764FC1" w:rsidRPr="00331A39" w:rsidRDefault="00764FC1" w:rsidP="00BE239B">
      <w:pPr>
        <w:pStyle w:val="14"/>
        <w:spacing w:line="240" w:lineRule="auto"/>
        <w:ind w:firstLine="567"/>
        <w:jc w:val="both"/>
        <w:rPr>
          <w:color w:val="auto"/>
          <w:sz w:val="24"/>
          <w:szCs w:val="24"/>
        </w:rPr>
      </w:pPr>
      <w:r w:rsidRPr="00331A39">
        <w:rPr>
          <w:color w:val="auto"/>
          <w:sz w:val="24"/>
          <w:szCs w:val="24"/>
        </w:rPr>
        <w:t>СОДЕРЖАНИЕ УЧЕБНОГО ПРЕДМЕТА «ЛИТЕРАТУРА» ПО ГОДАМ ИЗУЧЕНИЯ</w:t>
      </w:r>
      <w:bookmarkEnd w:id="96"/>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bookmarkStart w:id="97" w:name="bookmark227"/>
      <w:r w:rsidRPr="00331A39">
        <w:rPr>
          <w:rFonts w:ascii="Times New Roman" w:hAnsi="Times New Roman" w:cs="Times New Roman"/>
          <w:color w:val="auto"/>
          <w:sz w:val="24"/>
          <w:szCs w:val="24"/>
        </w:rPr>
        <w:t>5 КЛАСС</w:t>
      </w:r>
      <w:bookmarkEnd w:id="97"/>
    </w:p>
    <w:p w:rsidR="00764FC1" w:rsidRPr="00331A39" w:rsidRDefault="00764FC1" w:rsidP="00764FC1">
      <w:pPr>
        <w:pStyle w:val="afa"/>
        <w:rPr>
          <w:rFonts w:ascii="Times New Roman" w:hAnsi="Times New Roman" w:cs="Times New Roman"/>
          <w:color w:val="auto"/>
          <w:sz w:val="24"/>
          <w:szCs w:val="24"/>
        </w:rPr>
      </w:pPr>
      <w:bookmarkStart w:id="98" w:name="bookmark229"/>
      <w:r w:rsidRPr="00331A39">
        <w:rPr>
          <w:rFonts w:ascii="Times New Roman" w:hAnsi="Times New Roman" w:cs="Times New Roman"/>
          <w:color w:val="auto"/>
          <w:sz w:val="24"/>
          <w:szCs w:val="24"/>
        </w:rPr>
        <w:t>Мифология</w:t>
      </w:r>
      <w:bookmarkEnd w:id="98"/>
    </w:p>
    <w:p w:rsidR="00764FC1" w:rsidRPr="00331A39" w:rsidRDefault="00764FC1" w:rsidP="00764FC1">
      <w:pPr>
        <w:pStyle w:val="14"/>
        <w:spacing w:line="240" w:lineRule="auto"/>
        <w:ind w:firstLine="284"/>
        <w:jc w:val="both"/>
        <w:rPr>
          <w:color w:val="auto"/>
          <w:sz w:val="24"/>
          <w:szCs w:val="24"/>
        </w:rPr>
      </w:pPr>
      <w:r w:rsidRPr="00331A39">
        <w:rPr>
          <w:color w:val="auto"/>
          <w:sz w:val="24"/>
          <w:szCs w:val="24"/>
        </w:rPr>
        <w:t>Мифы народов России и мира.</w:t>
      </w:r>
    </w:p>
    <w:p w:rsidR="00764FC1" w:rsidRPr="00331A39" w:rsidRDefault="00764FC1" w:rsidP="00764FC1">
      <w:pPr>
        <w:pStyle w:val="afa"/>
        <w:rPr>
          <w:rFonts w:ascii="Times New Roman" w:hAnsi="Times New Roman" w:cs="Times New Roman"/>
          <w:color w:val="auto"/>
          <w:sz w:val="24"/>
          <w:szCs w:val="24"/>
        </w:rPr>
      </w:pPr>
      <w:bookmarkStart w:id="99" w:name="bookmark231"/>
      <w:r w:rsidRPr="00331A39">
        <w:rPr>
          <w:rFonts w:ascii="Times New Roman" w:hAnsi="Times New Roman" w:cs="Times New Roman"/>
          <w:color w:val="auto"/>
          <w:sz w:val="24"/>
          <w:szCs w:val="24"/>
        </w:rPr>
        <w:t>Фольклор</w:t>
      </w:r>
      <w:bookmarkEnd w:id="99"/>
    </w:p>
    <w:p w:rsidR="00764FC1" w:rsidRPr="00331A39" w:rsidRDefault="00764FC1" w:rsidP="00764FC1">
      <w:pPr>
        <w:pStyle w:val="14"/>
        <w:spacing w:line="240" w:lineRule="auto"/>
        <w:ind w:firstLine="284"/>
        <w:jc w:val="both"/>
        <w:rPr>
          <w:color w:val="auto"/>
          <w:sz w:val="24"/>
          <w:szCs w:val="24"/>
        </w:rPr>
      </w:pPr>
      <w:r w:rsidRPr="00331A39">
        <w:rPr>
          <w:color w:val="auto"/>
          <w:sz w:val="24"/>
          <w:szCs w:val="24"/>
        </w:rPr>
        <w:t>Малые жанры: пословицы, поговорки, загадки. Сказки народов России и народов мира (не менее трёх).</w:t>
      </w:r>
    </w:p>
    <w:p w:rsidR="00764FC1" w:rsidRPr="00331A39" w:rsidRDefault="00764FC1" w:rsidP="00764FC1">
      <w:pPr>
        <w:pStyle w:val="afa"/>
        <w:rPr>
          <w:rFonts w:ascii="Times New Roman" w:hAnsi="Times New Roman" w:cs="Times New Roman"/>
          <w:color w:val="auto"/>
          <w:sz w:val="24"/>
          <w:szCs w:val="24"/>
        </w:rPr>
      </w:pPr>
      <w:bookmarkStart w:id="100" w:name="bookmark233"/>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00"/>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И. А. Крылов. </w:t>
      </w:r>
      <w:r w:rsidRPr="00331A39">
        <w:rPr>
          <w:color w:val="auto"/>
          <w:sz w:val="24"/>
          <w:szCs w:val="24"/>
        </w:rPr>
        <w:t>Басни (три по выбору). Например, «Волк на псарне», «Листы и Корни», «Свинья под Дубом», «Квартет», «Осёл и Соловей», «Ворона и Лисица».</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А. С. Пушкин</w:t>
      </w:r>
      <w:r w:rsidRPr="00331A39">
        <w:rPr>
          <w:color w:val="auto"/>
          <w:sz w:val="24"/>
          <w:szCs w:val="24"/>
        </w:rPr>
        <w:t>. Стихотворения (не менее трёх). «Зимнее утро», «Зимний вечер», «Няне» и др. «Сказка о мёртвой царевне и о семи богатырях».</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М. Ю. Лермонтов</w:t>
      </w:r>
      <w:r w:rsidRPr="00331A39">
        <w:rPr>
          <w:i/>
          <w:iCs/>
          <w:color w:val="auto"/>
          <w:sz w:val="24"/>
          <w:szCs w:val="24"/>
        </w:rPr>
        <w:t>.</w:t>
      </w:r>
      <w:r w:rsidRPr="00331A39">
        <w:rPr>
          <w:color w:val="auto"/>
          <w:sz w:val="24"/>
          <w:szCs w:val="24"/>
        </w:rPr>
        <w:t xml:space="preserve"> Стихотворение «Бородино».</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Н. В. Гоголь. </w:t>
      </w:r>
      <w:r w:rsidRPr="00331A39">
        <w:rPr>
          <w:color w:val="auto"/>
          <w:sz w:val="24"/>
          <w:szCs w:val="24"/>
        </w:rPr>
        <w:t>Повесть «Ночь перед Рождеством» из сборника «Вечера на хуторе близ Диканьки».</w:t>
      </w:r>
    </w:p>
    <w:p w:rsidR="00764FC1" w:rsidRPr="00331A39" w:rsidRDefault="00764FC1" w:rsidP="00764FC1">
      <w:pPr>
        <w:pStyle w:val="afa"/>
        <w:rPr>
          <w:rFonts w:ascii="Times New Roman" w:hAnsi="Times New Roman" w:cs="Times New Roman"/>
          <w:color w:val="auto"/>
          <w:sz w:val="24"/>
          <w:szCs w:val="24"/>
        </w:rPr>
      </w:pPr>
      <w:bookmarkStart w:id="101" w:name="bookmark235"/>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01"/>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И. С. Тургенев. </w:t>
      </w:r>
      <w:r w:rsidRPr="00331A39">
        <w:rPr>
          <w:color w:val="auto"/>
          <w:sz w:val="24"/>
          <w:szCs w:val="24"/>
        </w:rPr>
        <w:t>Рассказ «Муму».</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Н. А. Некрасов. </w:t>
      </w:r>
      <w:r w:rsidRPr="00331A39">
        <w:rPr>
          <w:color w:val="auto"/>
          <w:sz w:val="24"/>
          <w:szCs w:val="24"/>
        </w:rPr>
        <w:t>Стихотворения (не менее двух). «Крестьянские дети». «Школьник». Поэма «Мороз, Красный нос» (фрагмент).</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Л. Н. Толстой. </w:t>
      </w:r>
      <w:r w:rsidRPr="00331A39">
        <w:rPr>
          <w:color w:val="auto"/>
          <w:sz w:val="24"/>
          <w:szCs w:val="24"/>
        </w:rPr>
        <w:t>Рассказ «Кавказский пленник».</w:t>
      </w:r>
    </w:p>
    <w:p w:rsidR="00764FC1" w:rsidRPr="00331A39" w:rsidRDefault="00764FC1" w:rsidP="00764FC1">
      <w:pPr>
        <w:pStyle w:val="afa"/>
        <w:rPr>
          <w:rFonts w:ascii="Times New Roman" w:hAnsi="Times New Roman" w:cs="Times New Roman"/>
          <w:color w:val="auto"/>
          <w:sz w:val="24"/>
          <w:szCs w:val="24"/>
        </w:rPr>
      </w:pPr>
      <w:bookmarkStart w:id="102" w:name="bookmark237"/>
      <w:r w:rsidRPr="00331A39">
        <w:rPr>
          <w:rFonts w:ascii="Times New Roman" w:hAnsi="Times New Roman" w:cs="Times New Roman"/>
          <w:color w:val="auto"/>
          <w:sz w:val="24"/>
          <w:szCs w:val="24"/>
        </w:rPr>
        <w:t xml:space="preserve">Литература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rPr>
        <w:t>—ХХ веков</w:t>
      </w:r>
      <w:bookmarkEnd w:id="102"/>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Стихотворения отечественных поэтов XIX—ХХ веков о родной природе и о связи человека с Родиной </w:t>
      </w:r>
      <w:r w:rsidRPr="00331A39">
        <w:rPr>
          <w:color w:val="auto"/>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Юмористические рассказы отечественных писателей </w:t>
      </w:r>
      <w:r w:rsidRPr="00331A39">
        <w:rPr>
          <w:b/>
          <w:bCs/>
          <w:color w:val="auto"/>
          <w:sz w:val="24"/>
          <w:szCs w:val="24"/>
          <w:lang w:val="en-US" w:bidi="en-US"/>
        </w:rPr>
        <w:t>XIX</w:t>
      </w:r>
      <w:r w:rsidRPr="00331A39">
        <w:rPr>
          <w:b/>
          <w:bCs/>
          <w:color w:val="auto"/>
          <w:sz w:val="24"/>
          <w:szCs w:val="24"/>
          <w:lang w:bidi="en-US"/>
        </w:rPr>
        <w:t xml:space="preserve">—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веков</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А. П. Чехов </w:t>
      </w:r>
      <w:r w:rsidRPr="00331A39">
        <w:rPr>
          <w:color w:val="auto"/>
          <w:sz w:val="24"/>
          <w:szCs w:val="24"/>
        </w:rPr>
        <w:t>(два рассказа по выбору). Например, «Лошадиная фамилия», «Мальчики», «Хирургия»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М. М. Зощенко </w:t>
      </w:r>
      <w:r w:rsidRPr="00331A39">
        <w:rPr>
          <w:color w:val="auto"/>
          <w:sz w:val="24"/>
          <w:szCs w:val="24"/>
        </w:rPr>
        <w:t>(два рассказа по выбору). Например, «Галоша», «Лёля и Минька», «Ёлка», «Золотые слова», «Встреча»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Произведения отечественной литературы о природе и животных </w:t>
      </w:r>
      <w:r w:rsidRPr="00331A39">
        <w:rPr>
          <w:color w:val="auto"/>
          <w:sz w:val="24"/>
          <w:szCs w:val="24"/>
        </w:rPr>
        <w:t>(не менее двух). Например, А. И. Куприна, М. М. Пришвина, К. Г. Паустовского.</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А. П. Платонов. </w:t>
      </w:r>
      <w:r w:rsidRPr="00331A39">
        <w:rPr>
          <w:color w:val="auto"/>
          <w:sz w:val="24"/>
          <w:szCs w:val="24"/>
        </w:rPr>
        <w:t>Рассказы (один по выбору). Например, «Корова», «Никита» и др.</w:t>
      </w:r>
    </w:p>
    <w:p w:rsidR="00764FC1" w:rsidRPr="00331A39" w:rsidRDefault="00764FC1" w:rsidP="00764FC1">
      <w:pPr>
        <w:pStyle w:val="14"/>
        <w:tabs>
          <w:tab w:val="left" w:pos="734"/>
        </w:tabs>
        <w:spacing w:line="240" w:lineRule="auto"/>
        <w:ind w:firstLine="284"/>
        <w:jc w:val="both"/>
        <w:rPr>
          <w:color w:val="auto"/>
          <w:sz w:val="24"/>
          <w:szCs w:val="24"/>
        </w:rPr>
      </w:pPr>
      <w:r w:rsidRPr="00331A39">
        <w:rPr>
          <w:b/>
          <w:bCs/>
          <w:color w:val="auto"/>
          <w:sz w:val="24"/>
          <w:szCs w:val="24"/>
        </w:rPr>
        <w:t xml:space="preserve">А. П. Астафьев. </w:t>
      </w:r>
      <w:r w:rsidRPr="00331A39">
        <w:rPr>
          <w:color w:val="auto"/>
          <w:sz w:val="24"/>
          <w:szCs w:val="24"/>
        </w:rPr>
        <w:t>Рассказ «Васюткино озеро».</w:t>
      </w:r>
    </w:p>
    <w:p w:rsidR="00764FC1" w:rsidRPr="00331A39" w:rsidRDefault="00764FC1" w:rsidP="00764FC1">
      <w:pPr>
        <w:pStyle w:val="afa"/>
        <w:rPr>
          <w:rFonts w:ascii="Times New Roman" w:hAnsi="Times New Roman" w:cs="Times New Roman"/>
          <w:color w:val="auto"/>
          <w:sz w:val="24"/>
          <w:szCs w:val="24"/>
        </w:rPr>
      </w:pPr>
      <w:bookmarkStart w:id="103" w:name="bookmark239"/>
      <w:r w:rsidRPr="00331A39">
        <w:rPr>
          <w:rFonts w:ascii="Times New Roman" w:hAnsi="Times New Roman" w:cs="Times New Roman"/>
          <w:color w:val="auto"/>
          <w:sz w:val="24"/>
          <w:szCs w:val="24"/>
        </w:rPr>
        <w:t xml:space="preserve">Литература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w:t>
      </w:r>
      <w:r w:rsidRPr="00331A39">
        <w:rPr>
          <w:rFonts w:ascii="Times New Roman" w:hAnsi="Times New Roman" w:cs="Times New Roman"/>
          <w:color w:val="auto"/>
          <w:sz w:val="24"/>
          <w:szCs w:val="24"/>
          <w:lang w:val="en-US" w:eastAsia="en-US" w:bidi="en-US"/>
        </w:rPr>
        <w:t>XXI</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веков</w:t>
      </w:r>
      <w:bookmarkEnd w:id="103"/>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Произведения отечественной прозы на тему «Человек на войне» </w:t>
      </w:r>
      <w:r w:rsidRPr="00331A39">
        <w:rPr>
          <w:color w:val="auto"/>
          <w:sz w:val="24"/>
          <w:szCs w:val="24"/>
        </w:rPr>
        <w:t xml:space="preserve">(не менее двух). Например, </w:t>
      </w:r>
      <w:r w:rsidRPr="00331A39">
        <w:rPr>
          <w:color w:val="auto"/>
          <w:sz w:val="24"/>
          <w:szCs w:val="24"/>
        </w:rPr>
        <w:lastRenderedPageBreak/>
        <w:t>Л. А. Кассиль. «Дорогие мои мальчишки»; Ю. Я. Яковлев. «Девочки с Васильевского острова»; В. П. Катаев. «Сын полка»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Произведения отечественных писателей </w:t>
      </w:r>
      <w:r w:rsidRPr="00331A39">
        <w:rPr>
          <w:b/>
          <w:bCs/>
          <w:color w:val="auto"/>
          <w:sz w:val="24"/>
          <w:szCs w:val="24"/>
          <w:lang w:val="en-US" w:bidi="en-US"/>
        </w:rPr>
        <w:t>XIX</w:t>
      </w:r>
      <w:r w:rsidRPr="00331A39">
        <w:rPr>
          <w:b/>
          <w:bCs/>
          <w:color w:val="auto"/>
          <w:sz w:val="24"/>
          <w:szCs w:val="24"/>
          <w:lang w:bidi="en-US"/>
        </w:rPr>
        <w:t>—</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веков на тему детства </w:t>
      </w:r>
      <w:r w:rsidRPr="00331A39">
        <w:rPr>
          <w:color w:val="auto"/>
          <w:sz w:val="24"/>
          <w:szCs w:val="24"/>
        </w:rPr>
        <w:t>(не менее двух).</w:t>
      </w:r>
    </w:p>
    <w:p w:rsidR="00764FC1" w:rsidRPr="00331A39" w:rsidRDefault="00764FC1" w:rsidP="00764FC1">
      <w:pPr>
        <w:pStyle w:val="14"/>
        <w:spacing w:line="240" w:lineRule="auto"/>
        <w:ind w:firstLine="284"/>
        <w:jc w:val="both"/>
        <w:rPr>
          <w:color w:val="auto"/>
          <w:sz w:val="24"/>
          <w:szCs w:val="24"/>
        </w:rPr>
      </w:pPr>
      <w:r w:rsidRPr="00331A39">
        <w:rPr>
          <w:color w:val="auto"/>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Произведения приключенческого жанра отечественных писателей </w:t>
      </w:r>
      <w:r w:rsidRPr="00331A39">
        <w:rPr>
          <w:color w:val="auto"/>
          <w:sz w:val="24"/>
          <w:szCs w:val="24"/>
        </w:rPr>
        <w:t>(одно по выбору). Например, К. Булычёв. «Девочка, с которой ничего не случится», «Миллион приключений» и др. (главы по выбору).</w:t>
      </w:r>
    </w:p>
    <w:p w:rsidR="00764FC1" w:rsidRPr="00331A39" w:rsidRDefault="00764FC1" w:rsidP="00764FC1">
      <w:pPr>
        <w:pStyle w:val="afa"/>
        <w:rPr>
          <w:rFonts w:ascii="Times New Roman" w:hAnsi="Times New Roman" w:cs="Times New Roman"/>
          <w:color w:val="auto"/>
          <w:sz w:val="24"/>
          <w:szCs w:val="24"/>
        </w:rPr>
      </w:pPr>
      <w:bookmarkStart w:id="104" w:name="bookmark241"/>
      <w:r w:rsidRPr="00331A39">
        <w:rPr>
          <w:rFonts w:ascii="Times New Roman" w:hAnsi="Times New Roman" w:cs="Times New Roman"/>
          <w:color w:val="auto"/>
          <w:sz w:val="24"/>
          <w:szCs w:val="24"/>
        </w:rPr>
        <w:t>Литература народов Российской Федерации</w:t>
      </w:r>
      <w:bookmarkEnd w:id="104"/>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Стихотворения </w:t>
      </w:r>
      <w:r w:rsidRPr="00331A39">
        <w:rPr>
          <w:color w:val="auto"/>
          <w:sz w:val="24"/>
          <w:szCs w:val="24"/>
        </w:rPr>
        <w:t xml:space="preserve">(одно по выбору). Например, Р. Г. Гамзатов. «Песня соловья»; М. Карим. </w:t>
      </w:r>
      <w:r w:rsidRPr="00331A39">
        <w:rPr>
          <w:i/>
          <w:iCs/>
          <w:color w:val="auto"/>
          <w:sz w:val="24"/>
          <w:szCs w:val="24"/>
        </w:rPr>
        <w:t>«</w:t>
      </w:r>
      <w:r w:rsidRPr="00331A39">
        <w:rPr>
          <w:color w:val="auto"/>
          <w:sz w:val="24"/>
          <w:szCs w:val="24"/>
        </w:rPr>
        <w:t>Эту песню мать мне пела».</w:t>
      </w:r>
    </w:p>
    <w:p w:rsidR="00764FC1" w:rsidRPr="00331A39" w:rsidRDefault="00764FC1" w:rsidP="00764FC1">
      <w:pPr>
        <w:pStyle w:val="afa"/>
        <w:rPr>
          <w:rFonts w:ascii="Times New Roman" w:hAnsi="Times New Roman" w:cs="Times New Roman"/>
          <w:color w:val="auto"/>
          <w:sz w:val="24"/>
          <w:szCs w:val="24"/>
        </w:rPr>
      </w:pPr>
      <w:bookmarkStart w:id="105" w:name="bookmark243"/>
      <w:r w:rsidRPr="00331A39">
        <w:rPr>
          <w:rFonts w:ascii="Times New Roman" w:hAnsi="Times New Roman" w:cs="Times New Roman"/>
          <w:color w:val="auto"/>
          <w:sz w:val="24"/>
          <w:szCs w:val="24"/>
        </w:rPr>
        <w:t>Зарубежная литература</w:t>
      </w:r>
      <w:bookmarkEnd w:id="105"/>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Х. К. Андерсен. </w:t>
      </w:r>
      <w:r w:rsidRPr="00331A39">
        <w:rPr>
          <w:color w:val="auto"/>
          <w:sz w:val="24"/>
          <w:szCs w:val="24"/>
        </w:rPr>
        <w:t>Сказки (одна по выбору). Например, «Снежная королева», «Соловей»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Зарубежная сказочная проза </w:t>
      </w:r>
      <w:r w:rsidRPr="00331A39">
        <w:rPr>
          <w:color w:val="auto"/>
          <w:sz w:val="24"/>
          <w:szCs w:val="24"/>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Зарубежная проза о детях и подростках </w:t>
      </w:r>
      <w:r w:rsidRPr="00331A39">
        <w:rPr>
          <w:color w:val="auto"/>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Зарубежная приключенческая проза </w:t>
      </w:r>
      <w:r w:rsidRPr="00331A39">
        <w:rPr>
          <w:color w:val="auto"/>
          <w:sz w:val="24"/>
          <w:szCs w:val="24"/>
        </w:rPr>
        <w:t>(два произведения по выбору).</w:t>
      </w:r>
    </w:p>
    <w:p w:rsidR="00764FC1" w:rsidRPr="00331A39" w:rsidRDefault="00764FC1" w:rsidP="00764FC1">
      <w:pPr>
        <w:pStyle w:val="14"/>
        <w:spacing w:line="240" w:lineRule="auto"/>
        <w:ind w:firstLine="284"/>
        <w:jc w:val="both"/>
        <w:rPr>
          <w:color w:val="auto"/>
          <w:sz w:val="24"/>
          <w:szCs w:val="24"/>
        </w:rPr>
      </w:pPr>
      <w:r w:rsidRPr="00331A39">
        <w:rPr>
          <w:color w:val="auto"/>
          <w:sz w:val="24"/>
          <w:szCs w:val="24"/>
        </w:rPr>
        <w:t>Например, Р. Л. Стивенсон. «Остров сокровищ», «Чёрная стрела» и др.</w:t>
      </w:r>
    </w:p>
    <w:p w:rsidR="00764FC1" w:rsidRPr="00331A39" w:rsidRDefault="00764FC1" w:rsidP="00764FC1">
      <w:pPr>
        <w:pStyle w:val="14"/>
        <w:spacing w:line="240" w:lineRule="auto"/>
        <w:ind w:firstLine="284"/>
        <w:jc w:val="both"/>
        <w:rPr>
          <w:color w:val="auto"/>
          <w:sz w:val="24"/>
          <w:szCs w:val="24"/>
        </w:rPr>
      </w:pPr>
      <w:r w:rsidRPr="00331A39">
        <w:rPr>
          <w:b/>
          <w:bCs/>
          <w:color w:val="auto"/>
          <w:sz w:val="24"/>
          <w:szCs w:val="24"/>
        </w:rPr>
        <w:t xml:space="preserve">Зарубежная проза о животных </w:t>
      </w:r>
      <w:r w:rsidRPr="00331A39">
        <w:rPr>
          <w:color w:val="auto"/>
          <w:sz w:val="24"/>
          <w:szCs w:val="24"/>
        </w:rPr>
        <w:t>(одно-два произведения по выбору).</w:t>
      </w:r>
    </w:p>
    <w:p w:rsidR="00764FC1" w:rsidRPr="00331A39" w:rsidRDefault="00764FC1" w:rsidP="00764FC1">
      <w:pPr>
        <w:pStyle w:val="14"/>
        <w:spacing w:line="240" w:lineRule="auto"/>
        <w:ind w:firstLine="284"/>
        <w:jc w:val="both"/>
        <w:rPr>
          <w:color w:val="auto"/>
          <w:sz w:val="24"/>
          <w:szCs w:val="24"/>
        </w:rPr>
      </w:pPr>
      <w:r w:rsidRPr="00331A39">
        <w:rPr>
          <w:color w:val="auto"/>
          <w:sz w:val="24"/>
          <w:szCs w:val="24"/>
        </w:rPr>
        <w:t>Э. Сетон-Томпсон. «Королевская аналостанка»; Дж. Даррелл. «Говорящий свёрток»; Дж. Лондон. «Белый клык»; Дж. Р. Киплинг. «Маугли», «Рикки-Тикки-Тави» и др.</w:t>
      </w:r>
    </w:p>
    <w:p w:rsidR="00764FC1" w:rsidRPr="00331A39" w:rsidRDefault="00764FC1" w:rsidP="00764FC1">
      <w:pPr>
        <w:pStyle w:val="afa"/>
        <w:rPr>
          <w:rFonts w:ascii="Times New Roman" w:hAnsi="Times New Roman" w:cs="Times New Roman"/>
          <w:color w:val="auto"/>
          <w:sz w:val="24"/>
          <w:szCs w:val="24"/>
        </w:rPr>
      </w:pPr>
      <w:bookmarkStart w:id="106" w:name="bookmark245"/>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06"/>
    </w:p>
    <w:p w:rsidR="00764FC1" w:rsidRPr="00331A39" w:rsidRDefault="00764FC1" w:rsidP="00764FC1">
      <w:pPr>
        <w:pStyle w:val="afa"/>
        <w:rPr>
          <w:rFonts w:ascii="Times New Roman" w:hAnsi="Times New Roman" w:cs="Times New Roman"/>
          <w:color w:val="auto"/>
          <w:sz w:val="24"/>
          <w:szCs w:val="24"/>
        </w:rPr>
      </w:pPr>
      <w:bookmarkStart w:id="107" w:name="bookmark247"/>
      <w:r w:rsidRPr="00331A39">
        <w:rPr>
          <w:rFonts w:ascii="Times New Roman" w:hAnsi="Times New Roman" w:cs="Times New Roman"/>
          <w:color w:val="auto"/>
          <w:sz w:val="24"/>
          <w:szCs w:val="24"/>
        </w:rPr>
        <w:t>Античная литература</w:t>
      </w:r>
      <w:bookmarkEnd w:id="107"/>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Гомер. </w:t>
      </w:r>
      <w:r w:rsidRPr="00331A39">
        <w:rPr>
          <w:color w:val="auto"/>
          <w:sz w:val="24"/>
          <w:szCs w:val="24"/>
        </w:rPr>
        <w:t>Поэмы. «Илиада», «Одиссея» (фрагменты).</w:t>
      </w:r>
    </w:p>
    <w:p w:rsidR="00764FC1" w:rsidRPr="00331A39" w:rsidRDefault="00764FC1" w:rsidP="00764FC1">
      <w:pPr>
        <w:pStyle w:val="afa"/>
        <w:rPr>
          <w:rFonts w:ascii="Times New Roman" w:hAnsi="Times New Roman" w:cs="Times New Roman"/>
          <w:color w:val="auto"/>
          <w:sz w:val="24"/>
          <w:szCs w:val="24"/>
        </w:rPr>
      </w:pPr>
      <w:bookmarkStart w:id="108" w:name="bookmark249"/>
      <w:r w:rsidRPr="00331A39">
        <w:rPr>
          <w:rFonts w:ascii="Times New Roman" w:hAnsi="Times New Roman" w:cs="Times New Roman"/>
          <w:color w:val="auto"/>
          <w:sz w:val="24"/>
          <w:szCs w:val="24"/>
        </w:rPr>
        <w:t>Фольклор</w:t>
      </w:r>
      <w:bookmarkEnd w:id="108"/>
    </w:p>
    <w:p w:rsidR="00764FC1" w:rsidRPr="00331A39" w:rsidRDefault="00764FC1" w:rsidP="00764FC1">
      <w:pPr>
        <w:pStyle w:val="14"/>
        <w:spacing w:line="240" w:lineRule="auto"/>
        <w:jc w:val="both"/>
        <w:rPr>
          <w:color w:val="auto"/>
          <w:sz w:val="24"/>
          <w:szCs w:val="24"/>
        </w:rPr>
      </w:pPr>
      <w:r w:rsidRPr="00331A39">
        <w:rPr>
          <w:color w:val="auto"/>
          <w:sz w:val="24"/>
          <w:szCs w:val="24"/>
        </w:rPr>
        <w:t>Русские былины (не менее двух). Например, «Илья Муромец и Соловей-разбойник», «Садко».</w:t>
      </w:r>
    </w:p>
    <w:p w:rsidR="00764FC1" w:rsidRPr="00331A39" w:rsidRDefault="00764FC1" w:rsidP="00764FC1">
      <w:pPr>
        <w:pStyle w:val="14"/>
        <w:spacing w:line="240" w:lineRule="auto"/>
        <w:jc w:val="both"/>
        <w:rPr>
          <w:color w:val="auto"/>
          <w:sz w:val="24"/>
          <w:szCs w:val="24"/>
        </w:rPr>
      </w:pPr>
      <w:r w:rsidRPr="00331A39">
        <w:rPr>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64FC1" w:rsidRPr="00331A39" w:rsidRDefault="00764FC1" w:rsidP="00764FC1">
      <w:pPr>
        <w:pStyle w:val="afa"/>
        <w:rPr>
          <w:rFonts w:ascii="Times New Roman" w:hAnsi="Times New Roman" w:cs="Times New Roman"/>
          <w:color w:val="auto"/>
          <w:sz w:val="24"/>
          <w:szCs w:val="24"/>
        </w:rPr>
      </w:pPr>
      <w:bookmarkStart w:id="109" w:name="bookmark251"/>
      <w:r w:rsidRPr="00331A39">
        <w:rPr>
          <w:rFonts w:ascii="Times New Roman" w:hAnsi="Times New Roman" w:cs="Times New Roman"/>
          <w:color w:val="auto"/>
          <w:sz w:val="24"/>
          <w:szCs w:val="24"/>
        </w:rPr>
        <w:t>Древнерусская литература</w:t>
      </w:r>
      <w:bookmarkEnd w:id="109"/>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«Повесть временных лет» </w:t>
      </w:r>
      <w:r w:rsidRPr="00331A39">
        <w:rPr>
          <w:color w:val="auto"/>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764FC1" w:rsidRPr="00331A39" w:rsidRDefault="00764FC1" w:rsidP="00764FC1">
      <w:pPr>
        <w:pStyle w:val="afa"/>
        <w:rPr>
          <w:rFonts w:ascii="Times New Roman" w:hAnsi="Times New Roman" w:cs="Times New Roman"/>
          <w:color w:val="auto"/>
          <w:sz w:val="24"/>
          <w:szCs w:val="24"/>
        </w:rPr>
      </w:pPr>
      <w:bookmarkStart w:id="110" w:name="bookmark253"/>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10"/>
    </w:p>
    <w:p w:rsidR="00764FC1" w:rsidRPr="00331A39" w:rsidRDefault="00764FC1" w:rsidP="00764FC1">
      <w:pPr>
        <w:pStyle w:val="14"/>
        <w:numPr>
          <w:ilvl w:val="0"/>
          <w:numId w:val="2"/>
        </w:numPr>
        <w:tabs>
          <w:tab w:val="left" w:pos="622"/>
        </w:tabs>
        <w:spacing w:line="240" w:lineRule="auto"/>
        <w:jc w:val="both"/>
        <w:rPr>
          <w:color w:val="auto"/>
          <w:sz w:val="24"/>
          <w:szCs w:val="24"/>
        </w:rPr>
      </w:pPr>
      <w:r w:rsidRPr="00331A39">
        <w:rPr>
          <w:b/>
          <w:bCs/>
          <w:color w:val="auto"/>
          <w:sz w:val="24"/>
          <w:szCs w:val="24"/>
        </w:rPr>
        <w:t>С. Пушкин</w:t>
      </w:r>
      <w:r w:rsidRPr="00331A39">
        <w:rPr>
          <w:color w:val="auto"/>
          <w:sz w:val="24"/>
          <w:szCs w:val="24"/>
        </w:rPr>
        <w:t>. Стихотворения (не менее трёх). «Песнь о вещем Олеге», «Зимняя дорога», «Узник», «Туча» и др. Роман «Дубровский».</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М. Ю. Лермонтов</w:t>
      </w:r>
      <w:r w:rsidRPr="00331A39">
        <w:rPr>
          <w:i/>
          <w:iCs/>
          <w:color w:val="auto"/>
          <w:sz w:val="24"/>
          <w:szCs w:val="24"/>
        </w:rPr>
        <w:t>.</w:t>
      </w:r>
      <w:r w:rsidRPr="00331A39">
        <w:rPr>
          <w:color w:val="auto"/>
          <w:sz w:val="24"/>
          <w:szCs w:val="24"/>
        </w:rPr>
        <w:t xml:space="preserve"> Стихотворения (не менее трёх). «Три пальмы», «Листок», «Утёс»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В. Кольцов. </w:t>
      </w:r>
      <w:r w:rsidRPr="00331A39">
        <w:rPr>
          <w:color w:val="auto"/>
          <w:sz w:val="24"/>
          <w:szCs w:val="24"/>
        </w:rPr>
        <w:t>Стихотворения (не менее двух). Например, «Косарь», «Соловей» и др.</w:t>
      </w:r>
    </w:p>
    <w:p w:rsidR="00764FC1" w:rsidRPr="00331A39" w:rsidRDefault="00764FC1" w:rsidP="00764FC1">
      <w:pPr>
        <w:pStyle w:val="afa"/>
        <w:rPr>
          <w:rFonts w:ascii="Times New Roman" w:hAnsi="Times New Roman" w:cs="Times New Roman"/>
          <w:color w:val="auto"/>
          <w:sz w:val="24"/>
          <w:szCs w:val="24"/>
        </w:rPr>
      </w:pPr>
      <w:bookmarkStart w:id="111" w:name="bookmark255"/>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11"/>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Ф. И. Тютчев. </w:t>
      </w:r>
      <w:r w:rsidRPr="00331A39">
        <w:rPr>
          <w:color w:val="auto"/>
          <w:sz w:val="24"/>
          <w:szCs w:val="24"/>
        </w:rPr>
        <w:t>Стихотворения (не менее двух). «Есть в осени первоначальной...», «С поляны коршун поднялся...».</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А. Фет. </w:t>
      </w:r>
      <w:r w:rsidRPr="00331A39">
        <w:rPr>
          <w:color w:val="auto"/>
          <w:sz w:val="24"/>
          <w:szCs w:val="24"/>
        </w:rPr>
        <w:t>Стихотворения (не менее двух). «Учись у них — у дуба, у берёзы.», «Я пришёл к тебе с приветом.».</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И. С. Тургенев. </w:t>
      </w:r>
      <w:r w:rsidRPr="00331A39">
        <w:rPr>
          <w:color w:val="auto"/>
          <w:sz w:val="24"/>
          <w:szCs w:val="24"/>
        </w:rPr>
        <w:t>Рассказ «Бежин луг».</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Н. С. Лесков. </w:t>
      </w:r>
      <w:r w:rsidRPr="00331A39">
        <w:rPr>
          <w:color w:val="auto"/>
          <w:sz w:val="24"/>
          <w:szCs w:val="24"/>
        </w:rPr>
        <w:t>Сказ «Левша».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Л. Н. Толстой. </w:t>
      </w:r>
      <w:r w:rsidRPr="00331A39">
        <w:rPr>
          <w:color w:val="auto"/>
          <w:sz w:val="24"/>
          <w:szCs w:val="24"/>
        </w:rPr>
        <w:t>Повесть «Детство» (главы).</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П. Чехов. </w:t>
      </w:r>
      <w:r w:rsidRPr="00331A39">
        <w:rPr>
          <w:color w:val="auto"/>
          <w:sz w:val="24"/>
          <w:szCs w:val="24"/>
        </w:rPr>
        <w:t>Рассказы (три по выбору). Например, «Толстый и тонкий», «Хамелеон», «Смерть чиновника»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А. И. Куприн</w:t>
      </w:r>
      <w:r w:rsidRPr="00331A39">
        <w:rPr>
          <w:color w:val="auto"/>
          <w:sz w:val="24"/>
          <w:szCs w:val="24"/>
        </w:rPr>
        <w:t>. Рассказ «Чудесный доктор».</w:t>
      </w:r>
    </w:p>
    <w:p w:rsidR="00764FC1" w:rsidRPr="00331A39" w:rsidRDefault="00764FC1" w:rsidP="00764FC1">
      <w:pPr>
        <w:pStyle w:val="afa"/>
        <w:rPr>
          <w:rFonts w:ascii="Times New Roman" w:hAnsi="Times New Roman" w:cs="Times New Roman"/>
          <w:color w:val="auto"/>
          <w:sz w:val="24"/>
          <w:szCs w:val="24"/>
        </w:rPr>
      </w:pPr>
      <w:bookmarkStart w:id="112" w:name="bookmark257"/>
      <w:r w:rsidRPr="00331A39">
        <w:rPr>
          <w:rFonts w:ascii="Times New Roman" w:hAnsi="Times New Roman" w:cs="Times New Roman"/>
          <w:color w:val="auto"/>
          <w:sz w:val="24"/>
          <w:szCs w:val="24"/>
        </w:rPr>
        <w:t xml:space="preserve">Литература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12"/>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Стихотворения отечественных поэтов начала ХХ века </w:t>
      </w:r>
      <w:r w:rsidRPr="00331A39">
        <w:rPr>
          <w:color w:val="auto"/>
          <w:sz w:val="24"/>
          <w:szCs w:val="24"/>
        </w:rPr>
        <w:t xml:space="preserve">(не менее двух). Например, </w:t>
      </w:r>
      <w:r w:rsidRPr="00331A39">
        <w:rPr>
          <w:color w:val="auto"/>
          <w:sz w:val="24"/>
          <w:szCs w:val="24"/>
        </w:rPr>
        <w:lastRenderedPageBreak/>
        <w:t>стихотворения С. А. Есенина, В. В. Маяковского, А. А. Блока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Стихотворения отечественных поэтов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Проза отечественных писателей конца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 xml:space="preserve">— начала </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века, в том числе о Великой Отечественной войне </w:t>
      </w:r>
      <w:r w:rsidRPr="00331A39">
        <w:rPr>
          <w:color w:val="auto"/>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764FC1" w:rsidRPr="00331A39" w:rsidRDefault="00764FC1" w:rsidP="00764FC1">
      <w:pPr>
        <w:pStyle w:val="14"/>
        <w:tabs>
          <w:tab w:val="left" w:pos="773"/>
        </w:tabs>
        <w:spacing w:line="240" w:lineRule="auto"/>
        <w:ind w:left="240" w:firstLine="0"/>
        <w:jc w:val="both"/>
        <w:rPr>
          <w:color w:val="auto"/>
          <w:sz w:val="24"/>
          <w:szCs w:val="24"/>
        </w:rPr>
      </w:pPr>
      <w:r w:rsidRPr="00331A39">
        <w:rPr>
          <w:b/>
          <w:bCs/>
          <w:color w:val="auto"/>
          <w:sz w:val="24"/>
          <w:szCs w:val="24"/>
        </w:rPr>
        <w:t xml:space="preserve">В. Г. Распутин. </w:t>
      </w:r>
      <w:r w:rsidRPr="00331A39">
        <w:rPr>
          <w:color w:val="auto"/>
          <w:sz w:val="24"/>
          <w:szCs w:val="24"/>
        </w:rPr>
        <w:t>Рассказ «Уроки французского».</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отечественных писателей на тему взросления человека </w:t>
      </w:r>
      <w:r w:rsidRPr="00331A39">
        <w:rPr>
          <w:color w:val="auto"/>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современных отечественных писателей-фантастов </w:t>
      </w:r>
      <w:r w:rsidRPr="00331A39">
        <w:rPr>
          <w:color w:val="auto"/>
          <w:sz w:val="24"/>
          <w:szCs w:val="24"/>
        </w:rPr>
        <w:t>(не менее двух). Например, А. В. Жвалевский и Е. Б. Пастернак. «Время всегда хорошее»; С. В. Лукьяненко. «Мальчик и Тьма»; В. В. Ледерман. «Календарь ма(й)я» и др.</w:t>
      </w:r>
    </w:p>
    <w:p w:rsidR="00764FC1" w:rsidRPr="00331A39" w:rsidRDefault="00764FC1" w:rsidP="00764FC1">
      <w:pPr>
        <w:pStyle w:val="afa"/>
        <w:rPr>
          <w:rFonts w:ascii="Times New Roman" w:hAnsi="Times New Roman" w:cs="Times New Roman"/>
          <w:sz w:val="24"/>
          <w:szCs w:val="24"/>
        </w:rPr>
      </w:pPr>
      <w:bookmarkStart w:id="113" w:name="bookmark259"/>
      <w:r w:rsidRPr="00331A39">
        <w:rPr>
          <w:rFonts w:ascii="Times New Roman" w:hAnsi="Times New Roman" w:cs="Times New Roman"/>
          <w:sz w:val="24"/>
          <w:szCs w:val="24"/>
        </w:rPr>
        <w:t>Литература народов Российской Федерации</w:t>
      </w:r>
      <w:bookmarkEnd w:id="113"/>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764FC1" w:rsidRPr="00331A39" w:rsidRDefault="00764FC1" w:rsidP="00764FC1">
      <w:pPr>
        <w:pStyle w:val="afa"/>
        <w:rPr>
          <w:rFonts w:ascii="Times New Roman" w:hAnsi="Times New Roman" w:cs="Times New Roman"/>
          <w:sz w:val="24"/>
          <w:szCs w:val="24"/>
        </w:rPr>
      </w:pPr>
      <w:bookmarkStart w:id="114" w:name="bookmark261"/>
      <w:r w:rsidRPr="00331A39">
        <w:rPr>
          <w:rFonts w:ascii="Times New Roman" w:hAnsi="Times New Roman" w:cs="Times New Roman"/>
          <w:sz w:val="24"/>
          <w:szCs w:val="24"/>
        </w:rPr>
        <w:t>Зарубежная литература</w:t>
      </w:r>
      <w:bookmarkEnd w:id="114"/>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Д. Дефо. </w:t>
      </w:r>
      <w:r w:rsidRPr="00331A39">
        <w:rPr>
          <w:color w:val="auto"/>
          <w:sz w:val="24"/>
          <w:szCs w:val="24"/>
        </w:rPr>
        <w:t>«Робинзон Крузо» (главы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Дж. Свифт. </w:t>
      </w:r>
      <w:r w:rsidRPr="00331A39">
        <w:rPr>
          <w:color w:val="auto"/>
          <w:sz w:val="24"/>
          <w:szCs w:val="24"/>
        </w:rPr>
        <w:t>«Путешествия Гулливера» (главы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зарубежных писателей на тему взросления человека </w:t>
      </w:r>
      <w:r w:rsidRPr="00331A39">
        <w:rPr>
          <w:color w:val="auto"/>
          <w:sz w:val="24"/>
          <w:szCs w:val="24"/>
        </w:rPr>
        <w:t>(не менее двух). Например, Ж. Верн. «Дети капитана Гранта» (главы по выбору). Х. Ли. «Убить пересмешника» (главы по выбору)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современных зарубежных писателей-фантастов </w:t>
      </w:r>
      <w:r w:rsidRPr="00331A39">
        <w:rPr>
          <w:color w:val="auto"/>
          <w:sz w:val="24"/>
          <w:szCs w:val="24"/>
        </w:rPr>
        <w:t>(не менее двух). Например, Дж. К. Роулинг. «Гарри Поттер» (главы по выбору), Д. У. Джонс. «Дом с характером» и др.</w:t>
      </w:r>
    </w:p>
    <w:p w:rsidR="00764FC1" w:rsidRPr="00331A39" w:rsidRDefault="00764FC1" w:rsidP="00764FC1">
      <w:pPr>
        <w:pStyle w:val="afa"/>
        <w:rPr>
          <w:rFonts w:ascii="Times New Roman" w:hAnsi="Times New Roman" w:cs="Times New Roman"/>
          <w:color w:val="auto"/>
          <w:sz w:val="24"/>
          <w:szCs w:val="24"/>
        </w:rPr>
      </w:pPr>
      <w:bookmarkStart w:id="115" w:name="bookmark263"/>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115"/>
    </w:p>
    <w:p w:rsidR="00764FC1" w:rsidRPr="00331A39" w:rsidRDefault="00764FC1" w:rsidP="00764FC1">
      <w:pPr>
        <w:pStyle w:val="afa"/>
        <w:rPr>
          <w:rFonts w:ascii="Times New Roman" w:hAnsi="Times New Roman" w:cs="Times New Roman"/>
          <w:color w:val="auto"/>
          <w:sz w:val="24"/>
          <w:szCs w:val="24"/>
        </w:rPr>
      </w:pPr>
      <w:bookmarkStart w:id="116" w:name="bookmark265"/>
      <w:r w:rsidRPr="00331A39">
        <w:rPr>
          <w:rFonts w:ascii="Times New Roman" w:hAnsi="Times New Roman" w:cs="Times New Roman"/>
          <w:color w:val="auto"/>
          <w:sz w:val="24"/>
          <w:szCs w:val="24"/>
        </w:rPr>
        <w:t>Древнерусская литература</w:t>
      </w:r>
      <w:bookmarkEnd w:id="116"/>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Древнерусские повести </w:t>
      </w:r>
      <w:r w:rsidRPr="00331A39">
        <w:rPr>
          <w:color w:val="auto"/>
          <w:sz w:val="24"/>
          <w:szCs w:val="24"/>
        </w:rPr>
        <w:t>(одна повесть по выбору). Например, «Поучение» Владимира Мономаха (в сокращении) и др.</w:t>
      </w:r>
    </w:p>
    <w:p w:rsidR="00764FC1" w:rsidRPr="00331A39" w:rsidRDefault="00764FC1" w:rsidP="00764FC1">
      <w:pPr>
        <w:pStyle w:val="afa"/>
        <w:rPr>
          <w:rFonts w:ascii="Times New Roman" w:hAnsi="Times New Roman" w:cs="Times New Roman"/>
          <w:color w:val="auto"/>
          <w:sz w:val="24"/>
          <w:szCs w:val="24"/>
        </w:rPr>
      </w:pPr>
      <w:bookmarkStart w:id="117" w:name="bookmark267"/>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17"/>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С. Пушкин. </w:t>
      </w:r>
      <w:r w:rsidRPr="00331A39">
        <w:rPr>
          <w:color w:val="auto"/>
          <w:sz w:val="24"/>
          <w:szCs w:val="24"/>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764FC1" w:rsidRPr="00331A39" w:rsidRDefault="00764FC1" w:rsidP="00764FC1">
      <w:pPr>
        <w:pStyle w:val="14"/>
        <w:spacing w:line="240" w:lineRule="auto"/>
        <w:ind w:firstLine="238"/>
        <w:jc w:val="both"/>
        <w:rPr>
          <w:color w:val="auto"/>
          <w:sz w:val="24"/>
          <w:szCs w:val="24"/>
        </w:rPr>
      </w:pPr>
      <w:r w:rsidRPr="00331A39">
        <w:rPr>
          <w:b/>
          <w:bCs/>
          <w:color w:val="auto"/>
          <w:sz w:val="24"/>
          <w:szCs w:val="24"/>
        </w:rPr>
        <w:t xml:space="preserve">М. Ю. Лермонтов. </w:t>
      </w:r>
      <w:r w:rsidRPr="00331A39">
        <w:rPr>
          <w:color w:val="auto"/>
          <w:sz w:val="24"/>
          <w:szCs w:val="24"/>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764FC1" w:rsidRPr="00331A39" w:rsidRDefault="00764FC1" w:rsidP="00764FC1">
      <w:pPr>
        <w:pStyle w:val="14"/>
        <w:spacing w:line="240" w:lineRule="auto"/>
        <w:ind w:firstLine="238"/>
        <w:jc w:val="both"/>
        <w:rPr>
          <w:color w:val="auto"/>
          <w:sz w:val="24"/>
          <w:szCs w:val="24"/>
        </w:rPr>
      </w:pPr>
      <w:r w:rsidRPr="00331A39">
        <w:rPr>
          <w:b/>
          <w:bCs/>
          <w:color w:val="auto"/>
          <w:sz w:val="24"/>
          <w:szCs w:val="24"/>
        </w:rPr>
        <w:t xml:space="preserve">Н. В. Гоголь. </w:t>
      </w:r>
      <w:r w:rsidRPr="00331A39">
        <w:rPr>
          <w:color w:val="auto"/>
          <w:sz w:val="24"/>
          <w:szCs w:val="24"/>
        </w:rPr>
        <w:t>Повесть «Тарас Бульба».</w:t>
      </w:r>
    </w:p>
    <w:p w:rsidR="00764FC1" w:rsidRPr="00331A39" w:rsidRDefault="00764FC1" w:rsidP="00764FC1">
      <w:pPr>
        <w:pStyle w:val="afa"/>
        <w:rPr>
          <w:rFonts w:ascii="Times New Roman" w:hAnsi="Times New Roman" w:cs="Times New Roman"/>
          <w:color w:val="auto"/>
          <w:sz w:val="24"/>
          <w:szCs w:val="24"/>
        </w:rPr>
      </w:pPr>
      <w:bookmarkStart w:id="118" w:name="bookmark269"/>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18"/>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И. С. Тургенев. </w:t>
      </w:r>
      <w:r w:rsidRPr="00331A39">
        <w:rPr>
          <w:color w:val="auto"/>
          <w:sz w:val="24"/>
          <w:szCs w:val="24"/>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Л. Н. Толстой. </w:t>
      </w:r>
      <w:r w:rsidRPr="00331A39">
        <w:rPr>
          <w:color w:val="auto"/>
          <w:sz w:val="24"/>
          <w:szCs w:val="24"/>
        </w:rPr>
        <w:t>Рассказ «После бала».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Н. А. Некрасов. </w:t>
      </w:r>
      <w:r w:rsidRPr="00331A39">
        <w:rPr>
          <w:color w:val="auto"/>
          <w:sz w:val="24"/>
          <w:szCs w:val="24"/>
        </w:rPr>
        <w:t>Стихотворения (не менее двух). Например, «Размышления у парадного подъезда», «Железная дорога»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Поэзия второй половины </w:t>
      </w:r>
      <w:r w:rsidRPr="00331A39">
        <w:rPr>
          <w:b/>
          <w:bCs/>
          <w:color w:val="auto"/>
          <w:sz w:val="24"/>
          <w:szCs w:val="24"/>
          <w:lang w:val="en-US" w:bidi="en-US"/>
        </w:rPr>
        <w:t>XIX</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Ф. И. Тютчев, А. А. Фет, А. К. Толстой и др. (не менее двух стихотворений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М. Е. Салтыков-Щедрин. </w:t>
      </w:r>
      <w:r w:rsidRPr="00331A39">
        <w:rPr>
          <w:color w:val="auto"/>
          <w:sz w:val="24"/>
          <w:szCs w:val="24"/>
        </w:rPr>
        <w:t>Сказки (две по выбору). Например, «Повесть о том, как один мужик двух генералов прокормил», «Дикий помещик», «Премудрый пескарь»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отечественных и зарубежных писателей на историческую тему </w:t>
      </w:r>
      <w:r w:rsidRPr="00331A39">
        <w:rPr>
          <w:color w:val="auto"/>
          <w:sz w:val="24"/>
          <w:szCs w:val="24"/>
        </w:rPr>
        <w:t>(не менее двух). Например, А. К. Толстого, Р. Сабатини, Ф. Купера.</w:t>
      </w:r>
    </w:p>
    <w:p w:rsidR="00764FC1" w:rsidRPr="00331A39" w:rsidRDefault="00764FC1" w:rsidP="00764FC1">
      <w:pPr>
        <w:pStyle w:val="afa"/>
        <w:rPr>
          <w:rFonts w:ascii="Times New Roman" w:hAnsi="Times New Roman" w:cs="Times New Roman"/>
          <w:color w:val="auto"/>
          <w:sz w:val="24"/>
          <w:szCs w:val="24"/>
        </w:rPr>
      </w:pPr>
      <w:bookmarkStart w:id="119" w:name="bookmark271"/>
      <w:r w:rsidRPr="00331A39">
        <w:rPr>
          <w:rFonts w:ascii="Times New Roman" w:hAnsi="Times New Roman" w:cs="Times New Roman"/>
          <w:color w:val="auto"/>
          <w:sz w:val="24"/>
          <w:szCs w:val="24"/>
        </w:rPr>
        <w:t>Литература конца XIX — начала XX века</w:t>
      </w:r>
      <w:bookmarkEnd w:id="119"/>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П. Чехов. </w:t>
      </w:r>
      <w:r w:rsidRPr="00331A39">
        <w:rPr>
          <w:color w:val="auto"/>
          <w:sz w:val="24"/>
          <w:szCs w:val="24"/>
        </w:rPr>
        <w:t>Рассказы (один по выбору). Например, «Тоска», «Злоумышленник»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lastRenderedPageBreak/>
        <w:t xml:space="preserve">М. Горький. </w:t>
      </w:r>
      <w:r w:rsidRPr="00331A39">
        <w:rPr>
          <w:color w:val="auto"/>
          <w:sz w:val="24"/>
          <w:szCs w:val="24"/>
        </w:rPr>
        <w:t>Ранние рассказы (одно произведение по выбору). Например, «Старуха Изергиль» (легенда о Данко), «Челкаш»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Сатирические произведения отечественных и зарубежных писателей </w:t>
      </w:r>
      <w:r w:rsidRPr="00331A39">
        <w:rPr>
          <w:color w:val="auto"/>
          <w:sz w:val="24"/>
          <w:szCs w:val="24"/>
        </w:rPr>
        <w:t>(не менее двух). Например, М. М. Зощенко, А. Т. Аверченко, Н. Тэффи, О. Генри, Я. Гашека.</w:t>
      </w:r>
    </w:p>
    <w:p w:rsidR="00764FC1" w:rsidRPr="00331A39" w:rsidRDefault="00764FC1" w:rsidP="00764FC1">
      <w:pPr>
        <w:pStyle w:val="afa"/>
        <w:rPr>
          <w:rFonts w:ascii="Times New Roman" w:hAnsi="Times New Roman" w:cs="Times New Roman"/>
          <w:color w:val="auto"/>
          <w:sz w:val="24"/>
          <w:szCs w:val="24"/>
        </w:rPr>
      </w:pPr>
      <w:bookmarkStart w:id="120" w:name="bookmark273"/>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20"/>
    </w:p>
    <w:p w:rsidR="00764FC1" w:rsidRPr="00331A39" w:rsidRDefault="00764FC1" w:rsidP="00764FC1">
      <w:pPr>
        <w:pStyle w:val="14"/>
        <w:numPr>
          <w:ilvl w:val="0"/>
          <w:numId w:val="3"/>
        </w:numPr>
        <w:tabs>
          <w:tab w:val="left" w:pos="604"/>
        </w:tabs>
        <w:spacing w:line="240" w:lineRule="auto"/>
        <w:jc w:val="both"/>
        <w:rPr>
          <w:color w:val="auto"/>
          <w:sz w:val="24"/>
          <w:szCs w:val="24"/>
        </w:rPr>
      </w:pPr>
      <w:r w:rsidRPr="00331A39">
        <w:rPr>
          <w:b/>
          <w:bCs/>
          <w:color w:val="auto"/>
          <w:sz w:val="24"/>
          <w:szCs w:val="24"/>
        </w:rPr>
        <w:t xml:space="preserve">С. Грин. </w:t>
      </w:r>
      <w:r w:rsidRPr="00331A39">
        <w:rPr>
          <w:color w:val="auto"/>
          <w:sz w:val="24"/>
          <w:szCs w:val="24"/>
        </w:rPr>
        <w:t>Повести и рассказы (одно произведение по выбору). Например, «Алые паруса», «Зелёная лампа»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Отечественная поэзия первой половины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века</w:t>
      </w:r>
      <w:r w:rsidRPr="00331A39">
        <w:rPr>
          <w:color w:val="auto"/>
          <w:sz w:val="24"/>
          <w:szCs w:val="24"/>
        </w:rPr>
        <w:t>. Стихотворения на тему мечты и реальности (два-три по выбору). Например, стихотворения А. А. Блока, Н. С. Гумилёва, М. И. Цветаевой и др.</w:t>
      </w:r>
    </w:p>
    <w:p w:rsidR="00764FC1" w:rsidRPr="00331A39" w:rsidRDefault="00764FC1" w:rsidP="00764FC1">
      <w:pPr>
        <w:pStyle w:val="14"/>
        <w:numPr>
          <w:ilvl w:val="0"/>
          <w:numId w:val="3"/>
        </w:numPr>
        <w:tabs>
          <w:tab w:val="left" w:pos="580"/>
        </w:tabs>
        <w:spacing w:line="240" w:lineRule="auto"/>
        <w:jc w:val="both"/>
        <w:rPr>
          <w:color w:val="auto"/>
          <w:sz w:val="24"/>
          <w:szCs w:val="24"/>
        </w:rPr>
      </w:pPr>
      <w:r w:rsidRPr="00331A39">
        <w:rPr>
          <w:b/>
          <w:bCs/>
          <w:color w:val="auto"/>
          <w:sz w:val="24"/>
          <w:szCs w:val="24"/>
        </w:rPr>
        <w:t xml:space="preserve">В. Маяковский. </w:t>
      </w:r>
      <w:r w:rsidRPr="00331A39">
        <w:rPr>
          <w:color w:val="auto"/>
          <w:sz w:val="24"/>
          <w:szCs w:val="24"/>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764FC1" w:rsidRPr="00331A39" w:rsidRDefault="00764FC1" w:rsidP="00764FC1">
      <w:pPr>
        <w:pStyle w:val="14"/>
        <w:numPr>
          <w:ilvl w:val="0"/>
          <w:numId w:val="4"/>
        </w:numPr>
        <w:tabs>
          <w:tab w:val="left" w:pos="604"/>
        </w:tabs>
        <w:spacing w:line="240" w:lineRule="auto"/>
        <w:jc w:val="both"/>
        <w:rPr>
          <w:color w:val="auto"/>
          <w:sz w:val="24"/>
          <w:szCs w:val="24"/>
        </w:rPr>
      </w:pPr>
      <w:r w:rsidRPr="00331A39">
        <w:rPr>
          <w:b/>
          <w:bCs/>
          <w:color w:val="auto"/>
          <w:sz w:val="24"/>
          <w:szCs w:val="24"/>
        </w:rPr>
        <w:t xml:space="preserve">П. Платонов. </w:t>
      </w:r>
      <w:r w:rsidRPr="00331A39">
        <w:rPr>
          <w:color w:val="auto"/>
          <w:sz w:val="24"/>
          <w:szCs w:val="24"/>
        </w:rPr>
        <w:t>Рассказы (один по выбору). Например, «Юшка», «Неизвестный цветок» и др.</w:t>
      </w:r>
    </w:p>
    <w:p w:rsidR="00764FC1" w:rsidRPr="00331A39" w:rsidRDefault="00764FC1" w:rsidP="00764FC1">
      <w:pPr>
        <w:pStyle w:val="afa"/>
        <w:rPr>
          <w:rFonts w:ascii="Times New Roman" w:hAnsi="Times New Roman" w:cs="Times New Roman"/>
          <w:color w:val="auto"/>
          <w:sz w:val="24"/>
          <w:szCs w:val="24"/>
        </w:rPr>
      </w:pPr>
      <w:bookmarkStart w:id="121" w:name="bookmark275"/>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21"/>
    </w:p>
    <w:p w:rsidR="00764FC1" w:rsidRPr="00331A39" w:rsidRDefault="00764FC1" w:rsidP="00764FC1">
      <w:pPr>
        <w:pStyle w:val="14"/>
        <w:numPr>
          <w:ilvl w:val="0"/>
          <w:numId w:val="4"/>
        </w:numPr>
        <w:tabs>
          <w:tab w:val="left" w:pos="585"/>
        </w:tabs>
        <w:spacing w:line="240" w:lineRule="auto"/>
        <w:jc w:val="both"/>
        <w:rPr>
          <w:color w:val="auto"/>
          <w:sz w:val="24"/>
          <w:szCs w:val="24"/>
        </w:rPr>
      </w:pPr>
      <w:r w:rsidRPr="00331A39">
        <w:rPr>
          <w:b/>
          <w:bCs/>
          <w:color w:val="auto"/>
          <w:sz w:val="24"/>
          <w:szCs w:val="24"/>
        </w:rPr>
        <w:t xml:space="preserve">М. Шукшин. </w:t>
      </w:r>
      <w:r w:rsidRPr="00331A39">
        <w:rPr>
          <w:color w:val="auto"/>
          <w:sz w:val="24"/>
          <w:szCs w:val="24"/>
        </w:rPr>
        <w:t>Рассказы (один по выбору). Например, «Чудик», «Стенька Разин», «Критики»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Стихотворения отечественных поэтов </w:t>
      </w:r>
      <w:r w:rsidRPr="00331A39">
        <w:rPr>
          <w:b/>
          <w:bCs/>
          <w:color w:val="auto"/>
          <w:sz w:val="24"/>
          <w:szCs w:val="24"/>
          <w:lang w:val="en-US" w:bidi="en-US"/>
        </w:rPr>
        <w:t>XX</w:t>
      </w:r>
      <w:r w:rsidRPr="00331A39">
        <w:rPr>
          <w:b/>
          <w:bCs/>
          <w:color w:val="auto"/>
          <w:sz w:val="24"/>
          <w:szCs w:val="24"/>
          <w:lang w:bidi="en-US"/>
        </w:rPr>
        <w:t>—</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веков </w:t>
      </w:r>
      <w:r w:rsidRPr="00331A39">
        <w:rPr>
          <w:color w:val="auto"/>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отечественных прозаиков второй половины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 xml:space="preserve">— начала </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(не менее двух). Например, произведения Ф. А. Абрамова, В. П. Астафьева, В. И. Белова, Ф. А. Искандера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Тема взаимоотношения поколений, становления человека, выбора им жизненного пути </w:t>
      </w:r>
      <w:r w:rsidRPr="00331A39">
        <w:rPr>
          <w:color w:val="auto"/>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764FC1" w:rsidRPr="00331A39" w:rsidRDefault="00764FC1" w:rsidP="00764FC1">
      <w:pPr>
        <w:pStyle w:val="afa"/>
        <w:rPr>
          <w:rFonts w:ascii="Times New Roman" w:hAnsi="Times New Roman" w:cs="Times New Roman"/>
          <w:color w:val="auto"/>
          <w:sz w:val="24"/>
          <w:szCs w:val="24"/>
        </w:rPr>
      </w:pPr>
      <w:bookmarkStart w:id="122" w:name="bookmark277"/>
      <w:r w:rsidRPr="00331A39">
        <w:rPr>
          <w:rFonts w:ascii="Times New Roman" w:hAnsi="Times New Roman" w:cs="Times New Roman"/>
          <w:color w:val="auto"/>
          <w:sz w:val="24"/>
          <w:szCs w:val="24"/>
        </w:rPr>
        <w:t>Зарубежная литература</w:t>
      </w:r>
      <w:bookmarkEnd w:id="122"/>
    </w:p>
    <w:p w:rsidR="00764FC1" w:rsidRPr="00331A39" w:rsidRDefault="00764FC1" w:rsidP="00764FC1">
      <w:pPr>
        <w:pStyle w:val="14"/>
        <w:spacing w:line="240" w:lineRule="auto"/>
        <w:jc w:val="both"/>
        <w:rPr>
          <w:color w:val="auto"/>
          <w:sz w:val="24"/>
          <w:szCs w:val="24"/>
        </w:rPr>
      </w:pPr>
      <w:r w:rsidRPr="00331A39">
        <w:rPr>
          <w:b/>
          <w:bCs/>
          <w:color w:val="auto"/>
          <w:sz w:val="24"/>
          <w:szCs w:val="24"/>
        </w:rPr>
        <w:t>М. де Сервантес Сааведра</w:t>
      </w:r>
      <w:r w:rsidRPr="00331A39">
        <w:rPr>
          <w:color w:val="auto"/>
          <w:sz w:val="24"/>
          <w:szCs w:val="24"/>
        </w:rPr>
        <w:t>. Роман «Хитроумный идальго Дон Кихот Ламанчский» (главы).</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Зарубежная новеллистика </w:t>
      </w:r>
      <w:r w:rsidRPr="00331A39">
        <w:rPr>
          <w:color w:val="auto"/>
          <w:sz w:val="24"/>
          <w:szCs w:val="24"/>
        </w:rPr>
        <w:t>(одно-два произведения по выбору). Например, П. Мериме. «Маттео Фальконе»; О. Генри. «Дары волхвов», «Последний лист».</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де Сент Экзюпери. </w:t>
      </w:r>
      <w:r w:rsidRPr="00331A39">
        <w:rPr>
          <w:color w:val="auto"/>
          <w:sz w:val="24"/>
          <w:szCs w:val="24"/>
        </w:rPr>
        <w:t>Повесть-сказка «Маленький принц».</w:t>
      </w:r>
    </w:p>
    <w:p w:rsidR="00BE239B" w:rsidRDefault="00BE239B" w:rsidP="00764FC1">
      <w:pPr>
        <w:pStyle w:val="afa"/>
        <w:rPr>
          <w:rFonts w:ascii="Times New Roman" w:hAnsi="Times New Roman" w:cs="Times New Roman"/>
          <w:color w:val="auto"/>
          <w:sz w:val="24"/>
          <w:szCs w:val="24"/>
        </w:rPr>
      </w:pPr>
      <w:bookmarkStart w:id="123" w:name="bookmark279"/>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123"/>
    </w:p>
    <w:p w:rsidR="00764FC1" w:rsidRPr="00331A39" w:rsidRDefault="00764FC1" w:rsidP="00764FC1">
      <w:pPr>
        <w:pStyle w:val="afa"/>
        <w:rPr>
          <w:rFonts w:ascii="Times New Roman" w:hAnsi="Times New Roman" w:cs="Times New Roman"/>
          <w:color w:val="auto"/>
          <w:sz w:val="24"/>
          <w:szCs w:val="24"/>
        </w:rPr>
      </w:pPr>
      <w:bookmarkStart w:id="124" w:name="bookmark281"/>
      <w:r w:rsidRPr="00331A39">
        <w:rPr>
          <w:rFonts w:ascii="Times New Roman" w:hAnsi="Times New Roman" w:cs="Times New Roman"/>
          <w:color w:val="auto"/>
          <w:sz w:val="24"/>
          <w:szCs w:val="24"/>
        </w:rPr>
        <w:t>Древнерусская литература</w:t>
      </w:r>
      <w:bookmarkEnd w:id="124"/>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Житийная литература </w:t>
      </w:r>
      <w:r w:rsidRPr="00331A39">
        <w:rPr>
          <w:color w:val="auto"/>
          <w:sz w:val="24"/>
          <w:szCs w:val="24"/>
        </w:rPr>
        <w:t>(одно произведение по выбору). Например, «Житие Сергия Радонежского», «Житие протопопа Аввакума, им самим написанное».</w:t>
      </w:r>
    </w:p>
    <w:p w:rsidR="00764FC1" w:rsidRPr="00331A39" w:rsidRDefault="00764FC1" w:rsidP="00764FC1">
      <w:pPr>
        <w:pStyle w:val="afa"/>
        <w:rPr>
          <w:rFonts w:ascii="Times New Roman" w:hAnsi="Times New Roman" w:cs="Times New Roman"/>
          <w:color w:val="auto"/>
          <w:sz w:val="24"/>
          <w:szCs w:val="24"/>
        </w:rPr>
      </w:pPr>
      <w:bookmarkStart w:id="125" w:name="bookmark283"/>
      <w:r w:rsidRPr="00331A39">
        <w:rPr>
          <w:rFonts w:ascii="Times New Roman" w:hAnsi="Times New Roman" w:cs="Times New Roman"/>
          <w:color w:val="auto"/>
          <w:sz w:val="24"/>
          <w:szCs w:val="24"/>
        </w:rPr>
        <w:t>Литература XVIII века</w:t>
      </w:r>
      <w:bookmarkEnd w:id="125"/>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Д. И. Фонвизин. </w:t>
      </w:r>
      <w:r w:rsidRPr="00331A39">
        <w:rPr>
          <w:color w:val="auto"/>
          <w:sz w:val="24"/>
          <w:szCs w:val="24"/>
        </w:rPr>
        <w:t>Комедия «Недоросль».</w:t>
      </w:r>
    </w:p>
    <w:p w:rsidR="00764FC1" w:rsidRPr="00331A39" w:rsidRDefault="00764FC1" w:rsidP="00764FC1">
      <w:pPr>
        <w:pStyle w:val="afa"/>
        <w:rPr>
          <w:rFonts w:ascii="Times New Roman" w:hAnsi="Times New Roman" w:cs="Times New Roman"/>
          <w:color w:val="auto"/>
          <w:sz w:val="24"/>
          <w:szCs w:val="24"/>
        </w:rPr>
      </w:pPr>
      <w:bookmarkStart w:id="126" w:name="bookmark285"/>
      <w:r w:rsidRPr="00331A39">
        <w:rPr>
          <w:rFonts w:ascii="Times New Roman" w:hAnsi="Times New Roman" w:cs="Times New Roman"/>
          <w:color w:val="auto"/>
          <w:sz w:val="24"/>
          <w:szCs w:val="24"/>
        </w:rPr>
        <w:t>Литература первой половины XIX века</w:t>
      </w:r>
      <w:bookmarkEnd w:id="126"/>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С. Пушкин. </w:t>
      </w:r>
      <w:r w:rsidRPr="00331A39">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М. Ю. Лермонтов. </w:t>
      </w:r>
      <w:r w:rsidRPr="00331A39">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Н. В. Гоголь. </w:t>
      </w:r>
      <w:r w:rsidRPr="00331A39">
        <w:rPr>
          <w:color w:val="auto"/>
          <w:sz w:val="24"/>
          <w:szCs w:val="24"/>
        </w:rPr>
        <w:t>Повесть «Шинель». Комедия «Ревизор».</w:t>
      </w:r>
    </w:p>
    <w:p w:rsidR="00764FC1" w:rsidRPr="00331A39" w:rsidRDefault="00764FC1" w:rsidP="00764FC1">
      <w:pPr>
        <w:pStyle w:val="afa"/>
        <w:rPr>
          <w:rFonts w:ascii="Times New Roman" w:hAnsi="Times New Roman" w:cs="Times New Roman"/>
          <w:color w:val="auto"/>
          <w:sz w:val="24"/>
          <w:szCs w:val="24"/>
        </w:rPr>
      </w:pPr>
      <w:bookmarkStart w:id="127" w:name="bookmark287"/>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27"/>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И. С. Тургенев. </w:t>
      </w:r>
      <w:r w:rsidRPr="00331A39">
        <w:rPr>
          <w:color w:val="auto"/>
          <w:sz w:val="24"/>
          <w:szCs w:val="24"/>
        </w:rPr>
        <w:t>Повести (одна по выбору). Например, «Ася», «Первая любовь».</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Ф. М. Достоевский. </w:t>
      </w:r>
      <w:r w:rsidRPr="00331A39">
        <w:rPr>
          <w:color w:val="auto"/>
          <w:sz w:val="24"/>
          <w:szCs w:val="24"/>
        </w:rPr>
        <w:t>«Бедные люди», «Белые ночи» (одно произведение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Л. Н. Толстой. </w:t>
      </w:r>
      <w:r w:rsidRPr="00331A39">
        <w:rPr>
          <w:color w:val="auto"/>
          <w:sz w:val="24"/>
          <w:szCs w:val="24"/>
        </w:rPr>
        <w:t>Повести и рассказы (одно произведение по выбору). Например, «Отрочество» (главы).</w:t>
      </w:r>
    </w:p>
    <w:p w:rsidR="00764FC1" w:rsidRPr="00331A39" w:rsidRDefault="00764FC1" w:rsidP="00764FC1">
      <w:pPr>
        <w:pStyle w:val="afa"/>
        <w:rPr>
          <w:rFonts w:ascii="Times New Roman" w:hAnsi="Times New Roman" w:cs="Times New Roman"/>
          <w:color w:val="auto"/>
          <w:sz w:val="24"/>
          <w:szCs w:val="24"/>
        </w:rPr>
      </w:pPr>
      <w:bookmarkStart w:id="128" w:name="bookmark289"/>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28"/>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писателей русского зарубежья </w:t>
      </w:r>
      <w:r w:rsidRPr="00331A39">
        <w:rPr>
          <w:color w:val="auto"/>
          <w:sz w:val="24"/>
          <w:szCs w:val="24"/>
        </w:rPr>
        <w:t>(не менее двух по выбору). Например, произведения И. С. Шмелёва, М. А. Осоргина, В. В. Набокова, Н. Тэффи, А. Т. Аверченко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Поэзия первой половины ХХ века </w:t>
      </w:r>
      <w:r w:rsidRPr="00331A39">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lastRenderedPageBreak/>
        <w:t xml:space="preserve">М. А. Булгаков </w:t>
      </w:r>
      <w:r w:rsidRPr="00331A39">
        <w:rPr>
          <w:color w:val="auto"/>
          <w:sz w:val="24"/>
          <w:szCs w:val="24"/>
        </w:rPr>
        <w:t>(одна повесть по выбору). Например, «Собачье сердце» и др.</w:t>
      </w:r>
    </w:p>
    <w:p w:rsidR="00764FC1" w:rsidRPr="00331A39" w:rsidRDefault="00764FC1" w:rsidP="00764FC1">
      <w:pPr>
        <w:pStyle w:val="afa"/>
        <w:rPr>
          <w:rFonts w:ascii="Times New Roman" w:hAnsi="Times New Roman" w:cs="Times New Roman"/>
          <w:color w:val="auto"/>
          <w:sz w:val="24"/>
          <w:szCs w:val="24"/>
        </w:rPr>
      </w:pPr>
      <w:bookmarkStart w:id="129" w:name="bookmark291"/>
      <w:r w:rsidRPr="00331A39">
        <w:rPr>
          <w:rFonts w:ascii="Times New Roman" w:hAnsi="Times New Roman" w:cs="Times New Roman"/>
          <w:color w:val="auto"/>
          <w:sz w:val="24"/>
          <w:szCs w:val="24"/>
        </w:rPr>
        <w:t xml:space="preserve">Литература второй половины </w:t>
      </w:r>
      <w:r w:rsidRPr="00331A39">
        <w:rPr>
          <w:rFonts w:ascii="Times New Roman" w:hAnsi="Times New Roman" w:cs="Times New Roman"/>
          <w:color w:val="auto"/>
          <w:sz w:val="24"/>
          <w:szCs w:val="24"/>
          <w:lang w:val="en-US" w:eastAsia="en-US" w:bidi="en-US"/>
        </w:rPr>
        <w:t>XX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29"/>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Т. Твардовский. </w:t>
      </w:r>
      <w:r w:rsidRPr="00331A39">
        <w:rPr>
          <w:color w:val="auto"/>
          <w:sz w:val="24"/>
          <w:szCs w:val="24"/>
        </w:rPr>
        <w:t>Поэма «Василий Тёркин» (главы «Переправа», «Гармонь», «Два солдата», «Поединок»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М. А. Шолохов. </w:t>
      </w:r>
      <w:r w:rsidRPr="00331A39">
        <w:rPr>
          <w:color w:val="auto"/>
          <w:sz w:val="24"/>
          <w:szCs w:val="24"/>
        </w:rPr>
        <w:t>Рассказ «Судьба человека».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И. Солженицын. </w:t>
      </w:r>
      <w:r w:rsidRPr="00331A39">
        <w:rPr>
          <w:color w:val="auto"/>
          <w:sz w:val="24"/>
          <w:szCs w:val="24"/>
        </w:rPr>
        <w:t>Рассказ «Матрёнин двор».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отечественных прозаиков второй половины </w:t>
      </w:r>
      <w:r w:rsidRPr="00331A39">
        <w:rPr>
          <w:b/>
          <w:bCs/>
          <w:color w:val="auto"/>
          <w:sz w:val="24"/>
          <w:szCs w:val="24"/>
          <w:lang w:val="en-US" w:bidi="en-US"/>
        </w:rPr>
        <w:t>XX</w:t>
      </w:r>
      <w:r w:rsidRPr="00331A39">
        <w:rPr>
          <w:b/>
          <w:bCs/>
          <w:color w:val="auto"/>
          <w:sz w:val="24"/>
          <w:szCs w:val="24"/>
          <w:lang w:bidi="en-US"/>
        </w:rPr>
        <w:t>—</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(не менее двух произведений). Например, произведения Е. И. Носова, А. Н. и Б. Н. Стругацких, В. Ф. Тендрякова, Б. П. Екимова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Произведения отечественных и зарубежных прозаиков второй половины </w:t>
      </w:r>
      <w:r w:rsidRPr="00331A39">
        <w:rPr>
          <w:b/>
          <w:bCs/>
          <w:color w:val="auto"/>
          <w:sz w:val="24"/>
          <w:szCs w:val="24"/>
          <w:lang w:val="en-US" w:bidi="en-US"/>
        </w:rPr>
        <w:t>XX</w:t>
      </w:r>
      <w:r w:rsidRPr="00331A39">
        <w:rPr>
          <w:b/>
          <w:bCs/>
          <w:color w:val="auto"/>
          <w:sz w:val="24"/>
          <w:szCs w:val="24"/>
          <w:lang w:bidi="en-US"/>
        </w:rPr>
        <w:t>—</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Поэзия второй половины </w:t>
      </w:r>
      <w:r w:rsidRPr="00331A39">
        <w:rPr>
          <w:b/>
          <w:bCs/>
          <w:color w:val="auto"/>
          <w:sz w:val="24"/>
          <w:szCs w:val="24"/>
          <w:lang w:val="en-US" w:bidi="en-US"/>
        </w:rPr>
        <w:t>XX</w:t>
      </w:r>
      <w:r w:rsidRPr="00331A39">
        <w:rPr>
          <w:b/>
          <w:bCs/>
          <w:color w:val="auto"/>
          <w:sz w:val="24"/>
          <w:szCs w:val="24"/>
          <w:lang w:bidi="en-US"/>
        </w:rPr>
        <w:t xml:space="preserve"> </w:t>
      </w:r>
      <w:r w:rsidRPr="00331A39">
        <w:rPr>
          <w:b/>
          <w:bCs/>
          <w:color w:val="auto"/>
          <w:sz w:val="24"/>
          <w:szCs w:val="24"/>
        </w:rPr>
        <w:t xml:space="preserve">— начала </w:t>
      </w:r>
      <w:r w:rsidRPr="00331A39">
        <w:rPr>
          <w:b/>
          <w:bCs/>
          <w:color w:val="auto"/>
          <w:sz w:val="24"/>
          <w:szCs w:val="24"/>
          <w:lang w:val="en-US" w:bidi="en-US"/>
        </w:rPr>
        <w:t>XXI</w:t>
      </w:r>
      <w:r w:rsidRPr="00331A39">
        <w:rPr>
          <w:b/>
          <w:bCs/>
          <w:color w:val="auto"/>
          <w:sz w:val="24"/>
          <w:szCs w:val="24"/>
          <w:lang w:bidi="en-US"/>
        </w:rPr>
        <w:t xml:space="preserve"> </w:t>
      </w:r>
      <w:r w:rsidRPr="00331A39">
        <w:rPr>
          <w:b/>
          <w:bCs/>
          <w:color w:val="auto"/>
          <w:sz w:val="24"/>
          <w:szCs w:val="24"/>
        </w:rPr>
        <w:t xml:space="preserve">века </w:t>
      </w:r>
      <w:r w:rsidRPr="00331A39">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764FC1" w:rsidRPr="00331A39" w:rsidRDefault="00764FC1" w:rsidP="00764FC1">
      <w:pPr>
        <w:pStyle w:val="afa"/>
        <w:rPr>
          <w:rFonts w:ascii="Times New Roman" w:hAnsi="Times New Roman" w:cs="Times New Roman"/>
          <w:color w:val="auto"/>
          <w:sz w:val="24"/>
          <w:szCs w:val="24"/>
        </w:rPr>
      </w:pPr>
      <w:bookmarkStart w:id="130" w:name="bookmark293"/>
      <w:r w:rsidRPr="00331A39">
        <w:rPr>
          <w:rFonts w:ascii="Times New Roman" w:hAnsi="Times New Roman" w:cs="Times New Roman"/>
          <w:color w:val="auto"/>
          <w:sz w:val="24"/>
          <w:szCs w:val="24"/>
        </w:rPr>
        <w:t>Зарубежная литература</w:t>
      </w:r>
      <w:bookmarkEnd w:id="130"/>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У. Шекспир. </w:t>
      </w:r>
      <w:r w:rsidRPr="00331A39">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Ж.-Б. Мольер. </w:t>
      </w:r>
      <w:r w:rsidRPr="00331A39">
        <w:rPr>
          <w:color w:val="auto"/>
          <w:sz w:val="24"/>
          <w:szCs w:val="24"/>
        </w:rPr>
        <w:t>Комедия «Мещанин во дворянстве» (фрагменты по выбору).</w:t>
      </w:r>
    </w:p>
    <w:p w:rsidR="00764FC1" w:rsidRPr="00331A39" w:rsidRDefault="00764FC1" w:rsidP="00764FC1">
      <w:pPr>
        <w:pStyle w:val="afa"/>
        <w:rPr>
          <w:rFonts w:ascii="Times New Roman" w:hAnsi="Times New Roman" w:cs="Times New Roman"/>
          <w:color w:val="auto"/>
          <w:sz w:val="24"/>
          <w:szCs w:val="24"/>
        </w:rPr>
      </w:pPr>
      <w:bookmarkStart w:id="131" w:name="bookmark295"/>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131"/>
    </w:p>
    <w:p w:rsidR="00764FC1" w:rsidRPr="00331A39" w:rsidRDefault="00764FC1" w:rsidP="00764FC1">
      <w:pPr>
        <w:pStyle w:val="afa"/>
        <w:rPr>
          <w:rFonts w:ascii="Times New Roman" w:hAnsi="Times New Roman" w:cs="Times New Roman"/>
          <w:color w:val="auto"/>
          <w:sz w:val="24"/>
          <w:szCs w:val="24"/>
        </w:rPr>
      </w:pPr>
      <w:bookmarkStart w:id="132" w:name="bookmark297"/>
      <w:r w:rsidRPr="00331A39">
        <w:rPr>
          <w:rFonts w:ascii="Times New Roman" w:hAnsi="Times New Roman" w:cs="Times New Roman"/>
          <w:color w:val="auto"/>
          <w:sz w:val="24"/>
          <w:szCs w:val="24"/>
        </w:rPr>
        <w:t>Древнерусская литература</w:t>
      </w:r>
      <w:bookmarkEnd w:id="132"/>
    </w:p>
    <w:p w:rsidR="00764FC1" w:rsidRPr="00331A39" w:rsidRDefault="00764FC1" w:rsidP="00764FC1">
      <w:pPr>
        <w:pStyle w:val="14"/>
        <w:spacing w:line="240" w:lineRule="auto"/>
        <w:jc w:val="both"/>
        <w:rPr>
          <w:color w:val="auto"/>
          <w:sz w:val="24"/>
          <w:szCs w:val="24"/>
        </w:rPr>
      </w:pPr>
      <w:r w:rsidRPr="00331A39">
        <w:rPr>
          <w:color w:val="auto"/>
          <w:sz w:val="24"/>
          <w:szCs w:val="24"/>
        </w:rPr>
        <w:t>«Слово о полку Игореве».</w:t>
      </w:r>
    </w:p>
    <w:p w:rsidR="00764FC1" w:rsidRPr="00331A39" w:rsidRDefault="00764FC1" w:rsidP="00764FC1">
      <w:pPr>
        <w:pStyle w:val="afa"/>
        <w:rPr>
          <w:rFonts w:ascii="Times New Roman" w:hAnsi="Times New Roman" w:cs="Times New Roman"/>
          <w:color w:val="auto"/>
          <w:sz w:val="24"/>
          <w:szCs w:val="24"/>
        </w:rPr>
      </w:pPr>
      <w:bookmarkStart w:id="133" w:name="bookmark299"/>
      <w:r w:rsidRPr="00331A39">
        <w:rPr>
          <w:rFonts w:ascii="Times New Roman" w:hAnsi="Times New Roman" w:cs="Times New Roman"/>
          <w:color w:val="auto"/>
          <w:sz w:val="24"/>
          <w:szCs w:val="24"/>
        </w:rPr>
        <w:t xml:space="preserve">Литература </w:t>
      </w:r>
      <w:r w:rsidRPr="00331A39">
        <w:rPr>
          <w:rFonts w:ascii="Times New Roman" w:hAnsi="Times New Roman" w:cs="Times New Roman"/>
          <w:color w:val="auto"/>
          <w:sz w:val="24"/>
          <w:szCs w:val="24"/>
          <w:lang w:val="en-US" w:eastAsia="en-US" w:bidi="en-US"/>
        </w:rPr>
        <w:t>XVIII</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33"/>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М. В. Ломоносов. </w:t>
      </w:r>
      <w:r w:rsidRPr="00331A39">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Г. Р. Державин. </w:t>
      </w:r>
      <w:r w:rsidRPr="00331A39">
        <w:rPr>
          <w:color w:val="auto"/>
          <w:sz w:val="24"/>
          <w:szCs w:val="24"/>
        </w:rPr>
        <w:t>Стихотворения (два по выбору). Например, «Властителям и судиям», «Памятник»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Н. М. Карамзин. </w:t>
      </w:r>
      <w:r w:rsidRPr="00331A39">
        <w:rPr>
          <w:color w:val="auto"/>
          <w:sz w:val="24"/>
          <w:szCs w:val="24"/>
        </w:rPr>
        <w:t>Повесть «Бедная Лиза».</w:t>
      </w:r>
    </w:p>
    <w:p w:rsidR="00764FC1" w:rsidRPr="00331A39" w:rsidRDefault="00764FC1" w:rsidP="00764FC1">
      <w:pPr>
        <w:pStyle w:val="afa"/>
        <w:rPr>
          <w:rFonts w:ascii="Times New Roman" w:hAnsi="Times New Roman" w:cs="Times New Roman"/>
          <w:color w:val="auto"/>
          <w:sz w:val="24"/>
          <w:szCs w:val="24"/>
        </w:rPr>
      </w:pPr>
      <w:bookmarkStart w:id="134" w:name="bookmark301"/>
      <w:r w:rsidRPr="00331A39">
        <w:rPr>
          <w:rFonts w:ascii="Times New Roman" w:hAnsi="Times New Roman" w:cs="Times New Roman"/>
          <w:color w:val="auto"/>
          <w:sz w:val="24"/>
          <w:szCs w:val="24"/>
        </w:rPr>
        <w:t xml:space="preserve">Литература первой половины </w:t>
      </w:r>
      <w:r w:rsidRPr="00331A39">
        <w:rPr>
          <w:rFonts w:ascii="Times New Roman" w:hAnsi="Times New Roman" w:cs="Times New Roman"/>
          <w:color w:val="auto"/>
          <w:sz w:val="24"/>
          <w:szCs w:val="24"/>
          <w:lang w:val="en-US" w:eastAsia="en-US" w:bidi="en-US"/>
        </w:rPr>
        <w:t>XIX</w:t>
      </w:r>
      <w:r w:rsidRPr="00331A39">
        <w:rPr>
          <w:rFonts w:ascii="Times New Roman" w:hAnsi="Times New Roman" w:cs="Times New Roman"/>
          <w:color w:val="auto"/>
          <w:sz w:val="24"/>
          <w:szCs w:val="24"/>
          <w:lang w:eastAsia="en-US" w:bidi="en-US"/>
        </w:rPr>
        <w:t xml:space="preserve"> </w:t>
      </w:r>
      <w:r w:rsidRPr="00331A39">
        <w:rPr>
          <w:rFonts w:ascii="Times New Roman" w:hAnsi="Times New Roman" w:cs="Times New Roman"/>
          <w:color w:val="auto"/>
          <w:sz w:val="24"/>
          <w:szCs w:val="24"/>
        </w:rPr>
        <w:t>века</w:t>
      </w:r>
      <w:bookmarkEnd w:id="134"/>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В. А. Жуковский. </w:t>
      </w:r>
      <w:r w:rsidRPr="00331A39">
        <w:rPr>
          <w:color w:val="auto"/>
          <w:sz w:val="24"/>
          <w:szCs w:val="24"/>
        </w:rPr>
        <w:t>Баллады, элегии (одна-две по выбору). Например, «Светлана», «Невыразимое», «Море» и др.</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С. Грибоедов. </w:t>
      </w:r>
      <w:r w:rsidRPr="00331A39">
        <w:rPr>
          <w:color w:val="auto"/>
          <w:sz w:val="24"/>
          <w:szCs w:val="24"/>
        </w:rPr>
        <w:t>Комедия «Горе от ума».</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Поэзия пушкинской эпохи. </w:t>
      </w:r>
      <w:r w:rsidRPr="00331A39">
        <w:rPr>
          <w:color w:val="auto"/>
          <w:sz w:val="24"/>
          <w:szCs w:val="24"/>
        </w:rPr>
        <w:t>К. Н. Батюшков, А. А. Дельвиг, Н. М. Языков, Е. А. Баратынский (не менее трёх стихотворений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А. С. Пушкин. </w:t>
      </w:r>
      <w:r w:rsidRPr="00331A39">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М. Ю. Лермонтов. </w:t>
      </w:r>
      <w:r w:rsidRPr="00331A39">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Н. В. Гоголь. </w:t>
      </w:r>
      <w:r w:rsidRPr="00331A39">
        <w:rPr>
          <w:color w:val="auto"/>
          <w:sz w:val="24"/>
          <w:szCs w:val="24"/>
        </w:rPr>
        <w:t>Поэма «Мёртвые души».</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Отечественная проза первой половины </w:t>
      </w:r>
      <w:r w:rsidRPr="00331A39">
        <w:rPr>
          <w:b/>
          <w:bCs/>
          <w:color w:val="auto"/>
          <w:sz w:val="24"/>
          <w:szCs w:val="24"/>
          <w:lang w:val="en-US" w:bidi="en-US"/>
        </w:rPr>
        <w:t>XIX</w:t>
      </w:r>
      <w:r w:rsidRPr="00331A39">
        <w:rPr>
          <w:b/>
          <w:bCs/>
          <w:color w:val="auto"/>
          <w:sz w:val="24"/>
          <w:szCs w:val="24"/>
          <w:lang w:bidi="en-US"/>
        </w:rPr>
        <w:t xml:space="preserve"> </w:t>
      </w:r>
      <w:r w:rsidRPr="00331A39">
        <w:rPr>
          <w:b/>
          <w:bCs/>
          <w:color w:val="auto"/>
          <w:sz w:val="24"/>
          <w:szCs w:val="24"/>
        </w:rPr>
        <w:t xml:space="preserve">в. </w:t>
      </w:r>
      <w:r w:rsidRPr="00331A39">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764FC1" w:rsidRPr="00331A39" w:rsidRDefault="00764FC1" w:rsidP="00764FC1">
      <w:pPr>
        <w:pStyle w:val="afa"/>
        <w:rPr>
          <w:rFonts w:ascii="Times New Roman" w:hAnsi="Times New Roman" w:cs="Times New Roman"/>
          <w:color w:val="auto"/>
          <w:sz w:val="24"/>
          <w:szCs w:val="24"/>
        </w:rPr>
      </w:pPr>
      <w:bookmarkStart w:id="135" w:name="bookmark303"/>
      <w:r w:rsidRPr="00331A39">
        <w:rPr>
          <w:rFonts w:ascii="Times New Roman" w:hAnsi="Times New Roman" w:cs="Times New Roman"/>
          <w:color w:val="auto"/>
          <w:sz w:val="24"/>
          <w:szCs w:val="24"/>
        </w:rPr>
        <w:t>Зарубежная литература</w:t>
      </w:r>
      <w:bookmarkEnd w:id="135"/>
    </w:p>
    <w:p w:rsidR="00764FC1" w:rsidRPr="00331A39" w:rsidRDefault="00764FC1" w:rsidP="00764FC1">
      <w:pPr>
        <w:pStyle w:val="14"/>
        <w:spacing w:line="240" w:lineRule="auto"/>
        <w:jc w:val="both"/>
        <w:rPr>
          <w:color w:val="auto"/>
          <w:sz w:val="24"/>
          <w:szCs w:val="24"/>
        </w:rPr>
      </w:pPr>
      <w:r w:rsidRPr="00331A39">
        <w:rPr>
          <w:b/>
          <w:bCs/>
          <w:color w:val="auto"/>
          <w:sz w:val="24"/>
          <w:szCs w:val="24"/>
        </w:rPr>
        <w:lastRenderedPageBreak/>
        <w:t xml:space="preserve">Данте. </w:t>
      </w:r>
      <w:r w:rsidRPr="00331A39">
        <w:rPr>
          <w:color w:val="auto"/>
          <w:sz w:val="24"/>
          <w:szCs w:val="24"/>
        </w:rPr>
        <w:t>«Божественная комедия» (не менее двух фрагментов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У. Шекспир. </w:t>
      </w:r>
      <w:r w:rsidRPr="00331A39">
        <w:rPr>
          <w:color w:val="auto"/>
          <w:sz w:val="24"/>
          <w:szCs w:val="24"/>
        </w:rPr>
        <w:t>Трагедия «Гамлет» (фрагменты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И.-В. Гёте. </w:t>
      </w:r>
      <w:r w:rsidRPr="00331A39">
        <w:rPr>
          <w:color w:val="auto"/>
          <w:sz w:val="24"/>
          <w:szCs w:val="24"/>
        </w:rPr>
        <w:t>Трагедия «Фауст» (не менее двух фрагментов по выбору).</w:t>
      </w:r>
    </w:p>
    <w:p w:rsidR="00764FC1" w:rsidRPr="00331A39" w:rsidRDefault="00764FC1" w:rsidP="00764FC1">
      <w:pPr>
        <w:pStyle w:val="14"/>
        <w:spacing w:line="240" w:lineRule="auto"/>
        <w:jc w:val="both"/>
        <w:rPr>
          <w:color w:val="auto"/>
          <w:sz w:val="24"/>
          <w:szCs w:val="24"/>
        </w:rPr>
      </w:pPr>
      <w:r w:rsidRPr="00331A39">
        <w:rPr>
          <w:b/>
          <w:bCs/>
          <w:color w:val="auto"/>
          <w:sz w:val="24"/>
          <w:szCs w:val="24"/>
        </w:rPr>
        <w:t xml:space="preserve">Дж. Г. Байрон. </w:t>
      </w:r>
      <w:r w:rsidRPr="00331A39">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764FC1" w:rsidRDefault="00764FC1" w:rsidP="00764FC1">
      <w:pPr>
        <w:pStyle w:val="14"/>
        <w:spacing w:line="240" w:lineRule="auto"/>
        <w:jc w:val="both"/>
        <w:rPr>
          <w:color w:val="auto"/>
          <w:sz w:val="24"/>
          <w:szCs w:val="24"/>
        </w:rPr>
      </w:pPr>
      <w:r w:rsidRPr="00331A39">
        <w:rPr>
          <w:b/>
          <w:bCs/>
          <w:color w:val="auto"/>
          <w:sz w:val="24"/>
          <w:szCs w:val="24"/>
        </w:rPr>
        <w:t xml:space="preserve">Зарубежная проза первой половины </w:t>
      </w:r>
      <w:r w:rsidRPr="00331A39">
        <w:rPr>
          <w:b/>
          <w:bCs/>
          <w:color w:val="auto"/>
          <w:sz w:val="24"/>
          <w:szCs w:val="24"/>
          <w:lang w:val="en-US" w:bidi="en-US"/>
        </w:rPr>
        <w:t>XIX</w:t>
      </w:r>
      <w:r w:rsidRPr="00331A39">
        <w:rPr>
          <w:b/>
          <w:bCs/>
          <w:color w:val="auto"/>
          <w:sz w:val="24"/>
          <w:szCs w:val="24"/>
          <w:lang w:bidi="en-US"/>
        </w:rPr>
        <w:t xml:space="preserve"> </w:t>
      </w:r>
      <w:r w:rsidRPr="00331A39">
        <w:rPr>
          <w:b/>
          <w:bCs/>
          <w:color w:val="auto"/>
          <w:sz w:val="24"/>
          <w:szCs w:val="24"/>
        </w:rPr>
        <w:t xml:space="preserve">в. </w:t>
      </w:r>
      <w:r w:rsidRPr="00331A39">
        <w:rPr>
          <w:color w:val="auto"/>
          <w:sz w:val="24"/>
          <w:szCs w:val="24"/>
        </w:rPr>
        <w:t>(одно произведение по выбору). Например, произведения Э. Т. А. Гофмана, В. Гюго, В. Скотта и др.</w:t>
      </w:r>
    </w:p>
    <w:p w:rsidR="00BE239B" w:rsidRDefault="00BE239B" w:rsidP="00764FC1">
      <w:pPr>
        <w:pStyle w:val="afa"/>
        <w:pBdr>
          <w:bottom w:val="single" w:sz="12" w:space="1" w:color="auto"/>
        </w:pBdr>
        <w:rPr>
          <w:rFonts w:ascii="Times New Roman" w:hAnsi="Times New Roman" w:cs="Times New Roman"/>
          <w:color w:val="auto"/>
          <w:sz w:val="24"/>
          <w:szCs w:val="24"/>
        </w:rPr>
      </w:pPr>
      <w:bookmarkStart w:id="136" w:name="bookmark305"/>
    </w:p>
    <w:p w:rsidR="00764FC1" w:rsidRPr="00331A39" w:rsidRDefault="00764FC1" w:rsidP="00764FC1">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ПЛАНИРУЕМЫЕ РЕЗУЛЬТАТЫ</w:t>
      </w:r>
      <w:bookmarkEnd w:id="136"/>
      <w:r w:rsidRPr="00331A39">
        <w:rPr>
          <w:rFonts w:ascii="Times New Roman" w:hAnsi="Times New Roman" w:cs="Times New Roman"/>
          <w:color w:val="auto"/>
          <w:sz w:val="24"/>
          <w:szCs w:val="24"/>
        </w:rPr>
        <w:t xml:space="preserve"> ОСВОЕНИЯ ПРЕДМЕТА «ЛИТЕРАТУРА» В ОСНОВНОЙ ШКОЛЕ</w:t>
      </w:r>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Личностные результаты</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Гражданского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Патриотического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Духовно-нравственного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Эстетического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умение принимать себя и других, не осуждая;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Трудового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Экологического воспитания: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Ценности научного познания: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331A39">
        <w:rPr>
          <w:color w:val="auto"/>
          <w:sz w:val="24"/>
          <w:szCs w:val="24"/>
        </w:rPr>
        <w:lastRenderedPageBreak/>
        <w:t>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Метапредметные результаты</w:t>
      </w:r>
    </w:p>
    <w:p w:rsidR="00764FC1" w:rsidRPr="00331A39" w:rsidRDefault="00764FC1" w:rsidP="00764FC1">
      <w:pPr>
        <w:pStyle w:val="afa"/>
        <w:rPr>
          <w:rFonts w:ascii="Times New Roman" w:hAnsi="Times New Roman" w:cs="Times New Roman"/>
          <w:bCs/>
          <w:i/>
          <w:iCs/>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bCs/>
          <w:i/>
          <w:iCs/>
          <w:color w:val="auto"/>
          <w:sz w:val="24"/>
          <w:szCs w:val="24"/>
        </w:rPr>
        <w:t>Овладение универсальными учебными познавательными действиями:</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bCs/>
          <w:color w:val="auto"/>
          <w:sz w:val="24"/>
          <w:szCs w:val="24"/>
        </w:rPr>
        <w:t>Базовые логические действия:</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выявлять дефициты информации, данных, необходимых для решения поставленной учебной задачи;</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64FC1" w:rsidRPr="00331A39" w:rsidRDefault="00764FC1" w:rsidP="00764FC1">
      <w:pPr>
        <w:pStyle w:val="14"/>
        <w:numPr>
          <w:ilvl w:val="0"/>
          <w:numId w:val="17"/>
        </w:numPr>
        <w:spacing w:line="240" w:lineRule="auto"/>
        <w:ind w:left="714" w:hanging="357"/>
        <w:jc w:val="both"/>
        <w:rPr>
          <w:color w:val="auto"/>
          <w:sz w:val="24"/>
          <w:szCs w:val="24"/>
        </w:rPr>
      </w:pPr>
      <w:r w:rsidRPr="00331A39">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Базовые исследовательские действия:</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 в литературном образовании;</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 (эксперимента);</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w:t>
      </w:r>
      <w:r w:rsidRPr="00331A39">
        <w:rPr>
          <w:color w:val="auto"/>
          <w:sz w:val="24"/>
          <w:szCs w:val="24"/>
        </w:rPr>
        <w:lastRenderedPageBreak/>
        <w:t>полученных выводов и обобщений;</w:t>
      </w:r>
    </w:p>
    <w:p w:rsidR="00764FC1" w:rsidRPr="00331A39" w:rsidRDefault="00764FC1" w:rsidP="00764FC1">
      <w:pPr>
        <w:pStyle w:val="14"/>
        <w:numPr>
          <w:ilvl w:val="0"/>
          <w:numId w:val="18"/>
        </w:numPr>
        <w:spacing w:line="240" w:lineRule="auto"/>
        <w:jc w:val="both"/>
        <w:rPr>
          <w:color w:val="auto"/>
          <w:sz w:val="24"/>
          <w:szCs w:val="24"/>
        </w:rPr>
      </w:pPr>
      <w:r w:rsidRPr="00331A39">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Работа с информацией:</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764FC1" w:rsidRPr="00331A39" w:rsidRDefault="00764FC1" w:rsidP="00764FC1">
      <w:pPr>
        <w:pStyle w:val="14"/>
        <w:numPr>
          <w:ilvl w:val="0"/>
          <w:numId w:val="19"/>
        </w:numPr>
        <w:spacing w:line="240" w:lineRule="auto"/>
        <w:jc w:val="both"/>
        <w:rPr>
          <w:color w:val="auto"/>
          <w:sz w:val="24"/>
          <w:szCs w:val="24"/>
        </w:rPr>
      </w:pPr>
      <w:r w:rsidRPr="00331A39">
        <w:rPr>
          <w:color w:val="auto"/>
          <w:sz w:val="24"/>
          <w:szCs w:val="24"/>
        </w:rPr>
        <w:t>эффективно запоминать и систематизировать эту информацию.</w:t>
      </w:r>
    </w:p>
    <w:p w:rsidR="00764FC1" w:rsidRPr="00331A39" w:rsidRDefault="00764FC1" w:rsidP="00764FC1">
      <w:pPr>
        <w:pStyle w:val="afa"/>
        <w:rPr>
          <w:rFonts w:ascii="Times New Roman" w:hAnsi="Times New Roman" w:cs="Times New Roman"/>
          <w:i/>
          <w:color w:val="auto"/>
          <w:sz w:val="24"/>
          <w:szCs w:val="24"/>
        </w:rPr>
      </w:pPr>
    </w:p>
    <w:p w:rsidR="00764FC1" w:rsidRPr="00331A39" w:rsidRDefault="00764FC1" w:rsidP="00764FC1">
      <w:pPr>
        <w:pStyle w:val="afa"/>
        <w:rPr>
          <w:rFonts w:ascii="Times New Roman" w:hAnsi="Times New Roman" w:cs="Times New Roman"/>
          <w:i/>
          <w:color w:val="auto"/>
          <w:sz w:val="24"/>
          <w:szCs w:val="24"/>
        </w:rPr>
      </w:pPr>
      <w:r w:rsidRPr="00331A39">
        <w:rPr>
          <w:rFonts w:ascii="Times New Roman" w:hAnsi="Times New Roman" w:cs="Times New Roman"/>
          <w:i/>
          <w:color w:val="auto"/>
          <w:sz w:val="24"/>
          <w:szCs w:val="24"/>
        </w:rPr>
        <w:t>Овладение универсальными учебными коммуникативными действиями:</w:t>
      </w:r>
    </w:p>
    <w:p w:rsidR="00764FC1" w:rsidRPr="00331A39" w:rsidRDefault="00764FC1" w:rsidP="00764FC1">
      <w:pPr>
        <w:pStyle w:val="14"/>
        <w:numPr>
          <w:ilvl w:val="0"/>
          <w:numId w:val="20"/>
        </w:numPr>
        <w:spacing w:line="240" w:lineRule="auto"/>
        <w:jc w:val="both"/>
        <w:rPr>
          <w:color w:val="auto"/>
          <w:sz w:val="24"/>
          <w:szCs w:val="24"/>
        </w:rPr>
      </w:pPr>
      <w:r w:rsidRPr="00331A39">
        <w:rPr>
          <w:i/>
          <w:iCs/>
          <w:color w:val="auto"/>
          <w:sz w:val="24"/>
          <w:szCs w:val="24"/>
        </w:rPr>
        <w:t>общение</w:t>
      </w:r>
      <w:r w:rsidRPr="00331A39">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64FC1" w:rsidRPr="00331A39" w:rsidRDefault="00764FC1" w:rsidP="00764FC1">
      <w:pPr>
        <w:pStyle w:val="14"/>
        <w:numPr>
          <w:ilvl w:val="0"/>
          <w:numId w:val="20"/>
        </w:numPr>
        <w:spacing w:line="240" w:lineRule="auto"/>
        <w:jc w:val="both"/>
        <w:rPr>
          <w:color w:val="auto"/>
          <w:sz w:val="24"/>
          <w:szCs w:val="24"/>
        </w:rPr>
      </w:pPr>
      <w:r w:rsidRPr="00331A39">
        <w:rPr>
          <w:i/>
          <w:iCs/>
          <w:color w:val="auto"/>
          <w:sz w:val="24"/>
          <w:szCs w:val="24"/>
        </w:rPr>
        <w:t>совместная деятельность</w:t>
      </w:r>
      <w:r w:rsidRPr="00331A39">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64FC1" w:rsidRPr="00331A39" w:rsidRDefault="00764FC1" w:rsidP="00764FC1">
      <w:pPr>
        <w:pStyle w:val="afa"/>
        <w:rPr>
          <w:rFonts w:ascii="Times New Roman" w:hAnsi="Times New Roman" w:cs="Times New Roman"/>
          <w:i/>
          <w:color w:val="auto"/>
          <w:sz w:val="24"/>
          <w:szCs w:val="24"/>
        </w:rPr>
      </w:pPr>
    </w:p>
    <w:p w:rsidR="00764FC1" w:rsidRPr="00331A39" w:rsidRDefault="00764FC1" w:rsidP="00764FC1">
      <w:pPr>
        <w:pStyle w:val="afa"/>
        <w:rPr>
          <w:rFonts w:ascii="Times New Roman" w:hAnsi="Times New Roman" w:cs="Times New Roman"/>
          <w:i/>
          <w:color w:val="auto"/>
          <w:sz w:val="24"/>
          <w:szCs w:val="24"/>
        </w:rPr>
      </w:pPr>
      <w:r w:rsidRPr="00331A39">
        <w:rPr>
          <w:rFonts w:ascii="Times New Roman" w:hAnsi="Times New Roman" w:cs="Times New Roman"/>
          <w:i/>
          <w:color w:val="auto"/>
          <w:sz w:val="24"/>
          <w:szCs w:val="24"/>
        </w:rPr>
        <w:t>Овладение универсальными учебными регулятивными действиями:</w:t>
      </w:r>
    </w:p>
    <w:p w:rsidR="00764FC1" w:rsidRPr="00331A39" w:rsidRDefault="00764FC1" w:rsidP="00764FC1">
      <w:pPr>
        <w:pStyle w:val="14"/>
        <w:numPr>
          <w:ilvl w:val="0"/>
          <w:numId w:val="21"/>
        </w:numPr>
        <w:spacing w:line="240" w:lineRule="auto"/>
        <w:jc w:val="both"/>
        <w:rPr>
          <w:color w:val="auto"/>
          <w:sz w:val="24"/>
          <w:szCs w:val="24"/>
        </w:rPr>
      </w:pPr>
      <w:r w:rsidRPr="00331A39">
        <w:rPr>
          <w:i/>
          <w:iCs/>
          <w:color w:val="auto"/>
          <w:sz w:val="24"/>
          <w:szCs w:val="24"/>
        </w:rPr>
        <w:t>самоорганизация</w:t>
      </w:r>
      <w:r w:rsidRPr="00331A39">
        <w:rPr>
          <w:color w:val="auto"/>
          <w:sz w:val="24"/>
          <w:szCs w:val="24"/>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w:t>
      </w:r>
      <w:r w:rsidRPr="00331A39">
        <w:rPr>
          <w:color w:val="auto"/>
          <w:sz w:val="24"/>
          <w:szCs w:val="24"/>
        </w:rPr>
        <w:lastRenderedPageBreak/>
        <w:t>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764FC1" w:rsidRPr="00331A39" w:rsidRDefault="00764FC1" w:rsidP="00764FC1">
      <w:pPr>
        <w:pStyle w:val="14"/>
        <w:numPr>
          <w:ilvl w:val="0"/>
          <w:numId w:val="21"/>
        </w:numPr>
        <w:spacing w:line="240" w:lineRule="auto"/>
        <w:jc w:val="both"/>
        <w:rPr>
          <w:color w:val="auto"/>
          <w:sz w:val="24"/>
          <w:szCs w:val="24"/>
        </w:rPr>
      </w:pPr>
      <w:r w:rsidRPr="00331A39">
        <w:rPr>
          <w:i/>
          <w:iCs/>
          <w:color w:val="auto"/>
          <w:sz w:val="24"/>
          <w:szCs w:val="24"/>
        </w:rPr>
        <w:t>самоконтроль</w:t>
      </w:r>
      <w:r w:rsidRPr="00331A39">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64FC1" w:rsidRPr="00331A39" w:rsidRDefault="00764FC1" w:rsidP="00764FC1">
      <w:pPr>
        <w:pStyle w:val="14"/>
        <w:numPr>
          <w:ilvl w:val="0"/>
          <w:numId w:val="21"/>
        </w:numPr>
        <w:spacing w:line="240" w:lineRule="auto"/>
        <w:jc w:val="both"/>
        <w:rPr>
          <w:color w:val="auto"/>
          <w:sz w:val="24"/>
          <w:szCs w:val="24"/>
        </w:rPr>
      </w:pPr>
      <w:r w:rsidRPr="00331A39">
        <w:rPr>
          <w:i/>
          <w:iCs/>
          <w:color w:val="auto"/>
          <w:sz w:val="24"/>
          <w:szCs w:val="24"/>
        </w:rPr>
        <w:t>эмоциональный интеллект</w:t>
      </w:r>
      <w:r w:rsidRPr="00331A39">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764FC1" w:rsidRPr="00331A39" w:rsidRDefault="00764FC1" w:rsidP="00764FC1">
      <w:pPr>
        <w:pStyle w:val="14"/>
        <w:numPr>
          <w:ilvl w:val="0"/>
          <w:numId w:val="21"/>
        </w:numPr>
        <w:spacing w:line="240" w:lineRule="auto"/>
        <w:jc w:val="both"/>
        <w:rPr>
          <w:color w:val="auto"/>
          <w:sz w:val="24"/>
          <w:szCs w:val="24"/>
        </w:rPr>
      </w:pPr>
      <w:r w:rsidRPr="00331A39">
        <w:rPr>
          <w:i/>
          <w:iCs/>
          <w:color w:val="auto"/>
          <w:sz w:val="24"/>
          <w:szCs w:val="24"/>
        </w:rPr>
        <w:t>принятие себя и других</w:t>
      </w:r>
      <w:r w:rsidRPr="00331A39">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 (5—9 классы)</w:t>
      </w:r>
    </w:p>
    <w:p w:rsidR="00764FC1" w:rsidRPr="00331A39" w:rsidRDefault="00764FC1" w:rsidP="00764FC1">
      <w:pPr>
        <w:pStyle w:val="14"/>
        <w:spacing w:line="240" w:lineRule="auto"/>
        <w:jc w:val="both"/>
        <w:rPr>
          <w:color w:val="auto"/>
          <w:sz w:val="24"/>
          <w:szCs w:val="24"/>
        </w:rPr>
      </w:pPr>
      <w:r w:rsidRPr="00331A39">
        <w:rPr>
          <w:color w:val="auto"/>
          <w:sz w:val="24"/>
          <w:szCs w:val="24"/>
        </w:rPr>
        <w:t>Предметные результаты по литературе в основной школе должны обеспечивать:</w:t>
      </w:r>
    </w:p>
    <w:p w:rsidR="00764FC1" w:rsidRPr="00331A39" w:rsidRDefault="00764FC1" w:rsidP="00764FC1">
      <w:pPr>
        <w:pStyle w:val="14"/>
        <w:numPr>
          <w:ilvl w:val="0"/>
          <w:numId w:val="5"/>
        </w:numPr>
        <w:tabs>
          <w:tab w:val="left" w:pos="548"/>
        </w:tabs>
        <w:spacing w:line="240" w:lineRule="auto"/>
        <w:jc w:val="both"/>
        <w:rPr>
          <w:color w:val="auto"/>
          <w:sz w:val="24"/>
          <w:szCs w:val="24"/>
        </w:rPr>
      </w:pPr>
      <w:r w:rsidRPr="00331A39">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764FC1" w:rsidRPr="00331A39" w:rsidRDefault="00764FC1" w:rsidP="00764FC1">
      <w:pPr>
        <w:pStyle w:val="14"/>
        <w:numPr>
          <w:ilvl w:val="0"/>
          <w:numId w:val="5"/>
        </w:numPr>
        <w:tabs>
          <w:tab w:val="left" w:pos="543"/>
        </w:tabs>
        <w:spacing w:line="240" w:lineRule="auto"/>
        <w:jc w:val="both"/>
        <w:rPr>
          <w:color w:val="auto"/>
          <w:sz w:val="24"/>
          <w:szCs w:val="24"/>
        </w:rPr>
      </w:pPr>
      <w:r w:rsidRPr="00331A39">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64FC1" w:rsidRPr="00331A39" w:rsidRDefault="00764FC1" w:rsidP="00764FC1">
      <w:pPr>
        <w:pStyle w:val="14"/>
        <w:numPr>
          <w:ilvl w:val="0"/>
          <w:numId w:val="5"/>
        </w:numPr>
        <w:tabs>
          <w:tab w:val="left" w:pos="548"/>
        </w:tabs>
        <w:spacing w:line="240" w:lineRule="auto"/>
        <w:jc w:val="both"/>
        <w:rPr>
          <w:color w:val="auto"/>
          <w:sz w:val="24"/>
          <w:szCs w:val="24"/>
        </w:rPr>
      </w:pPr>
      <w:r w:rsidRPr="00331A39">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овладение теоретико-литературными понятиями</w:t>
      </w:r>
      <w:r w:rsidRPr="00331A39">
        <w:rPr>
          <w:rFonts w:eastAsia="Courier New"/>
          <w:b/>
          <w:bCs/>
          <w:color w:val="auto"/>
          <w:sz w:val="24"/>
          <w:szCs w:val="24"/>
          <w:vertAlign w:val="superscript"/>
        </w:rPr>
        <w:footnoteReference w:id="2"/>
      </w:r>
      <w:r w:rsidRPr="00331A39">
        <w:rPr>
          <w:rFonts w:eastAsia="Courier New"/>
          <w:b/>
          <w:bCs/>
          <w:color w:val="auto"/>
          <w:sz w:val="24"/>
          <w:szCs w:val="24"/>
        </w:rPr>
        <w:t xml:space="preserve"> </w:t>
      </w:r>
      <w:r w:rsidRPr="00331A39">
        <w:rPr>
          <w:color w:val="auto"/>
          <w:sz w:val="24"/>
          <w:szCs w:val="24"/>
        </w:rPr>
        <w:t xml:space="preserve">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w:t>
      </w:r>
      <w:r w:rsidRPr="00331A39">
        <w:rPr>
          <w:color w:val="auto"/>
          <w:sz w:val="24"/>
          <w:szCs w:val="24"/>
        </w:rPr>
        <w:lastRenderedPageBreak/>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64FC1" w:rsidRPr="00331A39" w:rsidRDefault="00764FC1" w:rsidP="00764FC1">
      <w:pPr>
        <w:pStyle w:val="14"/>
        <w:numPr>
          <w:ilvl w:val="0"/>
          <w:numId w:val="22"/>
        </w:numPr>
        <w:spacing w:line="240" w:lineRule="auto"/>
        <w:jc w:val="both"/>
        <w:rPr>
          <w:color w:val="auto"/>
          <w:sz w:val="24"/>
          <w:szCs w:val="24"/>
        </w:rPr>
      </w:pPr>
      <w:r w:rsidRPr="00331A39">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4FC1" w:rsidRPr="00331A39" w:rsidRDefault="00764FC1" w:rsidP="00764FC1">
      <w:pPr>
        <w:pStyle w:val="14"/>
        <w:numPr>
          <w:ilvl w:val="0"/>
          <w:numId w:val="6"/>
        </w:numPr>
        <w:tabs>
          <w:tab w:val="left" w:pos="543"/>
        </w:tabs>
        <w:spacing w:line="240" w:lineRule="auto"/>
        <w:jc w:val="both"/>
        <w:rPr>
          <w:color w:val="auto"/>
          <w:sz w:val="24"/>
          <w:szCs w:val="24"/>
        </w:rPr>
      </w:pPr>
      <w:r w:rsidRPr="00331A39">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764FC1" w:rsidRPr="00331A39" w:rsidRDefault="00764FC1" w:rsidP="00764FC1">
      <w:pPr>
        <w:pStyle w:val="14"/>
        <w:numPr>
          <w:ilvl w:val="0"/>
          <w:numId w:val="6"/>
        </w:numPr>
        <w:tabs>
          <w:tab w:val="left" w:pos="543"/>
        </w:tabs>
        <w:spacing w:line="240" w:lineRule="auto"/>
        <w:jc w:val="both"/>
        <w:rPr>
          <w:color w:val="auto"/>
          <w:sz w:val="24"/>
          <w:szCs w:val="24"/>
        </w:rPr>
      </w:pPr>
      <w:r w:rsidRPr="00331A39">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64FC1" w:rsidRPr="00331A39" w:rsidRDefault="00764FC1" w:rsidP="00764FC1">
      <w:pPr>
        <w:pStyle w:val="14"/>
        <w:numPr>
          <w:ilvl w:val="0"/>
          <w:numId w:val="6"/>
        </w:numPr>
        <w:tabs>
          <w:tab w:val="left" w:pos="548"/>
        </w:tabs>
        <w:spacing w:line="240" w:lineRule="auto"/>
        <w:jc w:val="both"/>
        <w:rPr>
          <w:color w:val="auto"/>
          <w:sz w:val="24"/>
          <w:szCs w:val="24"/>
        </w:rPr>
      </w:pPr>
      <w:r w:rsidRPr="00331A39">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64FC1" w:rsidRPr="00331A39" w:rsidRDefault="00764FC1" w:rsidP="00764FC1">
      <w:pPr>
        <w:pStyle w:val="14"/>
        <w:numPr>
          <w:ilvl w:val="0"/>
          <w:numId w:val="6"/>
        </w:numPr>
        <w:tabs>
          <w:tab w:val="left" w:pos="543"/>
        </w:tabs>
        <w:spacing w:line="240" w:lineRule="auto"/>
        <w:jc w:val="both"/>
        <w:rPr>
          <w:color w:val="auto"/>
          <w:sz w:val="24"/>
          <w:szCs w:val="24"/>
        </w:rPr>
      </w:pPr>
      <w:r w:rsidRPr="00331A39">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64FC1" w:rsidRPr="00331A39" w:rsidRDefault="00764FC1" w:rsidP="00764FC1">
      <w:pPr>
        <w:pStyle w:val="14"/>
        <w:numPr>
          <w:ilvl w:val="0"/>
          <w:numId w:val="6"/>
        </w:numPr>
        <w:tabs>
          <w:tab w:val="left" w:pos="548"/>
        </w:tabs>
        <w:spacing w:line="240" w:lineRule="auto"/>
        <w:jc w:val="both"/>
        <w:rPr>
          <w:color w:val="auto"/>
          <w:sz w:val="24"/>
          <w:szCs w:val="24"/>
        </w:rPr>
      </w:pPr>
      <w:r w:rsidRPr="00331A39">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764FC1" w:rsidRPr="00331A39" w:rsidRDefault="00764FC1" w:rsidP="00764FC1">
      <w:pPr>
        <w:pStyle w:val="14"/>
        <w:spacing w:line="240" w:lineRule="auto"/>
        <w:jc w:val="both"/>
        <w:rPr>
          <w:color w:val="auto"/>
          <w:sz w:val="24"/>
          <w:szCs w:val="24"/>
        </w:rPr>
      </w:pPr>
      <w:r w:rsidRPr="00331A39">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31A39">
        <w:rPr>
          <w:color w:val="auto"/>
          <w:sz w:val="24"/>
          <w:szCs w:val="24"/>
          <w:lang w:val="en-US" w:bidi="en-US"/>
        </w:rPr>
        <w:t>XX</w:t>
      </w:r>
      <w:r w:rsidRPr="00331A39">
        <w:rPr>
          <w:color w:val="auto"/>
          <w:sz w:val="24"/>
          <w:szCs w:val="24"/>
          <w:lang w:bidi="en-US"/>
        </w:rPr>
        <w:t>—</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 xml:space="preserve">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w:t>
      </w:r>
      <w:r w:rsidRPr="00331A39">
        <w:rPr>
          <w:color w:val="auto"/>
          <w:sz w:val="24"/>
          <w:szCs w:val="24"/>
        </w:rPr>
        <w:lastRenderedPageBreak/>
        <w:t>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764FC1" w:rsidRPr="00331A39" w:rsidRDefault="00764FC1" w:rsidP="00764FC1">
      <w:pPr>
        <w:pStyle w:val="14"/>
        <w:numPr>
          <w:ilvl w:val="0"/>
          <w:numId w:val="6"/>
        </w:numPr>
        <w:tabs>
          <w:tab w:val="left" w:pos="543"/>
        </w:tabs>
        <w:spacing w:line="240" w:lineRule="auto"/>
        <w:jc w:val="both"/>
        <w:rPr>
          <w:color w:val="auto"/>
          <w:sz w:val="24"/>
          <w:szCs w:val="24"/>
        </w:rPr>
      </w:pPr>
      <w:r w:rsidRPr="00331A39">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64FC1" w:rsidRPr="00331A39" w:rsidRDefault="00764FC1" w:rsidP="00764FC1">
      <w:pPr>
        <w:pStyle w:val="14"/>
        <w:numPr>
          <w:ilvl w:val="0"/>
          <w:numId w:val="6"/>
        </w:numPr>
        <w:tabs>
          <w:tab w:val="left" w:pos="663"/>
        </w:tabs>
        <w:spacing w:line="240" w:lineRule="auto"/>
        <w:jc w:val="both"/>
        <w:rPr>
          <w:color w:val="auto"/>
          <w:sz w:val="24"/>
          <w:szCs w:val="24"/>
        </w:rPr>
      </w:pPr>
      <w:r w:rsidRPr="00331A39">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64FC1" w:rsidRPr="00331A39" w:rsidRDefault="00764FC1" w:rsidP="00764FC1">
      <w:pPr>
        <w:pStyle w:val="14"/>
        <w:numPr>
          <w:ilvl w:val="0"/>
          <w:numId w:val="6"/>
        </w:numPr>
        <w:tabs>
          <w:tab w:val="left" w:pos="663"/>
        </w:tabs>
        <w:spacing w:line="240" w:lineRule="auto"/>
        <w:jc w:val="both"/>
        <w:rPr>
          <w:color w:val="auto"/>
          <w:sz w:val="24"/>
          <w:szCs w:val="24"/>
        </w:rPr>
      </w:pPr>
      <w:r w:rsidRPr="00331A39">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64FC1" w:rsidRPr="00331A39" w:rsidRDefault="00764FC1" w:rsidP="00764FC1">
      <w:pPr>
        <w:pStyle w:val="14"/>
        <w:numPr>
          <w:ilvl w:val="0"/>
          <w:numId w:val="6"/>
        </w:numPr>
        <w:tabs>
          <w:tab w:val="left" w:pos="663"/>
        </w:tabs>
        <w:spacing w:line="240" w:lineRule="auto"/>
        <w:jc w:val="both"/>
        <w:rPr>
          <w:color w:val="auto"/>
          <w:sz w:val="24"/>
          <w:szCs w:val="24"/>
        </w:rPr>
      </w:pPr>
      <w:r w:rsidRPr="00331A39">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D31C86" w:rsidRDefault="00D31C86"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 по классам:</w:t>
      </w:r>
    </w:p>
    <w:p w:rsidR="00764FC1" w:rsidRPr="00331A39" w:rsidRDefault="00764FC1" w:rsidP="00764FC1">
      <w:pPr>
        <w:pStyle w:val="afa"/>
        <w:rPr>
          <w:rFonts w:ascii="Times New Roman" w:hAnsi="Times New Roman" w:cs="Times New Roman"/>
          <w:color w:val="auto"/>
          <w:sz w:val="24"/>
          <w:szCs w:val="24"/>
        </w:rPr>
      </w:pPr>
      <w:bookmarkStart w:id="137" w:name="bookmark308"/>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5 КЛАСС</w:t>
      </w:r>
      <w:bookmarkEnd w:id="137"/>
    </w:p>
    <w:p w:rsidR="00764FC1" w:rsidRPr="00331A39" w:rsidRDefault="00764FC1" w:rsidP="00764FC1">
      <w:pPr>
        <w:pStyle w:val="14"/>
        <w:numPr>
          <w:ilvl w:val="0"/>
          <w:numId w:val="7"/>
        </w:numPr>
        <w:tabs>
          <w:tab w:val="left" w:pos="543"/>
        </w:tabs>
        <w:spacing w:line="240" w:lineRule="auto"/>
        <w:jc w:val="both"/>
        <w:rPr>
          <w:color w:val="auto"/>
          <w:sz w:val="24"/>
          <w:szCs w:val="24"/>
        </w:rPr>
      </w:pPr>
      <w:r w:rsidRPr="00331A39">
        <w:rPr>
          <w:color w:val="auto"/>
          <w:sz w:val="24"/>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764FC1" w:rsidRPr="00331A39" w:rsidRDefault="00764FC1" w:rsidP="00764FC1">
      <w:pPr>
        <w:pStyle w:val="14"/>
        <w:numPr>
          <w:ilvl w:val="0"/>
          <w:numId w:val="7"/>
        </w:numPr>
        <w:tabs>
          <w:tab w:val="left" w:pos="543"/>
        </w:tabs>
        <w:spacing w:line="240" w:lineRule="auto"/>
        <w:jc w:val="both"/>
        <w:rPr>
          <w:color w:val="auto"/>
          <w:sz w:val="24"/>
          <w:szCs w:val="24"/>
        </w:rPr>
      </w:pPr>
      <w:r w:rsidRPr="00331A39">
        <w:rPr>
          <w:color w:val="auto"/>
          <w:sz w:val="24"/>
          <w:szCs w:val="24"/>
        </w:rPr>
        <w:t>понимать, что литература — это вид искусства и что художественный текст отличается от текста научного, делового, публицистического;</w:t>
      </w:r>
    </w:p>
    <w:p w:rsidR="00764FC1" w:rsidRPr="00331A39" w:rsidRDefault="00764FC1" w:rsidP="00764FC1">
      <w:pPr>
        <w:pStyle w:val="14"/>
        <w:numPr>
          <w:ilvl w:val="0"/>
          <w:numId w:val="7"/>
        </w:numPr>
        <w:tabs>
          <w:tab w:val="left" w:pos="548"/>
        </w:tabs>
        <w:spacing w:line="240" w:lineRule="auto"/>
        <w:jc w:val="both"/>
        <w:rPr>
          <w:color w:val="auto"/>
          <w:sz w:val="24"/>
          <w:szCs w:val="24"/>
        </w:rPr>
      </w:pPr>
      <w:r w:rsidRPr="00331A39">
        <w:rPr>
          <w:color w:val="auto"/>
          <w:sz w:val="24"/>
          <w:szCs w:val="24"/>
        </w:rPr>
        <w:t>владеть элементарными умениями воспринимать, анализировать, интерпретировать и оценивать прочитанные произведения:</w:t>
      </w:r>
    </w:p>
    <w:p w:rsidR="00764FC1" w:rsidRPr="00331A39" w:rsidRDefault="00764FC1" w:rsidP="00764FC1">
      <w:pPr>
        <w:pStyle w:val="14"/>
        <w:numPr>
          <w:ilvl w:val="0"/>
          <w:numId w:val="23"/>
        </w:numPr>
        <w:spacing w:line="240" w:lineRule="auto"/>
        <w:jc w:val="both"/>
        <w:rPr>
          <w:color w:val="auto"/>
          <w:sz w:val="24"/>
          <w:szCs w:val="24"/>
        </w:rPr>
      </w:pPr>
      <w:r w:rsidRPr="00331A39">
        <w:rPr>
          <w:color w:val="auto"/>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64FC1" w:rsidRPr="00331A39" w:rsidRDefault="00764FC1" w:rsidP="00764FC1">
      <w:pPr>
        <w:pStyle w:val="14"/>
        <w:numPr>
          <w:ilvl w:val="0"/>
          <w:numId w:val="23"/>
        </w:numPr>
        <w:spacing w:line="240" w:lineRule="auto"/>
        <w:jc w:val="both"/>
        <w:rPr>
          <w:color w:val="auto"/>
          <w:sz w:val="24"/>
          <w:szCs w:val="24"/>
        </w:rPr>
      </w:pPr>
      <w:r w:rsidRPr="00331A39">
        <w:rPr>
          <w:color w:val="auto"/>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64FC1" w:rsidRPr="00331A39" w:rsidRDefault="00764FC1" w:rsidP="00764FC1">
      <w:pPr>
        <w:pStyle w:val="14"/>
        <w:numPr>
          <w:ilvl w:val="0"/>
          <w:numId w:val="23"/>
        </w:numPr>
        <w:spacing w:line="240" w:lineRule="auto"/>
        <w:jc w:val="both"/>
        <w:rPr>
          <w:color w:val="auto"/>
          <w:sz w:val="24"/>
          <w:szCs w:val="24"/>
        </w:rPr>
      </w:pPr>
      <w:r w:rsidRPr="00331A39">
        <w:rPr>
          <w:color w:val="auto"/>
          <w:sz w:val="24"/>
          <w:szCs w:val="24"/>
        </w:rPr>
        <w:t>сопоставлять темы и сюжеты произведений, образы персонажей;</w:t>
      </w:r>
    </w:p>
    <w:p w:rsidR="00764FC1" w:rsidRPr="00331A39" w:rsidRDefault="00764FC1" w:rsidP="00764FC1">
      <w:pPr>
        <w:pStyle w:val="14"/>
        <w:numPr>
          <w:ilvl w:val="0"/>
          <w:numId w:val="23"/>
        </w:numPr>
        <w:spacing w:line="240" w:lineRule="auto"/>
        <w:jc w:val="both"/>
        <w:rPr>
          <w:color w:val="auto"/>
          <w:sz w:val="24"/>
          <w:szCs w:val="24"/>
        </w:rPr>
      </w:pPr>
      <w:r w:rsidRPr="00331A39">
        <w:rPr>
          <w:color w:val="auto"/>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64FC1" w:rsidRPr="00331A39" w:rsidRDefault="00764FC1" w:rsidP="00764FC1">
      <w:pPr>
        <w:pStyle w:val="14"/>
        <w:numPr>
          <w:ilvl w:val="0"/>
          <w:numId w:val="8"/>
        </w:numPr>
        <w:tabs>
          <w:tab w:val="left" w:pos="543"/>
        </w:tabs>
        <w:spacing w:line="240" w:lineRule="auto"/>
        <w:jc w:val="both"/>
        <w:rPr>
          <w:color w:val="auto"/>
          <w:sz w:val="24"/>
          <w:szCs w:val="24"/>
        </w:rPr>
      </w:pPr>
      <w:r w:rsidRPr="00331A39">
        <w:rPr>
          <w:color w:val="auto"/>
          <w:sz w:val="24"/>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764FC1" w:rsidRPr="00331A39" w:rsidRDefault="00764FC1" w:rsidP="00764FC1">
      <w:pPr>
        <w:pStyle w:val="14"/>
        <w:numPr>
          <w:ilvl w:val="0"/>
          <w:numId w:val="8"/>
        </w:numPr>
        <w:tabs>
          <w:tab w:val="left" w:pos="543"/>
        </w:tabs>
        <w:spacing w:line="240" w:lineRule="auto"/>
        <w:jc w:val="both"/>
        <w:rPr>
          <w:color w:val="auto"/>
          <w:sz w:val="24"/>
          <w:szCs w:val="24"/>
        </w:rPr>
      </w:pPr>
      <w:r w:rsidRPr="00331A39">
        <w:rPr>
          <w:color w:val="auto"/>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64FC1" w:rsidRPr="00331A39" w:rsidRDefault="00764FC1" w:rsidP="00764FC1">
      <w:pPr>
        <w:pStyle w:val="14"/>
        <w:numPr>
          <w:ilvl w:val="0"/>
          <w:numId w:val="8"/>
        </w:numPr>
        <w:tabs>
          <w:tab w:val="left" w:pos="548"/>
        </w:tabs>
        <w:spacing w:line="240" w:lineRule="auto"/>
        <w:jc w:val="both"/>
        <w:rPr>
          <w:color w:val="auto"/>
          <w:sz w:val="24"/>
          <w:szCs w:val="24"/>
        </w:rPr>
      </w:pPr>
      <w:r w:rsidRPr="00331A39">
        <w:rPr>
          <w:color w:val="auto"/>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64FC1" w:rsidRPr="00331A39" w:rsidRDefault="00764FC1" w:rsidP="00764FC1">
      <w:pPr>
        <w:pStyle w:val="14"/>
        <w:numPr>
          <w:ilvl w:val="0"/>
          <w:numId w:val="8"/>
        </w:numPr>
        <w:tabs>
          <w:tab w:val="left" w:pos="543"/>
        </w:tabs>
        <w:spacing w:line="240" w:lineRule="auto"/>
        <w:jc w:val="both"/>
        <w:rPr>
          <w:color w:val="auto"/>
          <w:sz w:val="24"/>
          <w:szCs w:val="24"/>
        </w:rPr>
      </w:pPr>
      <w:r w:rsidRPr="00331A39">
        <w:rPr>
          <w:color w:val="auto"/>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764FC1" w:rsidRPr="00331A39" w:rsidRDefault="00764FC1" w:rsidP="00764FC1">
      <w:pPr>
        <w:pStyle w:val="14"/>
        <w:numPr>
          <w:ilvl w:val="0"/>
          <w:numId w:val="8"/>
        </w:numPr>
        <w:tabs>
          <w:tab w:val="left" w:pos="543"/>
        </w:tabs>
        <w:spacing w:line="240" w:lineRule="auto"/>
        <w:jc w:val="both"/>
        <w:rPr>
          <w:color w:val="auto"/>
          <w:sz w:val="24"/>
          <w:szCs w:val="24"/>
        </w:rPr>
      </w:pPr>
      <w:r w:rsidRPr="00331A39">
        <w:rPr>
          <w:color w:val="auto"/>
          <w:sz w:val="24"/>
          <w:szCs w:val="24"/>
        </w:rPr>
        <w:t>владеть начальными умениями интерпретации и оценки текстуально изученных произведений фольклора и литературы;</w:t>
      </w:r>
    </w:p>
    <w:p w:rsidR="00764FC1" w:rsidRPr="00331A39" w:rsidRDefault="00764FC1" w:rsidP="00764FC1">
      <w:pPr>
        <w:pStyle w:val="14"/>
        <w:numPr>
          <w:ilvl w:val="0"/>
          <w:numId w:val="8"/>
        </w:numPr>
        <w:tabs>
          <w:tab w:val="left" w:pos="543"/>
        </w:tabs>
        <w:spacing w:line="240" w:lineRule="auto"/>
        <w:jc w:val="both"/>
        <w:rPr>
          <w:color w:val="auto"/>
          <w:sz w:val="24"/>
          <w:szCs w:val="24"/>
        </w:rPr>
      </w:pPr>
      <w:r w:rsidRPr="00331A39">
        <w:rPr>
          <w:color w:val="auto"/>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64FC1" w:rsidRPr="00331A39" w:rsidRDefault="00764FC1" w:rsidP="00764FC1">
      <w:pPr>
        <w:pStyle w:val="14"/>
        <w:numPr>
          <w:ilvl w:val="0"/>
          <w:numId w:val="8"/>
        </w:numPr>
        <w:tabs>
          <w:tab w:val="left" w:pos="668"/>
        </w:tabs>
        <w:spacing w:line="240" w:lineRule="auto"/>
        <w:jc w:val="both"/>
        <w:rPr>
          <w:color w:val="auto"/>
          <w:sz w:val="24"/>
          <w:szCs w:val="24"/>
        </w:rPr>
      </w:pPr>
      <w:r w:rsidRPr="00331A39">
        <w:rPr>
          <w:color w:val="auto"/>
          <w:sz w:val="24"/>
          <w:szCs w:val="24"/>
        </w:rPr>
        <w:lastRenderedPageBreak/>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764FC1" w:rsidRPr="00331A39" w:rsidRDefault="00764FC1" w:rsidP="00764FC1">
      <w:pPr>
        <w:pStyle w:val="14"/>
        <w:numPr>
          <w:ilvl w:val="0"/>
          <w:numId w:val="8"/>
        </w:numPr>
        <w:tabs>
          <w:tab w:val="left" w:pos="663"/>
        </w:tabs>
        <w:spacing w:line="240" w:lineRule="auto"/>
        <w:jc w:val="both"/>
        <w:rPr>
          <w:color w:val="auto"/>
          <w:sz w:val="24"/>
          <w:szCs w:val="24"/>
        </w:rPr>
      </w:pPr>
      <w:r w:rsidRPr="00331A39">
        <w:rPr>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64FC1" w:rsidRPr="00331A39" w:rsidRDefault="00764FC1" w:rsidP="00764FC1">
      <w:pPr>
        <w:pStyle w:val="14"/>
        <w:numPr>
          <w:ilvl w:val="0"/>
          <w:numId w:val="8"/>
        </w:numPr>
        <w:tabs>
          <w:tab w:val="left" w:pos="663"/>
        </w:tabs>
        <w:spacing w:line="240" w:lineRule="auto"/>
        <w:jc w:val="both"/>
        <w:rPr>
          <w:color w:val="auto"/>
          <w:sz w:val="24"/>
          <w:szCs w:val="24"/>
        </w:rPr>
      </w:pPr>
      <w:r w:rsidRPr="00331A39">
        <w:rPr>
          <w:color w:val="auto"/>
          <w:sz w:val="24"/>
          <w:szCs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4FC1" w:rsidRPr="00331A39" w:rsidRDefault="00764FC1" w:rsidP="00764FC1">
      <w:pPr>
        <w:pStyle w:val="afa"/>
        <w:rPr>
          <w:rFonts w:ascii="Times New Roman" w:hAnsi="Times New Roman" w:cs="Times New Roman"/>
          <w:color w:val="auto"/>
          <w:sz w:val="24"/>
          <w:szCs w:val="24"/>
        </w:rPr>
      </w:pPr>
      <w:bookmarkStart w:id="138" w:name="bookmark310"/>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38"/>
    </w:p>
    <w:p w:rsidR="00764FC1" w:rsidRPr="00331A39" w:rsidRDefault="00764FC1" w:rsidP="00764FC1">
      <w:pPr>
        <w:pStyle w:val="14"/>
        <w:numPr>
          <w:ilvl w:val="0"/>
          <w:numId w:val="9"/>
        </w:numPr>
        <w:tabs>
          <w:tab w:val="left" w:pos="543"/>
        </w:tabs>
        <w:spacing w:line="240" w:lineRule="auto"/>
        <w:jc w:val="both"/>
        <w:rPr>
          <w:color w:val="auto"/>
          <w:sz w:val="24"/>
          <w:szCs w:val="24"/>
        </w:rPr>
      </w:pPr>
      <w:r w:rsidRPr="00331A39">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64FC1" w:rsidRPr="00331A39" w:rsidRDefault="00764FC1" w:rsidP="00764FC1">
      <w:pPr>
        <w:pStyle w:val="14"/>
        <w:numPr>
          <w:ilvl w:val="0"/>
          <w:numId w:val="9"/>
        </w:numPr>
        <w:tabs>
          <w:tab w:val="left" w:pos="548"/>
        </w:tabs>
        <w:spacing w:line="240" w:lineRule="auto"/>
        <w:jc w:val="both"/>
        <w:rPr>
          <w:color w:val="auto"/>
          <w:sz w:val="24"/>
          <w:szCs w:val="24"/>
        </w:rPr>
      </w:pPr>
      <w:r w:rsidRPr="00331A39">
        <w:rPr>
          <w:color w:val="auto"/>
          <w:sz w:val="24"/>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64FC1" w:rsidRPr="00331A39" w:rsidRDefault="00764FC1" w:rsidP="00764FC1">
      <w:pPr>
        <w:pStyle w:val="14"/>
        <w:numPr>
          <w:ilvl w:val="0"/>
          <w:numId w:val="9"/>
        </w:numPr>
        <w:tabs>
          <w:tab w:val="left" w:pos="548"/>
        </w:tabs>
        <w:spacing w:line="240" w:lineRule="auto"/>
        <w:jc w:val="both"/>
        <w:rPr>
          <w:color w:val="auto"/>
          <w:sz w:val="24"/>
          <w:szCs w:val="24"/>
        </w:rPr>
      </w:pPr>
      <w:r w:rsidRPr="00331A39">
        <w:rPr>
          <w:color w:val="auto"/>
          <w:sz w:val="24"/>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64FC1" w:rsidRPr="00331A39" w:rsidRDefault="00764FC1" w:rsidP="00764FC1">
      <w:pPr>
        <w:pStyle w:val="14"/>
        <w:numPr>
          <w:ilvl w:val="0"/>
          <w:numId w:val="24"/>
        </w:numPr>
        <w:spacing w:line="240" w:lineRule="auto"/>
        <w:jc w:val="both"/>
        <w:rPr>
          <w:color w:val="auto"/>
          <w:sz w:val="24"/>
          <w:szCs w:val="24"/>
        </w:rPr>
      </w:pPr>
      <w:r w:rsidRPr="00331A39">
        <w:rPr>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64FC1" w:rsidRPr="00331A39" w:rsidRDefault="00764FC1" w:rsidP="00764FC1">
      <w:pPr>
        <w:pStyle w:val="14"/>
        <w:numPr>
          <w:ilvl w:val="0"/>
          <w:numId w:val="24"/>
        </w:numPr>
        <w:spacing w:line="240" w:lineRule="auto"/>
        <w:jc w:val="both"/>
        <w:rPr>
          <w:color w:val="auto"/>
          <w:sz w:val="24"/>
          <w:szCs w:val="24"/>
        </w:rPr>
      </w:pPr>
      <w:r w:rsidRPr="00331A39">
        <w:rPr>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64FC1" w:rsidRPr="00331A39" w:rsidRDefault="00764FC1" w:rsidP="00764FC1">
      <w:pPr>
        <w:pStyle w:val="14"/>
        <w:numPr>
          <w:ilvl w:val="0"/>
          <w:numId w:val="24"/>
        </w:numPr>
        <w:spacing w:line="240" w:lineRule="auto"/>
        <w:jc w:val="both"/>
        <w:rPr>
          <w:color w:val="auto"/>
          <w:sz w:val="24"/>
          <w:szCs w:val="24"/>
        </w:rPr>
      </w:pPr>
      <w:r w:rsidRPr="00331A39">
        <w:rPr>
          <w:color w:val="auto"/>
          <w:sz w:val="24"/>
          <w:szCs w:val="24"/>
        </w:rPr>
        <w:t>выделять в произведениях элементы художественной формы и обнаруживать связи между ними;</w:t>
      </w:r>
    </w:p>
    <w:p w:rsidR="00764FC1" w:rsidRPr="00331A39" w:rsidRDefault="00764FC1" w:rsidP="00764FC1">
      <w:pPr>
        <w:pStyle w:val="14"/>
        <w:numPr>
          <w:ilvl w:val="0"/>
          <w:numId w:val="24"/>
        </w:numPr>
        <w:spacing w:line="240" w:lineRule="auto"/>
        <w:jc w:val="both"/>
        <w:rPr>
          <w:color w:val="auto"/>
          <w:sz w:val="24"/>
          <w:szCs w:val="24"/>
        </w:rPr>
      </w:pPr>
      <w:r w:rsidRPr="00331A39">
        <w:rPr>
          <w:color w:val="auto"/>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64FC1" w:rsidRPr="00331A39" w:rsidRDefault="00764FC1" w:rsidP="00764FC1">
      <w:pPr>
        <w:pStyle w:val="14"/>
        <w:numPr>
          <w:ilvl w:val="0"/>
          <w:numId w:val="24"/>
        </w:numPr>
        <w:spacing w:line="240" w:lineRule="auto"/>
        <w:jc w:val="both"/>
        <w:rPr>
          <w:color w:val="auto"/>
          <w:sz w:val="24"/>
          <w:szCs w:val="24"/>
        </w:rPr>
      </w:pPr>
      <w:r w:rsidRPr="00331A39">
        <w:rPr>
          <w:color w:val="auto"/>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4FC1" w:rsidRPr="00331A39" w:rsidRDefault="00764FC1" w:rsidP="00764FC1">
      <w:pPr>
        <w:pStyle w:val="14"/>
        <w:numPr>
          <w:ilvl w:val="0"/>
          <w:numId w:val="10"/>
        </w:numPr>
        <w:tabs>
          <w:tab w:val="left" w:pos="543"/>
        </w:tabs>
        <w:spacing w:line="240" w:lineRule="auto"/>
        <w:jc w:val="both"/>
        <w:rPr>
          <w:color w:val="auto"/>
          <w:sz w:val="24"/>
          <w:szCs w:val="24"/>
        </w:rPr>
      </w:pPr>
      <w:r w:rsidRPr="00331A39">
        <w:rPr>
          <w:color w:val="auto"/>
          <w:sz w:val="24"/>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4FC1" w:rsidRPr="00331A39" w:rsidRDefault="00764FC1" w:rsidP="00764FC1">
      <w:pPr>
        <w:pStyle w:val="14"/>
        <w:numPr>
          <w:ilvl w:val="0"/>
          <w:numId w:val="10"/>
        </w:numPr>
        <w:tabs>
          <w:tab w:val="left" w:pos="548"/>
        </w:tabs>
        <w:spacing w:line="240" w:lineRule="auto"/>
        <w:jc w:val="both"/>
        <w:rPr>
          <w:color w:val="auto"/>
          <w:sz w:val="24"/>
          <w:szCs w:val="24"/>
        </w:rPr>
      </w:pPr>
      <w:r w:rsidRPr="00331A39">
        <w:rPr>
          <w:color w:val="auto"/>
          <w:sz w:val="24"/>
          <w:szCs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64FC1" w:rsidRPr="00331A39" w:rsidRDefault="00764FC1" w:rsidP="00764FC1">
      <w:pPr>
        <w:pStyle w:val="14"/>
        <w:numPr>
          <w:ilvl w:val="0"/>
          <w:numId w:val="10"/>
        </w:numPr>
        <w:tabs>
          <w:tab w:val="left" w:pos="543"/>
        </w:tabs>
        <w:spacing w:line="240" w:lineRule="auto"/>
        <w:jc w:val="both"/>
        <w:rPr>
          <w:color w:val="auto"/>
          <w:sz w:val="24"/>
          <w:szCs w:val="24"/>
        </w:rPr>
      </w:pPr>
      <w:r w:rsidRPr="00331A39">
        <w:rPr>
          <w:color w:val="auto"/>
          <w:sz w:val="24"/>
          <w:szCs w:val="24"/>
        </w:rPr>
        <w:t>участвовать в беседе и диалоге о прочитанном произведении, давать аргументированную оценку прочитанному;</w:t>
      </w:r>
    </w:p>
    <w:p w:rsidR="00764FC1" w:rsidRPr="00331A39" w:rsidRDefault="00764FC1" w:rsidP="00764FC1">
      <w:pPr>
        <w:pStyle w:val="14"/>
        <w:numPr>
          <w:ilvl w:val="0"/>
          <w:numId w:val="10"/>
        </w:numPr>
        <w:tabs>
          <w:tab w:val="left" w:pos="548"/>
        </w:tabs>
        <w:spacing w:line="240" w:lineRule="auto"/>
        <w:jc w:val="both"/>
        <w:rPr>
          <w:color w:val="auto"/>
          <w:sz w:val="24"/>
          <w:szCs w:val="24"/>
        </w:rPr>
      </w:pPr>
      <w:r w:rsidRPr="00331A39">
        <w:rPr>
          <w:color w:val="auto"/>
          <w:sz w:val="24"/>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764FC1" w:rsidRPr="00331A39" w:rsidRDefault="00764FC1" w:rsidP="00764FC1">
      <w:pPr>
        <w:pStyle w:val="14"/>
        <w:numPr>
          <w:ilvl w:val="0"/>
          <w:numId w:val="10"/>
        </w:numPr>
        <w:tabs>
          <w:tab w:val="left" w:pos="543"/>
        </w:tabs>
        <w:spacing w:line="240" w:lineRule="auto"/>
        <w:jc w:val="both"/>
        <w:rPr>
          <w:color w:val="auto"/>
          <w:sz w:val="24"/>
          <w:szCs w:val="24"/>
        </w:rPr>
      </w:pPr>
      <w:r w:rsidRPr="00331A39">
        <w:rPr>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64FC1" w:rsidRPr="00331A39" w:rsidRDefault="00764FC1" w:rsidP="00764FC1">
      <w:pPr>
        <w:pStyle w:val="14"/>
        <w:numPr>
          <w:ilvl w:val="0"/>
          <w:numId w:val="10"/>
        </w:numPr>
        <w:tabs>
          <w:tab w:val="left" w:pos="543"/>
        </w:tabs>
        <w:spacing w:line="240" w:lineRule="auto"/>
        <w:jc w:val="both"/>
        <w:rPr>
          <w:color w:val="auto"/>
          <w:sz w:val="24"/>
          <w:szCs w:val="24"/>
        </w:rPr>
      </w:pPr>
      <w:r w:rsidRPr="00331A39">
        <w:rPr>
          <w:color w:val="auto"/>
          <w:sz w:val="24"/>
          <w:szCs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64FC1" w:rsidRPr="00331A39" w:rsidRDefault="00764FC1" w:rsidP="00764FC1">
      <w:pPr>
        <w:pStyle w:val="14"/>
        <w:numPr>
          <w:ilvl w:val="0"/>
          <w:numId w:val="10"/>
        </w:numPr>
        <w:tabs>
          <w:tab w:val="left" w:pos="658"/>
        </w:tabs>
        <w:spacing w:line="240" w:lineRule="auto"/>
        <w:jc w:val="both"/>
        <w:rPr>
          <w:color w:val="auto"/>
          <w:sz w:val="24"/>
          <w:szCs w:val="24"/>
        </w:rPr>
      </w:pPr>
      <w:r w:rsidRPr="00331A39">
        <w:rPr>
          <w:color w:val="auto"/>
          <w:sz w:val="24"/>
          <w:szCs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764FC1" w:rsidRPr="00331A39" w:rsidRDefault="00764FC1" w:rsidP="00764FC1">
      <w:pPr>
        <w:pStyle w:val="14"/>
        <w:numPr>
          <w:ilvl w:val="0"/>
          <w:numId w:val="10"/>
        </w:numPr>
        <w:tabs>
          <w:tab w:val="left" w:pos="663"/>
        </w:tabs>
        <w:spacing w:line="240" w:lineRule="auto"/>
        <w:jc w:val="both"/>
        <w:rPr>
          <w:color w:val="auto"/>
          <w:sz w:val="24"/>
          <w:szCs w:val="24"/>
        </w:rPr>
      </w:pPr>
      <w:r w:rsidRPr="00331A39">
        <w:rPr>
          <w:color w:val="auto"/>
          <w:sz w:val="24"/>
          <w:szCs w:val="24"/>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64FC1" w:rsidRPr="00331A39" w:rsidRDefault="00764FC1" w:rsidP="00764FC1">
      <w:pPr>
        <w:pStyle w:val="14"/>
        <w:numPr>
          <w:ilvl w:val="0"/>
          <w:numId w:val="10"/>
        </w:numPr>
        <w:tabs>
          <w:tab w:val="left" w:pos="668"/>
        </w:tabs>
        <w:spacing w:line="240" w:lineRule="auto"/>
        <w:jc w:val="both"/>
        <w:rPr>
          <w:color w:val="auto"/>
          <w:sz w:val="24"/>
          <w:szCs w:val="24"/>
        </w:rPr>
      </w:pPr>
      <w:r w:rsidRPr="00331A39">
        <w:rPr>
          <w:color w:val="auto"/>
          <w:sz w:val="24"/>
          <w:szCs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4FC1" w:rsidRPr="00331A39" w:rsidRDefault="00764FC1" w:rsidP="00764FC1">
      <w:pPr>
        <w:pStyle w:val="afa"/>
        <w:rPr>
          <w:rFonts w:ascii="Times New Roman" w:hAnsi="Times New Roman" w:cs="Times New Roman"/>
          <w:color w:val="auto"/>
          <w:sz w:val="24"/>
          <w:szCs w:val="24"/>
        </w:rPr>
      </w:pPr>
      <w:bookmarkStart w:id="139" w:name="bookmark312"/>
      <w:r w:rsidRPr="00331A39">
        <w:rPr>
          <w:rFonts w:ascii="Times New Roman" w:hAnsi="Times New Roman" w:cs="Times New Roman"/>
          <w:color w:val="auto"/>
          <w:sz w:val="24"/>
          <w:szCs w:val="24"/>
        </w:rPr>
        <w:t>7 КЛАСС</w:t>
      </w:r>
      <w:bookmarkEnd w:id="139"/>
    </w:p>
    <w:p w:rsidR="00764FC1" w:rsidRPr="00331A39" w:rsidRDefault="00764FC1" w:rsidP="00764FC1">
      <w:pPr>
        <w:pStyle w:val="14"/>
        <w:numPr>
          <w:ilvl w:val="0"/>
          <w:numId w:val="11"/>
        </w:numPr>
        <w:tabs>
          <w:tab w:val="left" w:pos="548"/>
        </w:tabs>
        <w:spacing w:line="240" w:lineRule="auto"/>
        <w:jc w:val="both"/>
        <w:rPr>
          <w:color w:val="auto"/>
          <w:sz w:val="24"/>
          <w:szCs w:val="24"/>
        </w:rPr>
      </w:pPr>
      <w:r w:rsidRPr="00331A39">
        <w:rPr>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64FC1" w:rsidRPr="00331A39" w:rsidRDefault="00764FC1" w:rsidP="00764FC1">
      <w:pPr>
        <w:pStyle w:val="14"/>
        <w:numPr>
          <w:ilvl w:val="0"/>
          <w:numId w:val="11"/>
        </w:numPr>
        <w:tabs>
          <w:tab w:val="left" w:pos="543"/>
        </w:tabs>
        <w:spacing w:line="240" w:lineRule="auto"/>
        <w:jc w:val="both"/>
        <w:rPr>
          <w:color w:val="auto"/>
          <w:sz w:val="24"/>
          <w:szCs w:val="24"/>
        </w:rPr>
      </w:pPr>
      <w:r w:rsidRPr="00331A39">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64FC1" w:rsidRPr="00331A39" w:rsidRDefault="00764FC1" w:rsidP="00764FC1">
      <w:pPr>
        <w:pStyle w:val="14"/>
        <w:numPr>
          <w:ilvl w:val="0"/>
          <w:numId w:val="11"/>
        </w:numPr>
        <w:tabs>
          <w:tab w:val="left" w:pos="548"/>
        </w:tabs>
        <w:spacing w:line="240" w:lineRule="auto"/>
        <w:jc w:val="both"/>
        <w:rPr>
          <w:color w:val="auto"/>
          <w:sz w:val="24"/>
          <w:szCs w:val="24"/>
        </w:rPr>
      </w:pPr>
      <w:r w:rsidRPr="00331A39">
        <w:rPr>
          <w:color w:val="auto"/>
          <w:sz w:val="24"/>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64FC1" w:rsidRPr="00331A39" w:rsidRDefault="00764FC1" w:rsidP="00764FC1">
      <w:pPr>
        <w:pStyle w:val="14"/>
        <w:numPr>
          <w:ilvl w:val="0"/>
          <w:numId w:val="25"/>
        </w:numPr>
        <w:spacing w:line="240" w:lineRule="auto"/>
        <w:jc w:val="both"/>
        <w:rPr>
          <w:color w:val="auto"/>
          <w:sz w:val="24"/>
          <w:szCs w:val="24"/>
        </w:rPr>
      </w:pPr>
      <w:r w:rsidRPr="00331A39">
        <w:rPr>
          <w:color w:val="auto"/>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64FC1" w:rsidRPr="00331A39" w:rsidRDefault="00764FC1" w:rsidP="00764FC1">
      <w:pPr>
        <w:pStyle w:val="14"/>
        <w:numPr>
          <w:ilvl w:val="0"/>
          <w:numId w:val="25"/>
        </w:numPr>
        <w:spacing w:line="240" w:lineRule="auto"/>
        <w:jc w:val="both"/>
        <w:rPr>
          <w:color w:val="auto"/>
          <w:sz w:val="24"/>
          <w:szCs w:val="24"/>
        </w:rPr>
      </w:pPr>
      <w:r w:rsidRPr="00331A39">
        <w:rPr>
          <w:color w:val="auto"/>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64FC1" w:rsidRPr="00331A39" w:rsidRDefault="00764FC1" w:rsidP="00764FC1">
      <w:pPr>
        <w:pStyle w:val="14"/>
        <w:numPr>
          <w:ilvl w:val="0"/>
          <w:numId w:val="25"/>
        </w:numPr>
        <w:spacing w:line="240" w:lineRule="auto"/>
        <w:jc w:val="both"/>
        <w:rPr>
          <w:color w:val="auto"/>
          <w:sz w:val="24"/>
          <w:szCs w:val="24"/>
        </w:rPr>
      </w:pPr>
      <w:r w:rsidRPr="00331A39">
        <w:rPr>
          <w:color w:val="auto"/>
          <w:sz w:val="24"/>
          <w:szCs w:val="24"/>
        </w:rPr>
        <w:t>выделять в произведениях элементы художественной формы и обнаруживать связи между ними;</w:t>
      </w:r>
    </w:p>
    <w:p w:rsidR="00764FC1" w:rsidRPr="00331A39" w:rsidRDefault="00764FC1" w:rsidP="00764FC1">
      <w:pPr>
        <w:pStyle w:val="14"/>
        <w:numPr>
          <w:ilvl w:val="0"/>
          <w:numId w:val="25"/>
        </w:numPr>
        <w:spacing w:line="240" w:lineRule="auto"/>
        <w:jc w:val="both"/>
        <w:rPr>
          <w:color w:val="auto"/>
          <w:sz w:val="24"/>
          <w:szCs w:val="24"/>
        </w:rPr>
      </w:pPr>
      <w:r w:rsidRPr="00331A39">
        <w:rPr>
          <w:color w:val="auto"/>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64FC1" w:rsidRPr="00331A39" w:rsidRDefault="00764FC1" w:rsidP="00764FC1">
      <w:pPr>
        <w:pStyle w:val="14"/>
        <w:numPr>
          <w:ilvl w:val="0"/>
          <w:numId w:val="25"/>
        </w:numPr>
        <w:spacing w:line="240" w:lineRule="auto"/>
        <w:jc w:val="both"/>
        <w:rPr>
          <w:color w:val="auto"/>
          <w:sz w:val="24"/>
          <w:szCs w:val="24"/>
        </w:rPr>
      </w:pPr>
      <w:r w:rsidRPr="00331A39">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64FC1" w:rsidRPr="00331A39" w:rsidRDefault="00764FC1" w:rsidP="00764FC1">
      <w:pPr>
        <w:pStyle w:val="14"/>
        <w:numPr>
          <w:ilvl w:val="0"/>
          <w:numId w:val="12"/>
        </w:numPr>
        <w:tabs>
          <w:tab w:val="left" w:pos="543"/>
        </w:tabs>
        <w:spacing w:line="240" w:lineRule="auto"/>
        <w:jc w:val="both"/>
        <w:rPr>
          <w:color w:val="auto"/>
          <w:sz w:val="24"/>
          <w:szCs w:val="24"/>
        </w:rPr>
      </w:pPr>
      <w:r w:rsidRPr="00331A39">
        <w:rPr>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4FC1" w:rsidRPr="00331A39" w:rsidRDefault="00764FC1" w:rsidP="00764FC1">
      <w:pPr>
        <w:pStyle w:val="14"/>
        <w:numPr>
          <w:ilvl w:val="0"/>
          <w:numId w:val="12"/>
        </w:numPr>
        <w:tabs>
          <w:tab w:val="left" w:pos="548"/>
        </w:tabs>
        <w:spacing w:line="240" w:lineRule="auto"/>
        <w:jc w:val="both"/>
        <w:rPr>
          <w:color w:val="auto"/>
          <w:sz w:val="24"/>
          <w:szCs w:val="24"/>
        </w:rPr>
      </w:pPr>
      <w:r w:rsidRPr="00331A39">
        <w:rPr>
          <w:color w:val="auto"/>
          <w:sz w:val="24"/>
          <w:szCs w:val="24"/>
        </w:rPr>
        <w:t xml:space="preserve">пересказывать прочитанное произведение, используя различные виды пересказов, отвечать на </w:t>
      </w:r>
      <w:r w:rsidRPr="00331A39">
        <w:rPr>
          <w:color w:val="auto"/>
          <w:sz w:val="24"/>
          <w:szCs w:val="24"/>
        </w:rPr>
        <w:lastRenderedPageBreak/>
        <w:t>вопросы по прочитанному произведению и самостоятельно формулировать вопросы к тексту; пересказывать сюжет и вычленять фабулу;</w:t>
      </w:r>
    </w:p>
    <w:p w:rsidR="00764FC1" w:rsidRPr="00331A39" w:rsidRDefault="00764FC1" w:rsidP="00764FC1">
      <w:pPr>
        <w:pStyle w:val="14"/>
        <w:numPr>
          <w:ilvl w:val="0"/>
          <w:numId w:val="12"/>
        </w:numPr>
        <w:tabs>
          <w:tab w:val="left" w:pos="543"/>
        </w:tabs>
        <w:spacing w:line="240" w:lineRule="auto"/>
        <w:jc w:val="both"/>
        <w:rPr>
          <w:color w:val="auto"/>
          <w:sz w:val="24"/>
          <w:szCs w:val="24"/>
        </w:rPr>
      </w:pPr>
      <w:r w:rsidRPr="00331A39">
        <w:rPr>
          <w:color w:val="auto"/>
          <w:sz w:val="24"/>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64FC1" w:rsidRPr="00331A39" w:rsidRDefault="00764FC1" w:rsidP="00764FC1">
      <w:pPr>
        <w:pStyle w:val="14"/>
        <w:numPr>
          <w:ilvl w:val="0"/>
          <w:numId w:val="12"/>
        </w:numPr>
        <w:tabs>
          <w:tab w:val="left" w:pos="548"/>
        </w:tabs>
        <w:spacing w:line="240" w:lineRule="auto"/>
        <w:jc w:val="both"/>
        <w:rPr>
          <w:color w:val="auto"/>
          <w:sz w:val="24"/>
          <w:szCs w:val="24"/>
        </w:rPr>
      </w:pPr>
      <w:r w:rsidRPr="00331A39">
        <w:rPr>
          <w:color w:val="auto"/>
          <w:sz w:val="24"/>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64FC1" w:rsidRPr="00331A39" w:rsidRDefault="00764FC1" w:rsidP="00764FC1">
      <w:pPr>
        <w:pStyle w:val="14"/>
        <w:numPr>
          <w:ilvl w:val="0"/>
          <w:numId w:val="12"/>
        </w:numPr>
        <w:tabs>
          <w:tab w:val="left" w:pos="548"/>
        </w:tabs>
        <w:spacing w:line="240" w:lineRule="auto"/>
        <w:jc w:val="both"/>
        <w:rPr>
          <w:color w:val="auto"/>
          <w:sz w:val="24"/>
          <w:szCs w:val="24"/>
        </w:rPr>
      </w:pPr>
      <w:r w:rsidRPr="00331A39">
        <w:rPr>
          <w:color w:val="auto"/>
          <w:sz w:val="24"/>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64FC1" w:rsidRPr="00331A39" w:rsidRDefault="00764FC1" w:rsidP="00764FC1">
      <w:pPr>
        <w:pStyle w:val="14"/>
        <w:numPr>
          <w:ilvl w:val="0"/>
          <w:numId w:val="12"/>
        </w:numPr>
        <w:tabs>
          <w:tab w:val="left" w:pos="548"/>
        </w:tabs>
        <w:spacing w:line="240" w:lineRule="auto"/>
        <w:jc w:val="both"/>
        <w:rPr>
          <w:color w:val="auto"/>
          <w:sz w:val="24"/>
          <w:szCs w:val="24"/>
        </w:rPr>
      </w:pPr>
      <w:r w:rsidRPr="00331A39">
        <w:rPr>
          <w:color w:val="auto"/>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64FC1" w:rsidRPr="00331A39" w:rsidRDefault="00764FC1" w:rsidP="00764FC1">
      <w:pPr>
        <w:pStyle w:val="14"/>
        <w:numPr>
          <w:ilvl w:val="0"/>
          <w:numId w:val="12"/>
        </w:numPr>
        <w:tabs>
          <w:tab w:val="left" w:pos="668"/>
        </w:tabs>
        <w:spacing w:line="240" w:lineRule="auto"/>
        <w:jc w:val="both"/>
        <w:rPr>
          <w:color w:val="auto"/>
          <w:sz w:val="24"/>
          <w:szCs w:val="24"/>
        </w:rPr>
      </w:pPr>
      <w:r w:rsidRPr="00331A39">
        <w:rPr>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764FC1" w:rsidRPr="00331A39" w:rsidRDefault="00764FC1" w:rsidP="00764FC1">
      <w:pPr>
        <w:pStyle w:val="14"/>
        <w:numPr>
          <w:ilvl w:val="0"/>
          <w:numId w:val="12"/>
        </w:numPr>
        <w:tabs>
          <w:tab w:val="left" w:pos="668"/>
        </w:tabs>
        <w:spacing w:line="240" w:lineRule="auto"/>
        <w:jc w:val="both"/>
        <w:rPr>
          <w:color w:val="auto"/>
          <w:sz w:val="24"/>
          <w:szCs w:val="24"/>
        </w:rPr>
      </w:pPr>
      <w:r w:rsidRPr="00331A39">
        <w:rPr>
          <w:color w:val="auto"/>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764FC1" w:rsidRPr="00331A39" w:rsidRDefault="00764FC1" w:rsidP="00764FC1">
      <w:pPr>
        <w:pStyle w:val="14"/>
        <w:numPr>
          <w:ilvl w:val="0"/>
          <w:numId w:val="12"/>
        </w:numPr>
        <w:tabs>
          <w:tab w:val="left" w:pos="668"/>
        </w:tabs>
        <w:spacing w:line="240" w:lineRule="auto"/>
        <w:jc w:val="both"/>
        <w:rPr>
          <w:color w:val="auto"/>
          <w:sz w:val="24"/>
          <w:szCs w:val="24"/>
        </w:rPr>
      </w:pPr>
      <w:r w:rsidRPr="00331A39">
        <w:rPr>
          <w:color w:val="auto"/>
          <w:sz w:val="24"/>
          <w:szCs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1C86" w:rsidRDefault="00D31C86" w:rsidP="00764FC1">
      <w:pPr>
        <w:pStyle w:val="afa"/>
        <w:rPr>
          <w:rFonts w:ascii="Times New Roman" w:hAnsi="Times New Roman" w:cs="Times New Roman"/>
          <w:color w:val="auto"/>
          <w:sz w:val="24"/>
          <w:szCs w:val="24"/>
        </w:rPr>
      </w:pPr>
      <w:bookmarkStart w:id="140" w:name="bookmark314"/>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140"/>
    </w:p>
    <w:p w:rsidR="00764FC1" w:rsidRPr="00331A39" w:rsidRDefault="00764FC1" w:rsidP="00764FC1">
      <w:pPr>
        <w:pStyle w:val="14"/>
        <w:numPr>
          <w:ilvl w:val="0"/>
          <w:numId w:val="13"/>
        </w:numPr>
        <w:tabs>
          <w:tab w:val="left" w:pos="543"/>
        </w:tabs>
        <w:spacing w:line="240" w:lineRule="auto"/>
        <w:jc w:val="both"/>
        <w:rPr>
          <w:color w:val="auto"/>
          <w:sz w:val="24"/>
          <w:szCs w:val="24"/>
        </w:rPr>
      </w:pPr>
      <w:r w:rsidRPr="00331A39">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764FC1" w:rsidRPr="00331A39" w:rsidRDefault="00764FC1" w:rsidP="00764FC1">
      <w:pPr>
        <w:pStyle w:val="14"/>
        <w:numPr>
          <w:ilvl w:val="0"/>
          <w:numId w:val="13"/>
        </w:numPr>
        <w:tabs>
          <w:tab w:val="left" w:pos="543"/>
        </w:tabs>
        <w:spacing w:line="240" w:lineRule="auto"/>
        <w:jc w:val="both"/>
        <w:rPr>
          <w:color w:val="auto"/>
          <w:sz w:val="24"/>
          <w:szCs w:val="24"/>
        </w:rPr>
      </w:pPr>
      <w:r w:rsidRPr="00331A39">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64FC1" w:rsidRPr="00331A39" w:rsidRDefault="00764FC1" w:rsidP="00764FC1">
      <w:pPr>
        <w:pStyle w:val="14"/>
        <w:numPr>
          <w:ilvl w:val="0"/>
          <w:numId w:val="13"/>
        </w:numPr>
        <w:tabs>
          <w:tab w:val="left" w:pos="543"/>
        </w:tabs>
        <w:spacing w:line="240" w:lineRule="auto"/>
        <w:jc w:val="both"/>
        <w:rPr>
          <w:color w:val="auto"/>
          <w:sz w:val="24"/>
          <w:szCs w:val="24"/>
        </w:rPr>
      </w:pPr>
      <w:r w:rsidRPr="00331A39">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w:t>
      </w:r>
      <w:r w:rsidRPr="00331A39">
        <w:rPr>
          <w:color w:val="auto"/>
          <w:sz w:val="24"/>
          <w:szCs w:val="24"/>
        </w:rPr>
        <w:lastRenderedPageBreak/>
        <w:t>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64FC1" w:rsidRPr="00331A39" w:rsidRDefault="00764FC1" w:rsidP="00764FC1">
      <w:pPr>
        <w:pStyle w:val="14"/>
        <w:numPr>
          <w:ilvl w:val="0"/>
          <w:numId w:val="26"/>
        </w:numPr>
        <w:spacing w:line="240" w:lineRule="auto"/>
        <w:jc w:val="both"/>
        <w:rPr>
          <w:color w:val="auto"/>
          <w:sz w:val="24"/>
          <w:szCs w:val="24"/>
        </w:rPr>
      </w:pPr>
      <w:r w:rsidRPr="00331A39">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64FC1" w:rsidRPr="00331A39" w:rsidRDefault="00764FC1" w:rsidP="00764FC1">
      <w:pPr>
        <w:pStyle w:val="14"/>
        <w:numPr>
          <w:ilvl w:val="0"/>
          <w:numId w:val="14"/>
        </w:numPr>
        <w:tabs>
          <w:tab w:val="left" w:pos="543"/>
        </w:tabs>
        <w:spacing w:line="240" w:lineRule="auto"/>
        <w:jc w:val="both"/>
        <w:rPr>
          <w:color w:val="auto"/>
          <w:sz w:val="24"/>
          <w:szCs w:val="24"/>
        </w:rPr>
      </w:pPr>
      <w:r w:rsidRPr="00331A39">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4FC1" w:rsidRPr="00331A39" w:rsidRDefault="00764FC1" w:rsidP="00764FC1">
      <w:pPr>
        <w:pStyle w:val="14"/>
        <w:numPr>
          <w:ilvl w:val="0"/>
          <w:numId w:val="14"/>
        </w:numPr>
        <w:tabs>
          <w:tab w:val="left" w:pos="543"/>
        </w:tabs>
        <w:spacing w:line="240" w:lineRule="auto"/>
        <w:jc w:val="both"/>
        <w:rPr>
          <w:color w:val="auto"/>
          <w:sz w:val="24"/>
          <w:szCs w:val="24"/>
        </w:rPr>
      </w:pPr>
      <w:r w:rsidRPr="00331A39">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764FC1" w:rsidRPr="00331A39" w:rsidRDefault="00764FC1" w:rsidP="00764FC1">
      <w:pPr>
        <w:pStyle w:val="14"/>
        <w:numPr>
          <w:ilvl w:val="0"/>
          <w:numId w:val="14"/>
        </w:numPr>
        <w:tabs>
          <w:tab w:val="left" w:pos="543"/>
        </w:tabs>
        <w:spacing w:line="240" w:lineRule="auto"/>
        <w:jc w:val="both"/>
        <w:rPr>
          <w:color w:val="auto"/>
          <w:sz w:val="24"/>
          <w:szCs w:val="24"/>
        </w:rPr>
      </w:pPr>
      <w:r w:rsidRPr="00331A39">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64FC1" w:rsidRPr="00331A39" w:rsidRDefault="00764FC1" w:rsidP="00764FC1">
      <w:pPr>
        <w:pStyle w:val="14"/>
        <w:numPr>
          <w:ilvl w:val="0"/>
          <w:numId w:val="14"/>
        </w:numPr>
        <w:tabs>
          <w:tab w:val="left" w:pos="548"/>
        </w:tabs>
        <w:spacing w:line="240" w:lineRule="auto"/>
        <w:jc w:val="both"/>
        <w:rPr>
          <w:color w:val="auto"/>
          <w:sz w:val="24"/>
          <w:szCs w:val="24"/>
        </w:rPr>
      </w:pPr>
      <w:r w:rsidRPr="00331A39">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64FC1" w:rsidRPr="00331A39" w:rsidRDefault="00764FC1" w:rsidP="00764FC1">
      <w:pPr>
        <w:pStyle w:val="14"/>
        <w:numPr>
          <w:ilvl w:val="0"/>
          <w:numId w:val="14"/>
        </w:numPr>
        <w:tabs>
          <w:tab w:val="left" w:pos="548"/>
        </w:tabs>
        <w:spacing w:line="240" w:lineRule="auto"/>
        <w:jc w:val="both"/>
        <w:rPr>
          <w:color w:val="auto"/>
          <w:sz w:val="24"/>
          <w:szCs w:val="24"/>
        </w:rPr>
      </w:pPr>
      <w:r w:rsidRPr="00331A39">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64FC1" w:rsidRPr="00331A39" w:rsidRDefault="00764FC1" w:rsidP="00764FC1">
      <w:pPr>
        <w:pStyle w:val="14"/>
        <w:numPr>
          <w:ilvl w:val="0"/>
          <w:numId w:val="14"/>
        </w:numPr>
        <w:tabs>
          <w:tab w:val="left" w:pos="543"/>
        </w:tabs>
        <w:spacing w:line="240" w:lineRule="auto"/>
        <w:jc w:val="both"/>
        <w:rPr>
          <w:color w:val="auto"/>
          <w:sz w:val="24"/>
          <w:szCs w:val="24"/>
        </w:rPr>
      </w:pPr>
      <w:r w:rsidRPr="00331A39">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64FC1" w:rsidRPr="00331A39" w:rsidRDefault="00764FC1" w:rsidP="00764FC1">
      <w:pPr>
        <w:pStyle w:val="14"/>
        <w:numPr>
          <w:ilvl w:val="0"/>
          <w:numId w:val="14"/>
        </w:numPr>
        <w:tabs>
          <w:tab w:val="left" w:pos="668"/>
        </w:tabs>
        <w:spacing w:line="240" w:lineRule="auto"/>
        <w:jc w:val="both"/>
        <w:rPr>
          <w:color w:val="auto"/>
          <w:sz w:val="24"/>
          <w:szCs w:val="24"/>
        </w:rPr>
      </w:pPr>
      <w:r w:rsidRPr="00331A39">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64FC1" w:rsidRPr="00331A39" w:rsidRDefault="00764FC1" w:rsidP="00764FC1">
      <w:pPr>
        <w:pStyle w:val="14"/>
        <w:numPr>
          <w:ilvl w:val="0"/>
          <w:numId w:val="14"/>
        </w:numPr>
        <w:tabs>
          <w:tab w:val="left" w:pos="668"/>
        </w:tabs>
        <w:spacing w:line="240" w:lineRule="auto"/>
        <w:jc w:val="both"/>
        <w:rPr>
          <w:color w:val="auto"/>
          <w:sz w:val="24"/>
          <w:szCs w:val="24"/>
        </w:rPr>
      </w:pPr>
      <w:r w:rsidRPr="00331A39">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764FC1" w:rsidRPr="00331A39" w:rsidRDefault="00764FC1" w:rsidP="00764FC1">
      <w:pPr>
        <w:pStyle w:val="14"/>
        <w:numPr>
          <w:ilvl w:val="0"/>
          <w:numId w:val="14"/>
        </w:numPr>
        <w:tabs>
          <w:tab w:val="left" w:pos="668"/>
        </w:tabs>
        <w:spacing w:line="240" w:lineRule="auto"/>
        <w:jc w:val="both"/>
        <w:rPr>
          <w:color w:val="auto"/>
          <w:sz w:val="24"/>
          <w:szCs w:val="24"/>
        </w:rPr>
      </w:pPr>
      <w:r w:rsidRPr="00331A39">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1C86" w:rsidRDefault="00D31C86" w:rsidP="00764FC1">
      <w:pPr>
        <w:pStyle w:val="afa"/>
        <w:rPr>
          <w:rFonts w:ascii="Times New Roman" w:hAnsi="Times New Roman" w:cs="Times New Roman"/>
          <w:color w:val="auto"/>
          <w:sz w:val="24"/>
          <w:szCs w:val="24"/>
        </w:rPr>
      </w:pPr>
      <w:bookmarkStart w:id="141" w:name="bookmark316"/>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141"/>
    </w:p>
    <w:p w:rsidR="00764FC1" w:rsidRPr="00331A39" w:rsidRDefault="00764FC1" w:rsidP="00764FC1">
      <w:pPr>
        <w:pStyle w:val="14"/>
        <w:numPr>
          <w:ilvl w:val="0"/>
          <w:numId w:val="15"/>
        </w:numPr>
        <w:tabs>
          <w:tab w:val="left" w:pos="543"/>
        </w:tabs>
        <w:spacing w:line="240" w:lineRule="auto"/>
        <w:jc w:val="both"/>
        <w:rPr>
          <w:color w:val="auto"/>
          <w:sz w:val="24"/>
          <w:szCs w:val="24"/>
        </w:rPr>
      </w:pPr>
      <w:r w:rsidRPr="00331A39">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64FC1" w:rsidRPr="00331A39" w:rsidRDefault="00764FC1" w:rsidP="00764FC1">
      <w:pPr>
        <w:pStyle w:val="14"/>
        <w:numPr>
          <w:ilvl w:val="0"/>
          <w:numId w:val="15"/>
        </w:numPr>
        <w:tabs>
          <w:tab w:val="left" w:pos="543"/>
        </w:tabs>
        <w:spacing w:line="240" w:lineRule="auto"/>
        <w:jc w:val="both"/>
        <w:rPr>
          <w:color w:val="auto"/>
          <w:sz w:val="24"/>
          <w:szCs w:val="24"/>
        </w:rPr>
      </w:pPr>
      <w:r w:rsidRPr="00331A39">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64FC1" w:rsidRPr="00331A39" w:rsidRDefault="00764FC1" w:rsidP="00764FC1">
      <w:pPr>
        <w:pStyle w:val="14"/>
        <w:numPr>
          <w:ilvl w:val="0"/>
          <w:numId w:val="15"/>
        </w:numPr>
        <w:tabs>
          <w:tab w:val="left" w:pos="548"/>
        </w:tabs>
        <w:spacing w:line="240" w:lineRule="auto"/>
        <w:jc w:val="both"/>
        <w:rPr>
          <w:color w:val="auto"/>
          <w:sz w:val="24"/>
          <w:szCs w:val="24"/>
        </w:rPr>
      </w:pPr>
      <w:r w:rsidRPr="00331A39">
        <w:rPr>
          <w:color w:val="auto"/>
          <w:sz w:val="24"/>
          <w:szCs w:val="24"/>
        </w:rPr>
        <w:t xml:space="preserve">владеть умением самостоятельного смыслового и эстетического анализа произведений </w:t>
      </w:r>
      <w:r w:rsidRPr="00331A39">
        <w:rPr>
          <w:color w:val="auto"/>
          <w:sz w:val="24"/>
          <w:szCs w:val="24"/>
        </w:rPr>
        <w:lastRenderedPageBreak/>
        <w:t>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64FC1" w:rsidRPr="00331A39" w:rsidRDefault="00764FC1" w:rsidP="00764FC1">
      <w:pPr>
        <w:pStyle w:val="14"/>
        <w:numPr>
          <w:ilvl w:val="0"/>
          <w:numId w:val="27"/>
        </w:numPr>
        <w:spacing w:line="240" w:lineRule="auto"/>
        <w:jc w:val="both"/>
        <w:rPr>
          <w:color w:val="auto"/>
          <w:sz w:val="24"/>
          <w:szCs w:val="24"/>
        </w:rPr>
      </w:pPr>
      <w:r w:rsidRPr="00331A39">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64FC1" w:rsidRPr="00331A39" w:rsidRDefault="00764FC1" w:rsidP="00764FC1">
      <w:pPr>
        <w:pStyle w:val="14"/>
        <w:numPr>
          <w:ilvl w:val="0"/>
          <w:numId w:val="16"/>
        </w:numPr>
        <w:tabs>
          <w:tab w:val="left" w:pos="543"/>
        </w:tabs>
        <w:spacing w:line="240" w:lineRule="auto"/>
        <w:jc w:val="both"/>
        <w:rPr>
          <w:color w:val="auto"/>
          <w:sz w:val="24"/>
          <w:szCs w:val="24"/>
        </w:rPr>
      </w:pPr>
      <w:r w:rsidRPr="00331A39">
        <w:rPr>
          <w:color w:val="auto"/>
          <w:sz w:val="24"/>
          <w:szCs w:val="24"/>
        </w:rPr>
        <w:t xml:space="preserve">выразительно читать стихи и прозу, в том числе наизусть (не менее 12 поэтических </w:t>
      </w:r>
      <w:r w:rsidRPr="00331A39">
        <w:rPr>
          <w:color w:val="auto"/>
          <w:sz w:val="24"/>
          <w:szCs w:val="24"/>
        </w:rPr>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764FC1" w:rsidRPr="00331A39" w:rsidRDefault="00764FC1" w:rsidP="00764FC1">
      <w:pPr>
        <w:pStyle w:val="14"/>
        <w:numPr>
          <w:ilvl w:val="0"/>
          <w:numId w:val="16"/>
        </w:numPr>
        <w:tabs>
          <w:tab w:val="left" w:pos="543"/>
        </w:tabs>
        <w:spacing w:line="240" w:lineRule="auto"/>
        <w:jc w:val="both"/>
        <w:rPr>
          <w:color w:val="auto"/>
          <w:sz w:val="24"/>
          <w:szCs w:val="24"/>
        </w:rPr>
      </w:pPr>
      <w:r w:rsidRPr="00331A39">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64FC1" w:rsidRPr="00331A39" w:rsidRDefault="00764FC1" w:rsidP="00764FC1">
      <w:pPr>
        <w:pStyle w:val="14"/>
        <w:numPr>
          <w:ilvl w:val="0"/>
          <w:numId w:val="16"/>
        </w:numPr>
        <w:tabs>
          <w:tab w:val="left" w:pos="543"/>
        </w:tabs>
        <w:spacing w:line="240" w:lineRule="auto"/>
        <w:jc w:val="both"/>
        <w:rPr>
          <w:color w:val="auto"/>
          <w:sz w:val="24"/>
          <w:szCs w:val="24"/>
        </w:rPr>
      </w:pPr>
      <w:r w:rsidRPr="00331A39">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64FC1" w:rsidRPr="00331A39" w:rsidRDefault="00764FC1" w:rsidP="00764FC1">
      <w:pPr>
        <w:pStyle w:val="14"/>
        <w:numPr>
          <w:ilvl w:val="0"/>
          <w:numId w:val="16"/>
        </w:numPr>
        <w:tabs>
          <w:tab w:val="left" w:pos="548"/>
        </w:tabs>
        <w:spacing w:line="240" w:lineRule="auto"/>
        <w:jc w:val="both"/>
        <w:rPr>
          <w:color w:val="auto"/>
          <w:sz w:val="24"/>
          <w:szCs w:val="24"/>
        </w:rPr>
      </w:pPr>
      <w:r w:rsidRPr="00331A39">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64FC1" w:rsidRPr="00331A39" w:rsidRDefault="00764FC1" w:rsidP="00764FC1">
      <w:pPr>
        <w:pStyle w:val="14"/>
        <w:numPr>
          <w:ilvl w:val="0"/>
          <w:numId w:val="16"/>
        </w:numPr>
        <w:tabs>
          <w:tab w:val="left" w:pos="548"/>
        </w:tabs>
        <w:spacing w:line="240" w:lineRule="auto"/>
        <w:jc w:val="both"/>
        <w:rPr>
          <w:color w:val="auto"/>
          <w:sz w:val="24"/>
          <w:szCs w:val="24"/>
        </w:rPr>
      </w:pPr>
      <w:r w:rsidRPr="00331A39">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64FC1" w:rsidRPr="00331A39" w:rsidRDefault="00764FC1" w:rsidP="00764FC1">
      <w:pPr>
        <w:pStyle w:val="14"/>
        <w:numPr>
          <w:ilvl w:val="0"/>
          <w:numId w:val="16"/>
        </w:numPr>
        <w:tabs>
          <w:tab w:val="left" w:pos="543"/>
        </w:tabs>
        <w:spacing w:line="240" w:lineRule="auto"/>
        <w:jc w:val="both"/>
        <w:rPr>
          <w:color w:val="auto"/>
          <w:sz w:val="24"/>
          <w:szCs w:val="24"/>
        </w:rPr>
      </w:pPr>
      <w:r w:rsidRPr="00331A39">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64FC1" w:rsidRPr="00331A39" w:rsidRDefault="00764FC1" w:rsidP="00764FC1">
      <w:pPr>
        <w:pStyle w:val="14"/>
        <w:numPr>
          <w:ilvl w:val="0"/>
          <w:numId w:val="16"/>
        </w:numPr>
        <w:tabs>
          <w:tab w:val="left" w:pos="668"/>
        </w:tabs>
        <w:spacing w:line="240" w:lineRule="auto"/>
        <w:jc w:val="both"/>
        <w:rPr>
          <w:color w:val="auto"/>
          <w:sz w:val="24"/>
          <w:szCs w:val="24"/>
        </w:rPr>
      </w:pPr>
      <w:r w:rsidRPr="00331A39">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764FC1" w:rsidRPr="00331A39" w:rsidRDefault="00764FC1" w:rsidP="00764FC1">
      <w:pPr>
        <w:pStyle w:val="14"/>
        <w:numPr>
          <w:ilvl w:val="0"/>
          <w:numId w:val="16"/>
        </w:numPr>
        <w:tabs>
          <w:tab w:val="left" w:pos="663"/>
        </w:tabs>
        <w:spacing w:line="240" w:lineRule="auto"/>
        <w:ind w:firstLine="238"/>
        <w:jc w:val="both"/>
        <w:rPr>
          <w:color w:val="auto"/>
          <w:sz w:val="24"/>
          <w:szCs w:val="24"/>
        </w:rPr>
      </w:pPr>
      <w:r w:rsidRPr="00331A39">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764FC1" w:rsidRPr="00331A39" w:rsidRDefault="00764FC1" w:rsidP="00764FC1">
      <w:pPr>
        <w:pStyle w:val="14"/>
        <w:numPr>
          <w:ilvl w:val="0"/>
          <w:numId w:val="16"/>
        </w:numPr>
        <w:tabs>
          <w:tab w:val="left" w:pos="668"/>
        </w:tabs>
        <w:spacing w:line="240" w:lineRule="auto"/>
        <w:ind w:firstLine="238"/>
        <w:jc w:val="both"/>
        <w:rPr>
          <w:color w:val="auto"/>
          <w:sz w:val="24"/>
          <w:szCs w:val="24"/>
        </w:rPr>
      </w:pPr>
      <w:r w:rsidRPr="00331A39">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4FC1" w:rsidRPr="00331A39" w:rsidRDefault="00764FC1" w:rsidP="00764FC1">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31C86" w:rsidRDefault="00D31C86" w:rsidP="00764FC1">
      <w:pPr>
        <w:pStyle w:val="32"/>
        <w:pBdr>
          <w:bottom w:val="single" w:sz="12" w:space="1" w:color="auto"/>
        </w:pBdr>
        <w:spacing w:after="0" w:line="240" w:lineRule="auto"/>
        <w:rPr>
          <w:rFonts w:ascii="Times New Roman" w:hAnsi="Times New Roman" w:cs="Times New Roman"/>
          <w:color w:val="auto"/>
          <w:sz w:val="24"/>
          <w:szCs w:val="24"/>
        </w:rPr>
      </w:pPr>
      <w:bookmarkStart w:id="142" w:name="bookmark318"/>
      <w:bookmarkStart w:id="143" w:name="_Toc105502779"/>
    </w:p>
    <w:p w:rsidR="00764FC1" w:rsidRPr="00331A39" w:rsidRDefault="00764FC1" w:rsidP="00764FC1">
      <w:pPr>
        <w:pStyle w:val="32"/>
        <w:pBdr>
          <w:bottom w:val="single" w:sz="12" w:space="1" w:color="auto"/>
        </w:pBdr>
        <w:spacing w:after="0"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2.1.3. РОДНОЙ ЯЗЫК (РУССКИЙ)</w:t>
      </w:r>
      <w:bookmarkEnd w:id="142"/>
      <w:bookmarkEnd w:id="143"/>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pBdr>
          <w:bottom w:val="single" w:sz="12" w:space="1" w:color="auto"/>
        </w:pBdr>
        <w:rPr>
          <w:rFonts w:ascii="Times New Roman" w:hAnsi="Times New Roman" w:cs="Times New Roman"/>
          <w:color w:val="auto"/>
          <w:sz w:val="24"/>
          <w:szCs w:val="24"/>
        </w:rPr>
      </w:pPr>
      <w:bookmarkStart w:id="144" w:name="bookmark320"/>
      <w:r w:rsidRPr="00331A39">
        <w:rPr>
          <w:rFonts w:ascii="Times New Roman" w:hAnsi="Times New Roman" w:cs="Times New Roman"/>
          <w:color w:val="auto"/>
          <w:sz w:val="24"/>
          <w:szCs w:val="24"/>
        </w:rPr>
        <w:t>ПОЯСНИТЕЛЬНАЯ ЗАПИСКА</w:t>
      </w:r>
      <w:bookmarkEnd w:id="144"/>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14"/>
        <w:spacing w:line="240" w:lineRule="auto"/>
        <w:jc w:val="both"/>
        <w:rPr>
          <w:color w:val="auto"/>
          <w:sz w:val="24"/>
          <w:szCs w:val="24"/>
        </w:rPr>
      </w:pPr>
      <w:r w:rsidRPr="00331A39">
        <w:rPr>
          <w:color w:val="auto"/>
          <w:sz w:val="24"/>
          <w:szCs w:val="24"/>
        </w:rPr>
        <w:t>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64FC1" w:rsidRPr="00331A39" w:rsidRDefault="00764FC1" w:rsidP="00764FC1">
      <w:pPr>
        <w:pStyle w:val="14"/>
        <w:spacing w:line="240" w:lineRule="auto"/>
        <w:jc w:val="both"/>
        <w:rPr>
          <w:color w:val="auto"/>
          <w:sz w:val="24"/>
          <w:szCs w:val="24"/>
        </w:rPr>
      </w:pPr>
      <w:r w:rsidRPr="00331A39">
        <w:rPr>
          <w:color w:val="auto"/>
          <w:sz w:val="24"/>
          <w:szCs w:val="24"/>
        </w:rPr>
        <w:t xml:space="preserve">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w:t>
      </w:r>
      <w:r w:rsidRPr="00331A39">
        <w:rPr>
          <w:color w:val="auto"/>
          <w:sz w:val="24"/>
          <w:szCs w:val="24"/>
        </w:rPr>
        <w:lastRenderedPageBreak/>
        <w:t>тенденции в школьном образовании и активные методики обучения.</w:t>
      </w:r>
    </w:p>
    <w:p w:rsidR="00764FC1" w:rsidRPr="00331A39" w:rsidRDefault="00764FC1" w:rsidP="00764FC1">
      <w:pPr>
        <w:pStyle w:val="14"/>
        <w:spacing w:line="240" w:lineRule="auto"/>
        <w:jc w:val="both"/>
        <w:rPr>
          <w:color w:val="auto"/>
          <w:sz w:val="24"/>
          <w:szCs w:val="24"/>
        </w:rPr>
      </w:pPr>
      <w:r w:rsidRPr="00331A39">
        <w:rPr>
          <w:color w:val="auto"/>
          <w:sz w:val="24"/>
          <w:szCs w:val="24"/>
        </w:rPr>
        <w:t>Рабочая  программа позволит учителю:</w:t>
      </w:r>
    </w:p>
    <w:p w:rsidR="00764FC1" w:rsidRPr="00331A39" w:rsidRDefault="00764FC1" w:rsidP="00764FC1">
      <w:pPr>
        <w:pStyle w:val="14"/>
        <w:numPr>
          <w:ilvl w:val="0"/>
          <w:numId w:val="28"/>
        </w:numPr>
        <w:tabs>
          <w:tab w:val="left" w:pos="543"/>
        </w:tabs>
        <w:spacing w:line="240" w:lineRule="auto"/>
        <w:ind w:left="720" w:hanging="360"/>
        <w:jc w:val="both"/>
        <w:rPr>
          <w:color w:val="auto"/>
          <w:sz w:val="24"/>
          <w:szCs w:val="24"/>
        </w:rPr>
      </w:pPr>
      <w:r w:rsidRPr="00331A39">
        <w:rPr>
          <w:color w:val="auto"/>
          <w:sz w:val="24"/>
          <w:szCs w:val="24"/>
        </w:rPr>
        <w:t>реализовать в процессе преподавания родного языка (русского) современные подходы</w:t>
      </w:r>
      <w:r w:rsidR="009431C6">
        <w:rPr>
          <w:color w:val="auto"/>
          <w:sz w:val="24"/>
          <w:szCs w:val="24"/>
        </w:rPr>
        <w:t xml:space="preserve"> к достижению личностных, мета</w:t>
      </w:r>
      <w:r w:rsidRPr="00331A39">
        <w:rPr>
          <w:color w:val="auto"/>
          <w:sz w:val="24"/>
          <w:szCs w:val="24"/>
        </w:rPr>
        <w:t>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64FC1" w:rsidRPr="00331A39" w:rsidRDefault="00764FC1" w:rsidP="00764FC1">
      <w:pPr>
        <w:pStyle w:val="14"/>
        <w:numPr>
          <w:ilvl w:val="0"/>
          <w:numId w:val="28"/>
        </w:numPr>
        <w:tabs>
          <w:tab w:val="left" w:pos="543"/>
        </w:tabs>
        <w:spacing w:line="240" w:lineRule="auto"/>
        <w:ind w:left="720" w:hanging="360"/>
        <w:jc w:val="both"/>
        <w:rPr>
          <w:color w:val="auto"/>
          <w:sz w:val="24"/>
          <w:szCs w:val="24"/>
        </w:rPr>
      </w:pPr>
      <w:r w:rsidRPr="00331A39">
        <w:rPr>
          <w:color w:val="auto"/>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764FC1" w:rsidRPr="00331A39" w:rsidRDefault="00764FC1" w:rsidP="00764FC1">
      <w:pPr>
        <w:pStyle w:val="14"/>
        <w:numPr>
          <w:ilvl w:val="0"/>
          <w:numId w:val="28"/>
        </w:numPr>
        <w:tabs>
          <w:tab w:val="left" w:pos="548"/>
        </w:tabs>
        <w:spacing w:line="240" w:lineRule="auto"/>
        <w:ind w:left="720" w:hanging="360"/>
        <w:jc w:val="both"/>
        <w:rPr>
          <w:color w:val="auto"/>
          <w:sz w:val="24"/>
          <w:szCs w:val="24"/>
        </w:rPr>
      </w:pPr>
      <w:r w:rsidRPr="00331A39">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764FC1" w:rsidRPr="00331A39" w:rsidRDefault="00764FC1" w:rsidP="00764FC1">
      <w:pPr>
        <w:pStyle w:val="afa"/>
        <w:rPr>
          <w:rFonts w:ascii="Times New Roman" w:hAnsi="Times New Roman" w:cs="Times New Roman"/>
          <w:color w:val="auto"/>
          <w:sz w:val="24"/>
          <w:szCs w:val="24"/>
        </w:rPr>
      </w:pPr>
      <w:bookmarkStart w:id="145" w:name="bookmark322"/>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ОБЩАЯ ХАРАКТЕРИСТИКА УЧЕБНОГО ПРЕДМЕТА «РОДНОЙ ЯЗЫК (РУССКИЙ)»</w:t>
      </w:r>
      <w:bookmarkEnd w:id="145"/>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64FC1" w:rsidRPr="00331A39" w:rsidRDefault="00764FC1" w:rsidP="00764FC1">
      <w:pPr>
        <w:pStyle w:val="afa"/>
        <w:rPr>
          <w:rFonts w:ascii="Times New Roman" w:hAnsi="Times New Roman" w:cs="Times New Roman"/>
          <w:color w:val="auto"/>
          <w:sz w:val="24"/>
          <w:szCs w:val="24"/>
        </w:rPr>
      </w:pPr>
      <w:bookmarkStart w:id="146" w:name="bookmark324"/>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ЦЕЛИ ИЗУЧЕНИЯ УЧЕБНОГО ПРЕДМЕТА</w:t>
      </w:r>
      <w:bookmarkEnd w:id="146"/>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«РОДНОЙ ЯЗЫК (РУССКИЙ)»</w:t>
      </w:r>
    </w:p>
    <w:p w:rsidR="00764FC1" w:rsidRPr="00331A39" w:rsidRDefault="00764FC1" w:rsidP="00764FC1">
      <w:pPr>
        <w:pStyle w:val="14"/>
        <w:spacing w:line="240" w:lineRule="auto"/>
        <w:jc w:val="both"/>
        <w:rPr>
          <w:color w:val="auto"/>
          <w:sz w:val="24"/>
          <w:szCs w:val="24"/>
        </w:rPr>
      </w:pPr>
      <w:r w:rsidRPr="00331A39">
        <w:rPr>
          <w:color w:val="auto"/>
          <w:sz w:val="24"/>
          <w:szCs w:val="24"/>
        </w:rPr>
        <w:t>Целями изучения родного языка (русского) по программам основного общего образования являются:</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w:t>
      </w:r>
      <w:r w:rsidRPr="00331A39">
        <w:rPr>
          <w:color w:val="auto"/>
          <w:sz w:val="24"/>
          <w:szCs w:val="24"/>
        </w:rPr>
        <w:lastRenderedPageBreak/>
        <w:t>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764FC1" w:rsidRPr="00331A39" w:rsidRDefault="00764FC1" w:rsidP="00764FC1">
      <w:pPr>
        <w:pStyle w:val="14"/>
        <w:numPr>
          <w:ilvl w:val="0"/>
          <w:numId w:val="34"/>
        </w:numPr>
        <w:spacing w:line="240" w:lineRule="auto"/>
        <w:jc w:val="both"/>
        <w:rPr>
          <w:color w:val="auto"/>
          <w:sz w:val="24"/>
          <w:szCs w:val="24"/>
        </w:rPr>
      </w:pPr>
      <w:r w:rsidRPr="00331A39">
        <w:rPr>
          <w:color w:val="auto"/>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64FC1" w:rsidRPr="00331A39" w:rsidRDefault="00764FC1" w:rsidP="00764FC1">
      <w:pPr>
        <w:pStyle w:val="afa"/>
        <w:rPr>
          <w:rFonts w:ascii="Times New Roman" w:hAnsi="Times New Roman" w:cs="Times New Roman"/>
          <w:color w:val="auto"/>
          <w:sz w:val="24"/>
          <w:szCs w:val="24"/>
        </w:rPr>
      </w:pPr>
      <w:bookmarkStart w:id="147" w:name="bookmark327"/>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МЕСТО УЧЕБНОГО ПРЕДМЕТА «РОДНОЙ ЯЗЫК (РУССКИЙ)»</w:t>
      </w:r>
      <w:bookmarkEnd w:id="147"/>
      <w:r w:rsidRPr="00331A39">
        <w:rPr>
          <w:rFonts w:ascii="Times New Roman" w:hAnsi="Times New Roman" w:cs="Times New Roman"/>
          <w:color w:val="auto"/>
          <w:sz w:val="24"/>
          <w:szCs w:val="24"/>
        </w:rPr>
        <w:t xml:space="preserve"> В УЧЕБНОМ ПЛАНЕ</w:t>
      </w:r>
    </w:p>
    <w:p w:rsidR="00764FC1" w:rsidRPr="009431C6" w:rsidRDefault="00764FC1" w:rsidP="00764FC1">
      <w:pPr>
        <w:pStyle w:val="14"/>
        <w:spacing w:line="240" w:lineRule="auto"/>
        <w:jc w:val="both"/>
        <w:rPr>
          <w:color w:val="000000" w:themeColor="text1"/>
          <w:sz w:val="24"/>
          <w:szCs w:val="24"/>
        </w:rPr>
      </w:pPr>
      <w:r w:rsidRPr="009431C6">
        <w:rPr>
          <w:color w:val="000000" w:themeColor="text1"/>
          <w:sz w:val="24"/>
          <w:szCs w:val="24"/>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764FC1" w:rsidRPr="009431C6" w:rsidRDefault="00764FC1" w:rsidP="00764FC1">
      <w:pPr>
        <w:pStyle w:val="14"/>
        <w:spacing w:line="240" w:lineRule="auto"/>
        <w:ind w:firstLine="238"/>
        <w:jc w:val="both"/>
        <w:rPr>
          <w:color w:val="000000" w:themeColor="text1"/>
          <w:sz w:val="24"/>
          <w:szCs w:val="24"/>
        </w:rPr>
      </w:pPr>
      <w:r w:rsidRPr="009431C6">
        <w:rPr>
          <w:color w:val="000000" w:themeColor="text1"/>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764FC1" w:rsidRPr="00331A39" w:rsidRDefault="00764FC1" w:rsidP="00764FC1">
      <w:pPr>
        <w:pStyle w:val="14"/>
        <w:spacing w:line="240" w:lineRule="auto"/>
        <w:ind w:firstLine="238"/>
        <w:jc w:val="both"/>
        <w:rPr>
          <w:color w:val="auto"/>
          <w:sz w:val="24"/>
          <w:szCs w:val="24"/>
        </w:rPr>
      </w:pPr>
      <w:r w:rsidRPr="00331A39">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rsidR="00764FC1" w:rsidRPr="00331A39" w:rsidRDefault="00764FC1" w:rsidP="00764FC1">
      <w:pPr>
        <w:pStyle w:val="afa"/>
        <w:rPr>
          <w:rFonts w:ascii="Times New Roman" w:hAnsi="Times New Roman" w:cs="Times New Roman"/>
          <w:color w:val="auto"/>
          <w:sz w:val="24"/>
          <w:szCs w:val="24"/>
        </w:rPr>
      </w:pPr>
      <w:bookmarkStart w:id="148" w:name="bookmark330"/>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ОСНОВНЫЕ СОДЕРЖАТЕЛЬНЫЕ ЛИНИИ ПРОГРАММЫ</w:t>
      </w:r>
      <w:bookmarkEnd w:id="148"/>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УЧЕБНОГО ПРЕДМЕТА «РОДНОЙ ЯЗЫК (РУССКИЙ)»</w:t>
      </w:r>
    </w:p>
    <w:p w:rsidR="00764FC1" w:rsidRPr="00331A39" w:rsidRDefault="00764FC1" w:rsidP="00764FC1">
      <w:pPr>
        <w:pStyle w:val="14"/>
        <w:spacing w:line="240" w:lineRule="auto"/>
        <w:jc w:val="both"/>
        <w:rPr>
          <w:color w:val="auto"/>
          <w:sz w:val="24"/>
          <w:szCs w:val="24"/>
        </w:rPr>
      </w:pPr>
      <w:r w:rsidRPr="00331A39">
        <w:rPr>
          <w:color w:val="auto"/>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64FC1" w:rsidRPr="00331A39" w:rsidRDefault="00764FC1" w:rsidP="00764FC1">
      <w:pPr>
        <w:pStyle w:val="14"/>
        <w:spacing w:line="240" w:lineRule="auto"/>
        <w:jc w:val="both"/>
        <w:rPr>
          <w:color w:val="auto"/>
          <w:sz w:val="24"/>
          <w:szCs w:val="24"/>
        </w:rPr>
      </w:pPr>
      <w:r w:rsidRPr="00331A39">
        <w:rPr>
          <w:color w:val="auto"/>
          <w:sz w:val="24"/>
          <w:szCs w:val="24"/>
        </w:rPr>
        <w:t>В соответствии с этим в программе выделяются следующие блоки.</w:t>
      </w:r>
    </w:p>
    <w:p w:rsidR="00764FC1" w:rsidRPr="00331A39" w:rsidRDefault="00764FC1" w:rsidP="00764FC1">
      <w:pPr>
        <w:pStyle w:val="14"/>
        <w:spacing w:line="240" w:lineRule="auto"/>
        <w:jc w:val="both"/>
        <w:rPr>
          <w:color w:val="auto"/>
          <w:sz w:val="24"/>
          <w:szCs w:val="24"/>
        </w:rPr>
      </w:pPr>
      <w:r w:rsidRPr="00331A39">
        <w:rPr>
          <w:color w:val="auto"/>
          <w:sz w:val="24"/>
          <w:szCs w:val="24"/>
        </w:rPr>
        <w:t xml:space="preserve">В первом блоке — </w:t>
      </w:r>
      <w:r w:rsidRPr="00331A39">
        <w:rPr>
          <w:b/>
          <w:bCs/>
          <w:color w:val="auto"/>
          <w:sz w:val="24"/>
          <w:szCs w:val="24"/>
        </w:rPr>
        <w:t xml:space="preserve">«Язык и культура» </w:t>
      </w:r>
      <w:r w:rsidRPr="00331A39">
        <w:rPr>
          <w:color w:val="auto"/>
          <w:sz w:val="24"/>
          <w:szCs w:val="24"/>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764FC1" w:rsidRPr="00331A39" w:rsidRDefault="00764FC1" w:rsidP="0049558B">
      <w:pPr>
        <w:pStyle w:val="14"/>
        <w:spacing w:line="240" w:lineRule="auto"/>
        <w:jc w:val="both"/>
        <w:rPr>
          <w:color w:val="auto"/>
          <w:sz w:val="24"/>
          <w:szCs w:val="24"/>
        </w:rPr>
      </w:pPr>
      <w:r w:rsidRPr="00331A39">
        <w:rPr>
          <w:color w:val="auto"/>
          <w:sz w:val="24"/>
          <w:szCs w:val="24"/>
        </w:rPr>
        <w:t xml:space="preserve">Второй блок — </w:t>
      </w:r>
      <w:r w:rsidRPr="00331A39">
        <w:rPr>
          <w:b/>
          <w:bCs/>
          <w:color w:val="auto"/>
          <w:sz w:val="24"/>
          <w:szCs w:val="24"/>
        </w:rPr>
        <w:t xml:space="preserve">«Культура речи» </w:t>
      </w:r>
      <w:r w:rsidRPr="00331A39">
        <w:rPr>
          <w:color w:val="auto"/>
          <w:sz w:val="24"/>
          <w:szCs w:val="24"/>
        </w:rP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64FC1" w:rsidRDefault="00764FC1" w:rsidP="00764FC1">
      <w:pPr>
        <w:pStyle w:val="14"/>
        <w:spacing w:line="240" w:lineRule="auto"/>
        <w:jc w:val="both"/>
        <w:rPr>
          <w:color w:val="auto"/>
          <w:sz w:val="24"/>
          <w:szCs w:val="24"/>
        </w:rPr>
      </w:pPr>
      <w:r w:rsidRPr="00331A39">
        <w:rPr>
          <w:color w:val="auto"/>
          <w:sz w:val="24"/>
          <w:szCs w:val="24"/>
        </w:rPr>
        <w:t xml:space="preserve">В третьем блоке — </w:t>
      </w:r>
      <w:r w:rsidRPr="00331A39">
        <w:rPr>
          <w:b/>
          <w:bCs/>
          <w:color w:val="auto"/>
          <w:sz w:val="24"/>
          <w:szCs w:val="24"/>
        </w:rPr>
        <w:t xml:space="preserve">«Речь. Речевая деятельность. Текст» </w:t>
      </w:r>
      <w:r w:rsidRPr="00331A39">
        <w:rPr>
          <w:color w:val="auto"/>
          <w:sz w:val="24"/>
          <w:szCs w:val="24"/>
        </w:rPr>
        <w:t xml:space="preserve">— представлено содержание, направленное на совершенствование видов речевой деятельности в их взаимосвязи и культуры </w:t>
      </w:r>
      <w:r w:rsidRPr="00331A39">
        <w:rPr>
          <w:color w:val="auto"/>
          <w:sz w:val="24"/>
          <w:szCs w:val="24"/>
        </w:rPr>
        <w:lastRenderedPageBreak/>
        <w:t>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BE239B" w:rsidRDefault="00BE239B" w:rsidP="00764FC1">
      <w:pPr>
        <w:pStyle w:val="afa"/>
        <w:rPr>
          <w:rFonts w:ascii="Times New Roman" w:hAnsi="Times New Roman" w:cs="Times New Roman"/>
          <w:color w:val="auto"/>
          <w:sz w:val="24"/>
          <w:szCs w:val="24"/>
        </w:rPr>
      </w:pPr>
      <w:bookmarkStart w:id="149" w:name="bookmark333"/>
    </w:p>
    <w:p w:rsidR="00764FC1" w:rsidRPr="00331A39" w:rsidRDefault="00764FC1" w:rsidP="00BE239B">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СОДЕРЖАНИЕ УЧЕБНОГО ПРЕДМЕТА</w:t>
      </w:r>
      <w:bookmarkEnd w:id="149"/>
      <w:r w:rsidR="00BE239B">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«РОДНОЙ ЯЗЫК (РУССКИЙ)»</w:t>
      </w:r>
    </w:p>
    <w:p w:rsidR="00764FC1" w:rsidRPr="00331A39" w:rsidRDefault="00764FC1" w:rsidP="00764FC1">
      <w:pPr>
        <w:pStyle w:val="afa"/>
        <w:rPr>
          <w:rFonts w:ascii="Times New Roman" w:hAnsi="Times New Roman" w:cs="Times New Roman"/>
          <w:color w:val="auto"/>
          <w:sz w:val="24"/>
          <w:szCs w:val="24"/>
        </w:rPr>
      </w:pPr>
    </w:p>
    <w:p w:rsidR="00764FC1" w:rsidRPr="00331A39" w:rsidRDefault="00764FC1" w:rsidP="00764FC1">
      <w:pPr>
        <w:pStyle w:val="afa"/>
        <w:rPr>
          <w:rFonts w:ascii="Times New Roman" w:hAnsi="Times New Roman" w:cs="Times New Roman"/>
          <w:color w:val="auto"/>
          <w:sz w:val="24"/>
          <w:szCs w:val="24"/>
        </w:rPr>
      </w:pPr>
      <w:bookmarkStart w:id="150" w:name="bookmark336"/>
      <w:r w:rsidRPr="00331A39">
        <w:rPr>
          <w:rFonts w:ascii="Times New Roman" w:hAnsi="Times New Roman" w:cs="Times New Roman"/>
          <w:color w:val="auto"/>
          <w:sz w:val="24"/>
          <w:szCs w:val="24"/>
        </w:rPr>
        <w:t>5 КЛАСС</w:t>
      </w:r>
      <w:bookmarkEnd w:id="150"/>
    </w:p>
    <w:p w:rsidR="00764FC1" w:rsidRPr="00331A39" w:rsidRDefault="00764FC1" w:rsidP="00764FC1">
      <w:pPr>
        <w:pStyle w:val="afa"/>
        <w:rPr>
          <w:rFonts w:ascii="Times New Roman" w:hAnsi="Times New Roman" w:cs="Times New Roman"/>
          <w:color w:val="auto"/>
          <w:sz w:val="24"/>
          <w:szCs w:val="24"/>
        </w:rPr>
      </w:pPr>
      <w:bookmarkStart w:id="151" w:name="bookmark338"/>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Язык и культура</w:t>
      </w:r>
      <w:bookmarkEnd w:id="151"/>
    </w:p>
    <w:p w:rsidR="00764FC1" w:rsidRPr="00331A39" w:rsidRDefault="00764FC1" w:rsidP="00764FC1">
      <w:pPr>
        <w:pStyle w:val="14"/>
        <w:spacing w:line="240" w:lineRule="auto"/>
        <w:jc w:val="both"/>
        <w:rPr>
          <w:color w:val="auto"/>
          <w:sz w:val="24"/>
          <w:szCs w:val="24"/>
        </w:rPr>
      </w:pPr>
      <w:r w:rsidRPr="00331A39">
        <w:rPr>
          <w:color w:val="auto"/>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764FC1" w:rsidRPr="00331A39" w:rsidRDefault="00764FC1" w:rsidP="00764FC1">
      <w:pPr>
        <w:pStyle w:val="14"/>
        <w:spacing w:line="240" w:lineRule="auto"/>
        <w:jc w:val="both"/>
        <w:rPr>
          <w:color w:val="auto"/>
          <w:sz w:val="24"/>
          <w:szCs w:val="24"/>
        </w:rPr>
      </w:pPr>
      <w:r w:rsidRPr="00331A39">
        <w:rPr>
          <w:color w:val="auto"/>
          <w:sz w:val="24"/>
          <w:szCs w:val="24"/>
        </w:rPr>
        <w:t>Краткая история русской письменности. Создание славянского алфавита.</w:t>
      </w:r>
    </w:p>
    <w:p w:rsidR="00764FC1" w:rsidRPr="00331A39" w:rsidRDefault="00764FC1" w:rsidP="00764FC1">
      <w:pPr>
        <w:pStyle w:val="14"/>
        <w:spacing w:line="240" w:lineRule="auto"/>
        <w:jc w:val="both"/>
        <w:rPr>
          <w:color w:val="auto"/>
          <w:sz w:val="24"/>
          <w:szCs w:val="24"/>
        </w:rPr>
      </w:pPr>
      <w:r w:rsidRPr="00331A39">
        <w:rPr>
          <w:color w:val="auto"/>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764FC1" w:rsidRPr="00331A39" w:rsidRDefault="00764FC1" w:rsidP="00764FC1">
      <w:pPr>
        <w:pStyle w:val="14"/>
        <w:spacing w:line="240" w:lineRule="auto"/>
        <w:jc w:val="both"/>
        <w:rPr>
          <w:color w:val="auto"/>
          <w:sz w:val="24"/>
          <w:szCs w:val="24"/>
        </w:rPr>
      </w:pPr>
      <w:r w:rsidRPr="00331A39">
        <w:rPr>
          <w:color w:val="auto"/>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764FC1" w:rsidRPr="00331A39" w:rsidRDefault="00764FC1" w:rsidP="00764FC1">
      <w:pPr>
        <w:pStyle w:val="14"/>
        <w:spacing w:line="240" w:lineRule="auto"/>
        <w:jc w:val="both"/>
        <w:rPr>
          <w:color w:val="auto"/>
          <w:sz w:val="24"/>
          <w:szCs w:val="24"/>
        </w:rPr>
      </w:pPr>
      <w:r w:rsidRPr="00331A39">
        <w:rPr>
          <w:color w:val="auto"/>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64FC1" w:rsidRPr="00331A39" w:rsidRDefault="00764FC1" w:rsidP="00764FC1">
      <w:pPr>
        <w:pStyle w:val="14"/>
        <w:spacing w:line="240" w:lineRule="auto"/>
        <w:jc w:val="both"/>
        <w:rPr>
          <w:color w:val="auto"/>
          <w:sz w:val="24"/>
          <w:szCs w:val="24"/>
        </w:rPr>
      </w:pPr>
      <w:r w:rsidRPr="00331A39">
        <w:rPr>
          <w:color w:val="auto"/>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31A39">
        <w:rPr>
          <w:i/>
          <w:iCs/>
          <w:color w:val="auto"/>
          <w:sz w:val="24"/>
          <w:szCs w:val="24"/>
        </w:rPr>
        <w:t>барышня</w:t>
      </w:r>
      <w:r w:rsidRPr="00331A39">
        <w:rPr>
          <w:color w:val="auto"/>
          <w:sz w:val="24"/>
          <w:szCs w:val="24"/>
        </w:rPr>
        <w:t xml:space="preserve"> — </w:t>
      </w:r>
      <w:r w:rsidRPr="00331A39">
        <w:rPr>
          <w:i/>
          <w:iCs/>
          <w:color w:val="auto"/>
          <w:sz w:val="24"/>
          <w:szCs w:val="24"/>
        </w:rPr>
        <w:t>об изнеженной, избалованной девушке; сухарь</w:t>
      </w:r>
      <w:r w:rsidRPr="00331A39">
        <w:rPr>
          <w:color w:val="auto"/>
          <w:sz w:val="24"/>
          <w:szCs w:val="24"/>
        </w:rPr>
        <w:t xml:space="preserve"> — </w:t>
      </w:r>
      <w:r w:rsidRPr="00331A39">
        <w:rPr>
          <w:i/>
          <w:iCs/>
          <w:color w:val="auto"/>
          <w:sz w:val="24"/>
          <w:szCs w:val="24"/>
        </w:rPr>
        <w:t>о сухом, неотзывчивом человеке; сорока</w:t>
      </w:r>
      <w:r w:rsidRPr="00331A39">
        <w:rPr>
          <w:color w:val="auto"/>
          <w:sz w:val="24"/>
          <w:szCs w:val="24"/>
        </w:rPr>
        <w:t xml:space="preserve"> — </w:t>
      </w:r>
      <w:r w:rsidRPr="00331A39">
        <w:rPr>
          <w:i/>
          <w:iCs/>
          <w:color w:val="auto"/>
          <w:sz w:val="24"/>
          <w:szCs w:val="24"/>
        </w:rPr>
        <w:t xml:space="preserve">о болтливой женщине </w:t>
      </w:r>
      <w:r w:rsidRPr="00331A39">
        <w:rPr>
          <w:color w:val="auto"/>
          <w:sz w:val="24"/>
          <w:szCs w:val="24"/>
        </w:rPr>
        <w:t>и т. п.).</w:t>
      </w:r>
    </w:p>
    <w:p w:rsidR="00764FC1" w:rsidRPr="00331A39" w:rsidRDefault="00764FC1" w:rsidP="00764FC1">
      <w:pPr>
        <w:pStyle w:val="14"/>
        <w:spacing w:line="240" w:lineRule="auto"/>
        <w:jc w:val="both"/>
        <w:rPr>
          <w:color w:val="auto"/>
          <w:sz w:val="24"/>
          <w:szCs w:val="24"/>
        </w:rPr>
      </w:pPr>
      <w:r w:rsidRPr="00331A39">
        <w:rPr>
          <w:color w:val="auto"/>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64FC1" w:rsidRPr="00331A39" w:rsidRDefault="00764FC1" w:rsidP="00764FC1">
      <w:pPr>
        <w:pStyle w:val="14"/>
        <w:spacing w:line="240" w:lineRule="auto"/>
        <w:jc w:val="both"/>
        <w:rPr>
          <w:color w:val="auto"/>
          <w:sz w:val="24"/>
          <w:szCs w:val="24"/>
        </w:rPr>
      </w:pPr>
      <w:r w:rsidRPr="00331A39">
        <w:rPr>
          <w:color w:val="auto"/>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764FC1" w:rsidRPr="00331A39" w:rsidRDefault="00764FC1" w:rsidP="00764FC1">
      <w:pPr>
        <w:pStyle w:val="14"/>
        <w:spacing w:line="240" w:lineRule="auto"/>
        <w:jc w:val="both"/>
        <w:rPr>
          <w:color w:val="auto"/>
          <w:sz w:val="24"/>
          <w:szCs w:val="24"/>
        </w:rPr>
      </w:pPr>
      <w:r w:rsidRPr="00331A39">
        <w:rPr>
          <w:color w:val="auto"/>
          <w:sz w:val="24"/>
          <w:szCs w:val="24"/>
        </w:rPr>
        <w:t>Общеизвестные старинные русские города. Происхождение их названий.</w:t>
      </w:r>
    </w:p>
    <w:p w:rsidR="00764FC1" w:rsidRPr="00331A39" w:rsidRDefault="00764FC1" w:rsidP="00764FC1">
      <w:pPr>
        <w:pStyle w:val="14"/>
        <w:spacing w:line="240" w:lineRule="auto"/>
        <w:jc w:val="both"/>
        <w:rPr>
          <w:color w:val="auto"/>
          <w:sz w:val="24"/>
          <w:szCs w:val="24"/>
        </w:rPr>
      </w:pPr>
      <w:r w:rsidRPr="00331A39">
        <w:rPr>
          <w:color w:val="auto"/>
          <w:sz w:val="24"/>
          <w:szCs w:val="24"/>
        </w:rPr>
        <w:t>Ознакомление с историей и этимологией некоторых слов.</w:t>
      </w:r>
    </w:p>
    <w:p w:rsidR="00764FC1" w:rsidRPr="00331A39" w:rsidRDefault="00764FC1" w:rsidP="00764FC1">
      <w:pPr>
        <w:pStyle w:val="afa"/>
        <w:rPr>
          <w:rFonts w:ascii="Times New Roman" w:hAnsi="Times New Roman" w:cs="Times New Roman"/>
          <w:color w:val="auto"/>
          <w:sz w:val="24"/>
          <w:szCs w:val="24"/>
        </w:rPr>
      </w:pPr>
      <w:bookmarkStart w:id="152" w:name="bookmark340"/>
    </w:p>
    <w:p w:rsidR="00764FC1" w:rsidRPr="00331A39" w:rsidRDefault="00764FC1" w:rsidP="00764FC1">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Культура речи</w:t>
      </w:r>
      <w:bookmarkEnd w:id="152"/>
    </w:p>
    <w:p w:rsidR="00764FC1" w:rsidRPr="00331A39" w:rsidRDefault="00764FC1" w:rsidP="00764FC1">
      <w:pPr>
        <w:pStyle w:val="14"/>
        <w:spacing w:line="240" w:lineRule="auto"/>
        <w:jc w:val="both"/>
        <w:rPr>
          <w:color w:val="auto"/>
          <w:sz w:val="24"/>
          <w:szCs w:val="24"/>
        </w:rPr>
      </w:pPr>
      <w:r w:rsidRPr="00331A39">
        <w:rPr>
          <w:color w:val="auto"/>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764FC1" w:rsidRPr="00331A39" w:rsidRDefault="00764FC1" w:rsidP="00764FC1">
      <w:pPr>
        <w:pStyle w:val="14"/>
        <w:spacing w:line="240" w:lineRule="auto"/>
        <w:jc w:val="both"/>
        <w:rPr>
          <w:color w:val="auto"/>
          <w:sz w:val="24"/>
          <w:szCs w:val="24"/>
        </w:rPr>
      </w:pPr>
      <w:r w:rsidRPr="00331A39">
        <w:rPr>
          <w:color w:val="auto"/>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331A39">
        <w:rPr>
          <w:i/>
          <w:iCs/>
          <w:color w:val="auto"/>
          <w:sz w:val="24"/>
          <w:szCs w:val="24"/>
        </w:rPr>
        <w:t>.</w:t>
      </w:r>
      <w:r w:rsidRPr="00331A39">
        <w:rPr>
          <w:color w:val="auto"/>
          <w:sz w:val="24"/>
          <w:szCs w:val="24"/>
        </w:rPr>
        <w:t xml:space="preserve"> Произносительные варианты орфоэпической нормы.</w:t>
      </w:r>
    </w:p>
    <w:p w:rsidR="00764FC1" w:rsidRPr="00331A39" w:rsidRDefault="00764FC1" w:rsidP="00764FC1">
      <w:pPr>
        <w:pStyle w:val="14"/>
        <w:spacing w:line="240" w:lineRule="auto"/>
        <w:jc w:val="both"/>
        <w:rPr>
          <w:color w:val="auto"/>
          <w:sz w:val="24"/>
          <w:szCs w:val="24"/>
        </w:rPr>
      </w:pPr>
      <w:r w:rsidRPr="00331A39">
        <w:rPr>
          <w:color w:val="auto"/>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w:t>
      </w:r>
      <w:r w:rsidRPr="00331A39">
        <w:rPr>
          <w:color w:val="auto"/>
          <w:sz w:val="24"/>
          <w:szCs w:val="24"/>
        </w:rPr>
        <w:lastRenderedPageBreak/>
        <w:t>употреблением имён существительных, прилагательных, глаголов в современном русском литературном языке.</w:t>
      </w:r>
    </w:p>
    <w:p w:rsidR="00764FC1" w:rsidRPr="00331A39" w:rsidRDefault="00764FC1" w:rsidP="00764FC1">
      <w:pPr>
        <w:pStyle w:val="14"/>
        <w:spacing w:line="240" w:lineRule="auto"/>
        <w:jc w:val="both"/>
        <w:rPr>
          <w:color w:val="auto"/>
          <w:sz w:val="24"/>
          <w:szCs w:val="24"/>
        </w:rPr>
      </w:pPr>
      <w:r w:rsidRPr="00331A39">
        <w:rPr>
          <w:color w:val="auto"/>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31A39">
        <w:rPr>
          <w:i/>
          <w:iCs/>
          <w:color w:val="auto"/>
          <w:sz w:val="24"/>
          <w:szCs w:val="24"/>
        </w:rPr>
        <w:t>-а(-я), -ы(-и)</w:t>
      </w:r>
      <w:r w:rsidRPr="00331A39">
        <w:rPr>
          <w:color w:val="auto"/>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764FC1" w:rsidRPr="00331A39" w:rsidRDefault="00764FC1" w:rsidP="00764FC1">
      <w:pPr>
        <w:pStyle w:val="14"/>
        <w:spacing w:line="240" w:lineRule="auto"/>
        <w:jc w:val="both"/>
        <w:rPr>
          <w:color w:val="auto"/>
          <w:sz w:val="24"/>
          <w:szCs w:val="24"/>
        </w:rPr>
      </w:pPr>
      <w:r w:rsidRPr="00331A39">
        <w:rPr>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64FC1" w:rsidRPr="00331A39" w:rsidRDefault="00764FC1" w:rsidP="00764FC1">
      <w:pPr>
        <w:pStyle w:val="afa"/>
        <w:rPr>
          <w:rFonts w:ascii="Times New Roman" w:hAnsi="Times New Roman" w:cs="Times New Roman"/>
          <w:color w:val="auto"/>
          <w:sz w:val="24"/>
          <w:szCs w:val="24"/>
        </w:rPr>
      </w:pP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Речь. Речевая деятельность. Текст</w:t>
      </w:r>
    </w:p>
    <w:p w:rsidR="008C2D4F" w:rsidRPr="00331A39" w:rsidRDefault="008C2D4F" w:rsidP="008C2D4F">
      <w:pPr>
        <w:pStyle w:val="14"/>
        <w:spacing w:line="240" w:lineRule="auto"/>
        <w:jc w:val="both"/>
        <w:rPr>
          <w:color w:val="auto"/>
          <w:sz w:val="24"/>
          <w:szCs w:val="24"/>
        </w:rPr>
      </w:pPr>
      <w:r w:rsidRPr="00331A39">
        <w:rPr>
          <w:color w:val="auto"/>
          <w:sz w:val="24"/>
          <w:szCs w:val="24"/>
        </w:rPr>
        <w:t>Язык и речь. Средства выразительной устной речи (тон, тембр, темп), способы тренировки (скороговорки). Интонация и жесты.</w:t>
      </w:r>
    </w:p>
    <w:p w:rsidR="008C2D4F" w:rsidRPr="00331A39" w:rsidRDefault="008C2D4F" w:rsidP="008C2D4F">
      <w:pPr>
        <w:pStyle w:val="14"/>
        <w:spacing w:line="240" w:lineRule="auto"/>
        <w:jc w:val="both"/>
        <w:rPr>
          <w:color w:val="auto"/>
          <w:sz w:val="24"/>
          <w:szCs w:val="24"/>
        </w:rPr>
      </w:pPr>
      <w:r w:rsidRPr="00331A39">
        <w:rPr>
          <w:color w:val="auto"/>
          <w:sz w:val="24"/>
          <w:szCs w:val="24"/>
        </w:rPr>
        <w:t>Текст. Композиционные формы описания, повествования, рассуждения.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Функциональные разновидности языка. Разговорная речь. Просьба, извинение как жанры разговорной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Официально-деловой стиль. Объявление (устное и письменное).</w:t>
      </w:r>
    </w:p>
    <w:p w:rsidR="008C2D4F" w:rsidRPr="00331A39" w:rsidRDefault="008C2D4F" w:rsidP="008C2D4F">
      <w:pPr>
        <w:pStyle w:val="14"/>
        <w:spacing w:line="240" w:lineRule="auto"/>
        <w:jc w:val="both"/>
        <w:rPr>
          <w:color w:val="auto"/>
          <w:sz w:val="24"/>
          <w:szCs w:val="24"/>
        </w:rPr>
      </w:pPr>
      <w:r w:rsidRPr="00331A39">
        <w:rPr>
          <w:color w:val="auto"/>
          <w:sz w:val="24"/>
          <w:szCs w:val="24"/>
        </w:rPr>
        <w:t>Учебно-научный стиль. План ответа на уроке, план текста.</w:t>
      </w:r>
    </w:p>
    <w:p w:rsidR="008C2D4F" w:rsidRPr="00331A39" w:rsidRDefault="008C2D4F" w:rsidP="008C2D4F">
      <w:pPr>
        <w:pStyle w:val="14"/>
        <w:spacing w:line="240" w:lineRule="auto"/>
        <w:jc w:val="both"/>
        <w:rPr>
          <w:color w:val="auto"/>
          <w:sz w:val="24"/>
          <w:szCs w:val="24"/>
        </w:rPr>
      </w:pPr>
      <w:r w:rsidRPr="00331A39">
        <w:rPr>
          <w:color w:val="auto"/>
          <w:sz w:val="24"/>
          <w:szCs w:val="24"/>
        </w:rPr>
        <w:t>Публицистический стиль. Устное выступление. Девиз, слоган.</w:t>
      </w:r>
    </w:p>
    <w:p w:rsidR="008C2D4F" w:rsidRPr="00331A39" w:rsidRDefault="008C2D4F" w:rsidP="008C2D4F">
      <w:pPr>
        <w:pStyle w:val="14"/>
        <w:spacing w:line="240" w:lineRule="auto"/>
        <w:jc w:val="both"/>
        <w:rPr>
          <w:color w:val="auto"/>
          <w:sz w:val="24"/>
          <w:szCs w:val="24"/>
        </w:rPr>
      </w:pPr>
      <w:r w:rsidRPr="00331A39">
        <w:rPr>
          <w:color w:val="auto"/>
          <w:sz w:val="24"/>
          <w:szCs w:val="24"/>
        </w:rPr>
        <w:t>Язык художественной литературы. Литературная сказка. Рассказ.</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8C2D4F" w:rsidRPr="00331A39" w:rsidRDefault="008C2D4F" w:rsidP="008C2D4F">
      <w:pPr>
        <w:pStyle w:val="afa"/>
        <w:rPr>
          <w:rFonts w:ascii="Times New Roman" w:hAnsi="Times New Roman" w:cs="Times New Roman"/>
          <w:color w:val="auto"/>
          <w:sz w:val="24"/>
          <w:szCs w:val="24"/>
        </w:rPr>
      </w:pPr>
      <w:bookmarkStart w:id="153" w:name="bookmark34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53"/>
    </w:p>
    <w:p w:rsidR="008C2D4F" w:rsidRPr="00331A39" w:rsidRDefault="008C2D4F" w:rsidP="008C2D4F">
      <w:pPr>
        <w:pStyle w:val="afa"/>
        <w:rPr>
          <w:rFonts w:ascii="Times New Roman" w:hAnsi="Times New Roman" w:cs="Times New Roman"/>
          <w:color w:val="auto"/>
          <w:sz w:val="24"/>
          <w:szCs w:val="24"/>
        </w:rPr>
      </w:pPr>
      <w:bookmarkStart w:id="154" w:name="bookmark346"/>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Язык и культура</w:t>
      </w:r>
      <w:bookmarkEnd w:id="154"/>
    </w:p>
    <w:p w:rsidR="008C2D4F" w:rsidRPr="00331A39" w:rsidRDefault="008C2D4F" w:rsidP="008C2D4F">
      <w:pPr>
        <w:pStyle w:val="14"/>
        <w:spacing w:line="240" w:lineRule="auto"/>
        <w:jc w:val="both"/>
        <w:rPr>
          <w:color w:val="auto"/>
          <w:sz w:val="24"/>
          <w:szCs w:val="24"/>
        </w:rPr>
      </w:pPr>
      <w:r w:rsidRPr="00331A39">
        <w:rPr>
          <w:color w:val="auto"/>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8C2D4F" w:rsidRPr="00331A39" w:rsidRDefault="008C2D4F" w:rsidP="008C2D4F">
      <w:pPr>
        <w:pStyle w:val="14"/>
        <w:spacing w:line="240" w:lineRule="auto"/>
        <w:jc w:val="both"/>
        <w:rPr>
          <w:color w:val="auto"/>
          <w:sz w:val="24"/>
          <w:szCs w:val="24"/>
        </w:rPr>
      </w:pPr>
      <w:r w:rsidRPr="00331A39">
        <w:rPr>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8C2D4F" w:rsidRPr="00331A39" w:rsidRDefault="008C2D4F" w:rsidP="008C2D4F">
      <w:pPr>
        <w:pStyle w:val="14"/>
        <w:spacing w:line="240" w:lineRule="auto"/>
        <w:jc w:val="both"/>
        <w:rPr>
          <w:color w:val="auto"/>
          <w:sz w:val="24"/>
          <w:szCs w:val="24"/>
        </w:rPr>
      </w:pPr>
      <w:r w:rsidRPr="00331A39">
        <w:rPr>
          <w:color w:val="auto"/>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8C2D4F" w:rsidRPr="00331A39" w:rsidRDefault="008C2D4F" w:rsidP="008C2D4F">
      <w:pPr>
        <w:pStyle w:val="afa"/>
        <w:rPr>
          <w:rFonts w:ascii="Times New Roman" w:hAnsi="Times New Roman" w:cs="Times New Roman"/>
          <w:color w:val="auto"/>
          <w:sz w:val="24"/>
          <w:szCs w:val="24"/>
        </w:rPr>
      </w:pPr>
      <w:bookmarkStart w:id="155" w:name="bookmark348"/>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Культура речи</w:t>
      </w:r>
      <w:bookmarkEnd w:id="155"/>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w:t>
      </w:r>
      <w:r w:rsidRPr="00331A39">
        <w:rPr>
          <w:color w:val="auto"/>
          <w:sz w:val="24"/>
          <w:szCs w:val="24"/>
        </w:rPr>
        <w:lastRenderedPageBreak/>
        <w:t xml:space="preserve">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 xml:space="preserve">спряжения на </w:t>
      </w:r>
      <w:r w:rsidRPr="00331A39">
        <w:rPr>
          <w:i/>
          <w:iCs/>
          <w:color w:val="auto"/>
          <w:sz w:val="24"/>
          <w:szCs w:val="24"/>
        </w:rPr>
        <w:t>-ить</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8C2D4F" w:rsidRPr="00331A39" w:rsidRDefault="008C2D4F" w:rsidP="008C2D4F">
      <w:pPr>
        <w:pStyle w:val="14"/>
        <w:spacing w:line="240" w:lineRule="auto"/>
        <w:jc w:val="both"/>
        <w:rPr>
          <w:color w:val="auto"/>
          <w:sz w:val="24"/>
          <w:szCs w:val="24"/>
        </w:rPr>
      </w:pPr>
      <w:r w:rsidRPr="00331A39">
        <w:rPr>
          <w:color w:val="auto"/>
          <w:sz w:val="24"/>
          <w:szCs w:val="24"/>
        </w:rPr>
        <w:t>Типичные речевые ошибки, связанные с употреблением синонимов, антонимов и лексических омонимов в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31A39">
        <w:rPr>
          <w:i/>
          <w:iCs/>
          <w:color w:val="auto"/>
          <w:sz w:val="24"/>
          <w:szCs w:val="24"/>
        </w:rPr>
        <w:t>-а/-я</w:t>
      </w:r>
      <w:r w:rsidRPr="00331A39">
        <w:rPr>
          <w:color w:val="auto"/>
          <w:sz w:val="24"/>
          <w:szCs w:val="24"/>
        </w:rPr>
        <w:t xml:space="preserve"> и -</w:t>
      </w:r>
      <w:r w:rsidRPr="00331A39">
        <w:rPr>
          <w:i/>
          <w:iCs/>
          <w:color w:val="auto"/>
          <w:sz w:val="24"/>
          <w:szCs w:val="24"/>
        </w:rPr>
        <w:t>ы/-и</w:t>
      </w:r>
      <w:r w:rsidRPr="00331A39">
        <w:rPr>
          <w:color w:val="auto"/>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331A39">
        <w:rPr>
          <w:i/>
          <w:iCs/>
          <w:color w:val="auto"/>
          <w:sz w:val="24"/>
          <w:szCs w:val="24"/>
        </w:rPr>
        <w:t>-ов</w:t>
      </w:r>
      <w:r w:rsidRPr="00331A39">
        <w:rPr>
          <w:color w:val="auto"/>
          <w:sz w:val="24"/>
          <w:szCs w:val="24"/>
        </w:rPr>
        <w:t xml:space="preserve">; родительный падеж множественного числа существительных женского рода на </w:t>
      </w:r>
      <w:r w:rsidRPr="00331A39">
        <w:rPr>
          <w:i/>
          <w:iCs/>
          <w:color w:val="auto"/>
          <w:sz w:val="24"/>
          <w:szCs w:val="24"/>
        </w:rPr>
        <w:t>-ня</w:t>
      </w:r>
      <w:r w:rsidRPr="00331A39">
        <w:rPr>
          <w:color w:val="auto"/>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8C2D4F" w:rsidRPr="00331A39" w:rsidRDefault="008C2D4F" w:rsidP="008C2D4F">
      <w:pPr>
        <w:pStyle w:val="14"/>
        <w:spacing w:line="240" w:lineRule="auto"/>
        <w:jc w:val="both"/>
        <w:rPr>
          <w:color w:val="auto"/>
          <w:sz w:val="24"/>
          <w:szCs w:val="24"/>
        </w:rPr>
      </w:pPr>
      <w:r w:rsidRPr="00331A39">
        <w:rPr>
          <w:color w:val="auto"/>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8C2D4F" w:rsidRPr="00331A39" w:rsidRDefault="008C2D4F" w:rsidP="008C2D4F">
      <w:pPr>
        <w:pStyle w:val="14"/>
        <w:spacing w:line="240" w:lineRule="auto"/>
        <w:jc w:val="both"/>
        <w:rPr>
          <w:color w:val="auto"/>
          <w:sz w:val="24"/>
          <w:szCs w:val="24"/>
        </w:rPr>
      </w:pPr>
      <w:r w:rsidRPr="00331A39">
        <w:rPr>
          <w:color w:val="auto"/>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8C2D4F" w:rsidRPr="00331A39" w:rsidRDefault="008C2D4F" w:rsidP="008C2D4F">
      <w:pPr>
        <w:pStyle w:val="afa"/>
        <w:rPr>
          <w:rFonts w:ascii="Times New Roman" w:hAnsi="Times New Roman" w:cs="Times New Roman"/>
          <w:color w:val="auto"/>
          <w:sz w:val="24"/>
          <w:szCs w:val="24"/>
        </w:rPr>
      </w:pPr>
      <w:bookmarkStart w:id="156" w:name="bookmark350"/>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Речь. Речевая деятельность. Текст</w:t>
      </w:r>
      <w:bookmarkEnd w:id="156"/>
    </w:p>
    <w:p w:rsidR="008C2D4F" w:rsidRPr="00331A39" w:rsidRDefault="008C2D4F" w:rsidP="008C2D4F">
      <w:pPr>
        <w:pStyle w:val="14"/>
        <w:spacing w:line="240" w:lineRule="auto"/>
        <w:jc w:val="both"/>
        <w:rPr>
          <w:color w:val="auto"/>
          <w:sz w:val="24"/>
          <w:szCs w:val="24"/>
        </w:rPr>
      </w:pPr>
      <w:r w:rsidRPr="00331A39">
        <w:rPr>
          <w:color w:val="auto"/>
          <w:sz w:val="24"/>
          <w:szCs w:val="24"/>
        </w:rPr>
        <w:t>Эффективные приёмы чтения. Предтекстовый, текстовый и послетекстовый этапы работы.</w:t>
      </w:r>
    </w:p>
    <w:p w:rsidR="008C2D4F" w:rsidRPr="00331A39" w:rsidRDefault="008C2D4F" w:rsidP="008C2D4F">
      <w:pPr>
        <w:pStyle w:val="14"/>
        <w:spacing w:line="240" w:lineRule="auto"/>
        <w:jc w:val="both"/>
        <w:rPr>
          <w:color w:val="auto"/>
          <w:sz w:val="24"/>
          <w:szCs w:val="24"/>
        </w:rPr>
      </w:pPr>
      <w:r w:rsidRPr="00331A39">
        <w:rPr>
          <w:color w:val="auto"/>
          <w:sz w:val="24"/>
          <w:szCs w:val="24"/>
        </w:rPr>
        <w:t>Текст. Тексты описательного типа: определение, собственно описание, пояснение.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Разговорная речь. Рассказ о событии, «бывальщины».</w:t>
      </w:r>
    </w:p>
    <w:p w:rsidR="008C2D4F" w:rsidRPr="00331A39" w:rsidRDefault="008C2D4F" w:rsidP="008C2D4F">
      <w:pPr>
        <w:pStyle w:val="14"/>
        <w:spacing w:line="240" w:lineRule="auto"/>
        <w:jc w:val="both"/>
        <w:rPr>
          <w:color w:val="auto"/>
          <w:sz w:val="24"/>
          <w:szCs w:val="24"/>
        </w:rPr>
      </w:pPr>
      <w:r w:rsidRPr="00331A39">
        <w:rPr>
          <w:color w:val="auto"/>
          <w:sz w:val="24"/>
          <w:szCs w:val="24"/>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8C2D4F" w:rsidRPr="00331A39" w:rsidRDefault="008C2D4F" w:rsidP="008C2D4F">
      <w:pPr>
        <w:pStyle w:val="14"/>
        <w:spacing w:line="240" w:lineRule="auto"/>
        <w:jc w:val="both"/>
        <w:rPr>
          <w:color w:val="auto"/>
          <w:sz w:val="24"/>
          <w:szCs w:val="24"/>
        </w:rPr>
      </w:pPr>
      <w:r w:rsidRPr="00331A39">
        <w:rPr>
          <w:color w:val="auto"/>
          <w:sz w:val="24"/>
          <w:szCs w:val="24"/>
        </w:rPr>
        <w:t>Публицистический стиль. Устное выступление.</w:t>
      </w:r>
    </w:p>
    <w:p w:rsidR="008C2D4F" w:rsidRPr="00331A39" w:rsidRDefault="008C2D4F" w:rsidP="008C2D4F">
      <w:pPr>
        <w:pStyle w:val="afa"/>
        <w:rPr>
          <w:rFonts w:ascii="Times New Roman" w:hAnsi="Times New Roman" w:cs="Times New Roman"/>
          <w:color w:val="auto"/>
          <w:sz w:val="24"/>
          <w:szCs w:val="24"/>
        </w:rPr>
      </w:pPr>
      <w:bookmarkStart w:id="157" w:name="bookmark352"/>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157"/>
    </w:p>
    <w:p w:rsidR="008C2D4F" w:rsidRPr="00331A39" w:rsidRDefault="008C2D4F" w:rsidP="008C2D4F">
      <w:pPr>
        <w:pStyle w:val="afa"/>
        <w:rPr>
          <w:rFonts w:ascii="Times New Roman" w:hAnsi="Times New Roman" w:cs="Times New Roman"/>
          <w:color w:val="auto"/>
          <w:sz w:val="24"/>
          <w:szCs w:val="24"/>
        </w:rPr>
      </w:pPr>
      <w:bookmarkStart w:id="158" w:name="bookmark35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Язык и культура</w:t>
      </w:r>
      <w:bookmarkEnd w:id="158"/>
    </w:p>
    <w:p w:rsidR="008C2D4F" w:rsidRPr="00331A39" w:rsidRDefault="008C2D4F" w:rsidP="008C2D4F">
      <w:pPr>
        <w:pStyle w:val="14"/>
        <w:spacing w:line="240" w:lineRule="auto"/>
        <w:jc w:val="both"/>
        <w:rPr>
          <w:color w:val="auto"/>
          <w:sz w:val="24"/>
          <w:szCs w:val="24"/>
        </w:rPr>
      </w:pPr>
      <w:r w:rsidRPr="00331A39">
        <w:rPr>
          <w:color w:val="auto"/>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8C2D4F" w:rsidRPr="00331A39" w:rsidRDefault="008C2D4F" w:rsidP="008C2D4F">
      <w:pPr>
        <w:pStyle w:val="14"/>
        <w:spacing w:line="240" w:lineRule="auto"/>
        <w:jc w:val="both"/>
        <w:rPr>
          <w:color w:val="auto"/>
          <w:sz w:val="24"/>
          <w:szCs w:val="24"/>
        </w:rPr>
      </w:pPr>
      <w:r w:rsidRPr="00331A39">
        <w:rPr>
          <w:color w:val="auto"/>
          <w:sz w:val="24"/>
          <w:szCs w:val="24"/>
        </w:rPr>
        <w:t>Лексические заимствования последних десятилетий. Употребление иноязычных слов как проблема культуры речи.</w:t>
      </w:r>
    </w:p>
    <w:p w:rsidR="008C2D4F" w:rsidRPr="00331A39" w:rsidRDefault="008C2D4F" w:rsidP="008C2D4F">
      <w:pPr>
        <w:spacing w:after="0"/>
        <w:rPr>
          <w:rFonts w:ascii="Times New Roman" w:hAnsi="Times New Roman" w:cs="Times New Roman"/>
          <w:sz w:val="24"/>
          <w:szCs w:val="24"/>
        </w:rPr>
      </w:pPr>
      <w:bookmarkStart w:id="159" w:name="bookmark356"/>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lastRenderedPageBreak/>
        <w:t>Раздел 2. Культура речи</w:t>
      </w:r>
      <w:bookmarkEnd w:id="159"/>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31A39">
        <w:rPr>
          <w:i/>
          <w:iCs/>
          <w:color w:val="auto"/>
          <w:sz w:val="24"/>
          <w:szCs w:val="24"/>
        </w:rPr>
        <w:t>очутиться, победить, убедить, учредить, утвердить</w:t>
      </w:r>
      <w:r w:rsidRPr="00331A39">
        <w:rPr>
          <w:color w:val="auto"/>
          <w:sz w:val="24"/>
          <w:szCs w:val="24"/>
        </w:rPr>
        <w:t>), формы глаголов совершенного и несовершенного вида, формы глаголов в повелительном наклонении.</w:t>
      </w:r>
    </w:p>
    <w:p w:rsidR="008C2D4F" w:rsidRPr="00331A39" w:rsidRDefault="008C2D4F" w:rsidP="008C2D4F">
      <w:pPr>
        <w:pStyle w:val="14"/>
        <w:spacing w:line="240" w:lineRule="auto"/>
        <w:jc w:val="both"/>
        <w:rPr>
          <w:color w:val="auto"/>
          <w:sz w:val="24"/>
          <w:szCs w:val="24"/>
        </w:rPr>
      </w:pPr>
      <w:r w:rsidRPr="00331A39">
        <w:rPr>
          <w:color w:val="auto"/>
          <w:sz w:val="24"/>
          <w:szCs w:val="24"/>
        </w:rPr>
        <w:t>Литературный и разговорный варианты грамматической нормы (</w:t>
      </w:r>
      <w:r w:rsidRPr="00331A39">
        <w:rPr>
          <w:i/>
          <w:iCs/>
          <w:color w:val="auto"/>
          <w:sz w:val="24"/>
          <w:szCs w:val="24"/>
        </w:rPr>
        <w:t>махаешь — машешь; обусловливать, сосредоточивать, уполномочивать, оспаривать, удостаивать, облагораживать</w:t>
      </w:r>
      <w:r w:rsidRPr="00331A39">
        <w:rPr>
          <w:color w:val="auto"/>
          <w:sz w:val="24"/>
          <w:szCs w:val="24"/>
        </w:rPr>
        <w:t>). Варианты грамматической нормы: литературные и разговорные падежные формы причастий; типичные ошибки употребления деепричастий, наречий.</w:t>
      </w:r>
    </w:p>
    <w:p w:rsidR="008C2D4F" w:rsidRPr="00331A39" w:rsidRDefault="008C2D4F" w:rsidP="008C2D4F">
      <w:pPr>
        <w:pStyle w:val="14"/>
        <w:spacing w:line="240" w:lineRule="auto"/>
        <w:jc w:val="both"/>
        <w:rPr>
          <w:color w:val="auto"/>
          <w:sz w:val="24"/>
          <w:szCs w:val="24"/>
        </w:rPr>
      </w:pPr>
      <w:r w:rsidRPr="00331A39">
        <w:rPr>
          <w:color w:val="auto"/>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8C2D4F" w:rsidRPr="00331A39" w:rsidRDefault="008C2D4F" w:rsidP="008C2D4F">
      <w:pPr>
        <w:pStyle w:val="afa"/>
        <w:rPr>
          <w:rFonts w:ascii="Times New Roman" w:hAnsi="Times New Roman" w:cs="Times New Roman"/>
          <w:color w:val="auto"/>
          <w:sz w:val="24"/>
          <w:szCs w:val="24"/>
        </w:rPr>
      </w:pPr>
      <w:bookmarkStart w:id="160" w:name="bookmark358"/>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Речь. Речевая деятельность. Текст</w:t>
      </w:r>
      <w:bookmarkEnd w:id="160"/>
    </w:p>
    <w:p w:rsidR="008C2D4F" w:rsidRPr="00331A39" w:rsidRDefault="008C2D4F" w:rsidP="008C2D4F">
      <w:pPr>
        <w:pStyle w:val="14"/>
        <w:spacing w:line="240" w:lineRule="auto"/>
        <w:jc w:val="both"/>
        <w:rPr>
          <w:color w:val="auto"/>
          <w:sz w:val="24"/>
          <w:szCs w:val="24"/>
        </w:rPr>
      </w:pPr>
      <w:r w:rsidRPr="00331A39">
        <w:rPr>
          <w:color w:val="auto"/>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8C2D4F" w:rsidRPr="00331A39" w:rsidRDefault="008C2D4F" w:rsidP="008C2D4F">
      <w:pPr>
        <w:pStyle w:val="14"/>
        <w:spacing w:line="240" w:lineRule="auto"/>
        <w:jc w:val="both"/>
        <w:rPr>
          <w:color w:val="auto"/>
          <w:sz w:val="24"/>
          <w:szCs w:val="24"/>
        </w:rPr>
      </w:pPr>
      <w:r w:rsidRPr="00331A39">
        <w:rPr>
          <w:color w:val="auto"/>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Разговорная речь. Спор, виды спора. Корректные приёмы ведения спора. Дискуссия.</w:t>
      </w:r>
    </w:p>
    <w:p w:rsidR="008C2D4F" w:rsidRPr="00331A39" w:rsidRDefault="008C2D4F" w:rsidP="008C2D4F">
      <w:pPr>
        <w:pStyle w:val="14"/>
        <w:spacing w:line="240" w:lineRule="auto"/>
        <w:jc w:val="both"/>
        <w:rPr>
          <w:color w:val="auto"/>
          <w:sz w:val="24"/>
          <w:szCs w:val="24"/>
        </w:rPr>
      </w:pPr>
      <w:r w:rsidRPr="00331A39">
        <w:rPr>
          <w:color w:val="auto"/>
          <w:sz w:val="24"/>
          <w:szCs w:val="24"/>
        </w:rPr>
        <w:t>Публицистический стиль. Путевые записки. Текст рекламного объявления, его языковые и структурные особенности.</w:t>
      </w:r>
    </w:p>
    <w:p w:rsidR="008C2D4F" w:rsidRPr="00331A39" w:rsidRDefault="008C2D4F" w:rsidP="008C2D4F">
      <w:pPr>
        <w:pStyle w:val="14"/>
        <w:spacing w:line="240" w:lineRule="auto"/>
        <w:jc w:val="both"/>
        <w:rPr>
          <w:color w:val="auto"/>
          <w:sz w:val="24"/>
          <w:szCs w:val="24"/>
        </w:rPr>
      </w:pPr>
      <w:r w:rsidRPr="00331A39">
        <w:rPr>
          <w:color w:val="auto"/>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C2D4F" w:rsidRPr="00331A39" w:rsidRDefault="008C2D4F" w:rsidP="008C2D4F">
      <w:pPr>
        <w:pStyle w:val="afa"/>
        <w:rPr>
          <w:rFonts w:ascii="Times New Roman" w:hAnsi="Times New Roman" w:cs="Times New Roman"/>
          <w:color w:val="auto"/>
          <w:sz w:val="24"/>
          <w:szCs w:val="24"/>
        </w:rPr>
      </w:pPr>
      <w:bookmarkStart w:id="161" w:name="bookmark360"/>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161"/>
    </w:p>
    <w:p w:rsidR="008C2D4F" w:rsidRPr="00331A39" w:rsidRDefault="008C2D4F" w:rsidP="008C2D4F">
      <w:pPr>
        <w:pStyle w:val="afa"/>
        <w:rPr>
          <w:rFonts w:ascii="Times New Roman" w:hAnsi="Times New Roman" w:cs="Times New Roman"/>
          <w:color w:val="auto"/>
          <w:sz w:val="24"/>
          <w:szCs w:val="24"/>
        </w:rPr>
      </w:pPr>
      <w:bookmarkStart w:id="162" w:name="bookmark362"/>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Язык и культура</w:t>
      </w:r>
      <w:bookmarkEnd w:id="162"/>
    </w:p>
    <w:p w:rsidR="008C2D4F" w:rsidRPr="00331A39" w:rsidRDefault="008C2D4F" w:rsidP="008C2D4F">
      <w:pPr>
        <w:pStyle w:val="14"/>
        <w:spacing w:line="240" w:lineRule="auto"/>
        <w:jc w:val="both"/>
        <w:rPr>
          <w:color w:val="auto"/>
          <w:sz w:val="24"/>
          <w:szCs w:val="24"/>
        </w:rPr>
      </w:pPr>
      <w:r w:rsidRPr="00331A39">
        <w:rPr>
          <w:color w:val="auto"/>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8C2D4F" w:rsidRPr="00331A39" w:rsidRDefault="008C2D4F" w:rsidP="008C2D4F">
      <w:pPr>
        <w:pStyle w:val="14"/>
        <w:spacing w:line="240" w:lineRule="auto"/>
        <w:jc w:val="both"/>
        <w:rPr>
          <w:color w:val="auto"/>
          <w:sz w:val="24"/>
          <w:szCs w:val="24"/>
        </w:rPr>
      </w:pPr>
      <w:r w:rsidRPr="00331A39">
        <w:rPr>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8C2D4F" w:rsidRPr="00331A39" w:rsidRDefault="008C2D4F" w:rsidP="008C2D4F">
      <w:pPr>
        <w:pStyle w:val="14"/>
        <w:spacing w:line="240" w:lineRule="auto"/>
        <w:jc w:val="both"/>
        <w:rPr>
          <w:color w:val="auto"/>
          <w:sz w:val="24"/>
          <w:szCs w:val="24"/>
        </w:rPr>
      </w:pPr>
      <w:r w:rsidRPr="00331A39">
        <w:rPr>
          <w:color w:val="auto"/>
          <w:sz w:val="24"/>
          <w:szCs w:val="24"/>
        </w:rPr>
        <w:t>Иноязычная лексика в разговорной речи, современной публицистике, в том числе в дисплейных текстах.</w:t>
      </w:r>
    </w:p>
    <w:p w:rsidR="008C2D4F" w:rsidRPr="00331A39" w:rsidRDefault="008C2D4F" w:rsidP="008C2D4F">
      <w:pPr>
        <w:pStyle w:val="14"/>
        <w:spacing w:line="240" w:lineRule="auto"/>
        <w:jc w:val="both"/>
        <w:rPr>
          <w:color w:val="auto"/>
          <w:sz w:val="24"/>
          <w:szCs w:val="24"/>
        </w:rPr>
      </w:pPr>
      <w:r w:rsidRPr="00331A39">
        <w:rPr>
          <w:color w:val="auto"/>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8C2D4F" w:rsidRPr="00331A39" w:rsidRDefault="008C2D4F" w:rsidP="008C2D4F">
      <w:pPr>
        <w:pStyle w:val="afa"/>
        <w:rPr>
          <w:rFonts w:ascii="Times New Roman" w:hAnsi="Times New Roman" w:cs="Times New Roman"/>
          <w:color w:val="auto"/>
          <w:sz w:val="24"/>
          <w:szCs w:val="24"/>
        </w:rPr>
      </w:pPr>
      <w:bookmarkStart w:id="163" w:name="bookmark36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Культура речи</w:t>
      </w:r>
      <w:bookmarkEnd w:id="163"/>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331A39">
        <w:rPr>
          <w:i/>
          <w:iCs/>
          <w:color w:val="auto"/>
          <w:sz w:val="24"/>
          <w:szCs w:val="24"/>
        </w:rPr>
        <w:t>е</w:t>
      </w:r>
      <w:r w:rsidRPr="00331A39">
        <w:rPr>
          <w:color w:val="auto"/>
          <w:sz w:val="24"/>
          <w:szCs w:val="24"/>
        </w:rPr>
        <w:t xml:space="preserve"> в словах иноязычного происхождения; произношение </w:t>
      </w:r>
      <w:r w:rsidRPr="00331A39">
        <w:rPr>
          <w:color w:val="auto"/>
          <w:sz w:val="24"/>
          <w:szCs w:val="24"/>
        </w:rPr>
        <w:lastRenderedPageBreak/>
        <w:t xml:space="preserve">безударного [а] после </w:t>
      </w:r>
      <w:r w:rsidRPr="00331A39">
        <w:rPr>
          <w:i/>
          <w:iCs/>
          <w:color w:val="auto"/>
          <w:sz w:val="24"/>
          <w:szCs w:val="24"/>
        </w:rPr>
        <w:t>ж</w:t>
      </w:r>
      <w:r w:rsidRPr="00331A39">
        <w:rPr>
          <w:color w:val="auto"/>
          <w:sz w:val="24"/>
          <w:szCs w:val="24"/>
        </w:rPr>
        <w:t xml:space="preserve"> и </w:t>
      </w:r>
      <w:r w:rsidRPr="00331A39">
        <w:rPr>
          <w:i/>
          <w:iCs/>
          <w:color w:val="auto"/>
          <w:sz w:val="24"/>
          <w:szCs w:val="24"/>
        </w:rPr>
        <w:t>ш</w:t>
      </w:r>
      <w:r w:rsidRPr="00331A39">
        <w:rPr>
          <w:color w:val="auto"/>
          <w:sz w:val="24"/>
          <w:szCs w:val="24"/>
        </w:rPr>
        <w:t xml:space="preserve">; произношение сочетания </w:t>
      </w:r>
      <w:r w:rsidRPr="00331A39">
        <w:rPr>
          <w:i/>
          <w:iCs/>
          <w:color w:val="auto"/>
          <w:sz w:val="24"/>
          <w:szCs w:val="24"/>
        </w:rPr>
        <w:t>чн</w:t>
      </w:r>
      <w:r w:rsidRPr="00331A39">
        <w:rPr>
          <w:color w:val="auto"/>
          <w:sz w:val="24"/>
          <w:szCs w:val="24"/>
        </w:rPr>
        <w:t xml:space="preserve"> и </w:t>
      </w:r>
      <w:r w:rsidRPr="00331A39">
        <w:rPr>
          <w:i/>
          <w:iCs/>
          <w:color w:val="auto"/>
          <w:sz w:val="24"/>
          <w:szCs w:val="24"/>
        </w:rPr>
        <w:t>чт</w:t>
      </w:r>
      <w:r w:rsidRPr="00331A39">
        <w:rPr>
          <w:color w:val="auto"/>
          <w:sz w:val="24"/>
          <w:szCs w:val="24"/>
        </w:rPr>
        <w:t xml:space="preserve">; произношение женских отчеств на </w:t>
      </w:r>
      <w:r w:rsidRPr="00331A39">
        <w:rPr>
          <w:i/>
          <w:iCs/>
          <w:color w:val="auto"/>
          <w:sz w:val="24"/>
          <w:szCs w:val="24"/>
        </w:rPr>
        <w:t>-ична</w:t>
      </w:r>
      <w:r w:rsidRPr="00331A39">
        <w:rPr>
          <w:color w:val="auto"/>
          <w:sz w:val="24"/>
          <w:szCs w:val="24"/>
        </w:rPr>
        <w:t xml:space="preserve">, </w:t>
      </w:r>
      <w:r w:rsidRPr="00331A39">
        <w:rPr>
          <w:i/>
          <w:iCs/>
          <w:color w:val="auto"/>
          <w:sz w:val="24"/>
          <w:szCs w:val="24"/>
        </w:rPr>
        <w:t>-инич- на</w:t>
      </w:r>
      <w:r w:rsidRPr="00331A39">
        <w:rPr>
          <w:color w:val="auto"/>
          <w:sz w:val="24"/>
          <w:szCs w:val="24"/>
        </w:rPr>
        <w:t xml:space="preserve">; произношение твёрдого [н] перед мягкими [ф’] и [в’]; произношение мягкого [н] перед </w:t>
      </w:r>
      <w:r w:rsidRPr="00331A39">
        <w:rPr>
          <w:i/>
          <w:iCs/>
          <w:color w:val="auto"/>
          <w:sz w:val="24"/>
          <w:szCs w:val="24"/>
        </w:rPr>
        <w:t>ч</w:t>
      </w:r>
      <w:r w:rsidRPr="00331A39">
        <w:rPr>
          <w:color w:val="auto"/>
          <w:sz w:val="24"/>
          <w:szCs w:val="24"/>
        </w:rPr>
        <w:t xml:space="preserve"> и </w:t>
      </w:r>
      <w:r w:rsidRPr="00331A39">
        <w:rPr>
          <w:i/>
          <w:iCs/>
          <w:color w:val="auto"/>
          <w:sz w:val="24"/>
          <w:szCs w:val="24"/>
        </w:rPr>
        <w:t>щ</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color w:val="auto"/>
          <w:sz w:val="24"/>
          <w:szCs w:val="24"/>
        </w:rPr>
        <w:t>Типичные акцентологические ошибки в современной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8C2D4F" w:rsidRPr="00331A39" w:rsidRDefault="008C2D4F" w:rsidP="008C2D4F">
      <w:pPr>
        <w:pStyle w:val="14"/>
        <w:spacing w:line="240" w:lineRule="auto"/>
        <w:jc w:val="both"/>
        <w:rPr>
          <w:color w:val="auto"/>
          <w:sz w:val="24"/>
          <w:szCs w:val="24"/>
        </w:rPr>
      </w:pPr>
      <w:r w:rsidRPr="00331A39">
        <w:rPr>
          <w:color w:val="auto"/>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8C2D4F" w:rsidRPr="00331A39" w:rsidRDefault="008C2D4F" w:rsidP="008C2D4F">
      <w:pPr>
        <w:pStyle w:val="afa"/>
        <w:rPr>
          <w:rFonts w:ascii="Times New Roman" w:hAnsi="Times New Roman" w:cs="Times New Roman"/>
          <w:color w:val="auto"/>
          <w:sz w:val="24"/>
          <w:szCs w:val="24"/>
        </w:rPr>
      </w:pPr>
      <w:bookmarkStart w:id="164" w:name="bookmark366"/>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Речь. Речевая деятельность. Текст</w:t>
      </w:r>
      <w:bookmarkEnd w:id="164"/>
    </w:p>
    <w:p w:rsidR="008C2D4F" w:rsidRPr="00331A39" w:rsidRDefault="008C2D4F" w:rsidP="008C2D4F">
      <w:pPr>
        <w:pStyle w:val="14"/>
        <w:spacing w:line="240" w:lineRule="auto"/>
        <w:jc w:val="both"/>
        <w:rPr>
          <w:color w:val="auto"/>
          <w:sz w:val="24"/>
          <w:szCs w:val="24"/>
        </w:rPr>
      </w:pPr>
      <w:r w:rsidRPr="00331A39">
        <w:rPr>
          <w:color w:val="auto"/>
          <w:sz w:val="24"/>
          <w:szCs w:val="24"/>
        </w:rPr>
        <w:t>Эффективные приёмы слушания. Предтекстовый, текстовый и послетекстовый этапы работы.</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способы и средства получения и переработки информации.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Структура аргументации: тезис, аргумент. Способы аргументации. Правила эффективной аргументации.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Разговорная речь. Самохарактеристика, самопрезентация, поздравление.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8C2D4F" w:rsidRPr="00331A39" w:rsidRDefault="008C2D4F" w:rsidP="008C2D4F">
      <w:pPr>
        <w:pStyle w:val="14"/>
        <w:spacing w:line="240" w:lineRule="auto"/>
        <w:jc w:val="both"/>
        <w:rPr>
          <w:color w:val="auto"/>
          <w:sz w:val="24"/>
          <w:szCs w:val="24"/>
        </w:rPr>
      </w:pPr>
      <w:r w:rsidRPr="00331A39">
        <w:rPr>
          <w:color w:val="auto"/>
          <w:sz w:val="24"/>
          <w:szCs w:val="24"/>
        </w:rPr>
        <w:t>Язык художественной литературы. Сочинение в жанре письма другу (в том числе электронного), страницы дневника.</w:t>
      </w:r>
    </w:p>
    <w:p w:rsidR="008C2D4F" w:rsidRPr="00331A39" w:rsidRDefault="008C2D4F" w:rsidP="008C2D4F">
      <w:pPr>
        <w:pStyle w:val="afa"/>
        <w:rPr>
          <w:rFonts w:ascii="Times New Roman" w:hAnsi="Times New Roman" w:cs="Times New Roman"/>
          <w:color w:val="auto"/>
          <w:sz w:val="24"/>
          <w:szCs w:val="24"/>
        </w:rPr>
      </w:pPr>
      <w:bookmarkStart w:id="165" w:name="bookmark368"/>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165"/>
    </w:p>
    <w:p w:rsidR="008C2D4F" w:rsidRPr="00331A39" w:rsidRDefault="008C2D4F" w:rsidP="008C2D4F">
      <w:pPr>
        <w:pStyle w:val="afa"/>
        <w:rPr>
          <w:rFonts w:ascii="Times New Roman" w:hAnsi="Times New Roman" w:cs="Times New Roman"/>
          <w:color w:val="auto"/>
          <w:sz w:val="24"/>
          <w:szCs w:val="24"/>
        </w:rPr>
      </w:pPr>
      <w:bookmarkStart w:id="166" w:name="bookmark370"/>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Язык и культура</w:t>
      </w:r>
      <w:bookmarkEnd w:id="166"/>
    </w:p>
    <w:p w:rsidR="008C2D4F" w:rsidRPr="00331A39" w:rsidRDefault="008C2D4F" w:rsidP="008C2D4F">
      <w:pPr>
        <w:pStyle w:val="14"/>
        <w:spacing w:line="240" w:lineRule="auto"/>
        <w:jc w:val="both"/>
        <w:rPr>
          <w:color w:val="auto"/>
          <w:sz w:val="24"/>
          <w:szCs w:val="24"/>
        </w:rPr>
      </w:pPr>
      <w:r w:rsidRPr="00331A39">
        <w:rPr>
          <w:color w:val="auto"/>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8C2D4F" w:rsidRPr="00331A39" w:rsidRDefault="008C2D4F" w:rsidP="008C2D4F">
      <w:pPr>
        <w:pStyle w:val="afa"/>
        <w:rPr>
          <w:rFonts w:ascii="Times New Roman" w:hAnsi="Times New Roman" w:cs="Times New Roman"/>
          <w:color w:val="auto"/>
          <w:sz w:val="24"/>
          <w:szCs w:val="24"/>
        </w:rPr>
      </w:pPr>
      <w:bookmarkStart w:id="167" w:name="bookmark372"/>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Культура речи</w:t>
      </w:r>
      <w:bookmarkEnd w:id="167"/>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8C2D4F" w:rsidRPr="00331A39" w:rsidRDefault="008C2D4F" w:rsidP="008C2D4F">
      <w:pPr>
        <w:pStyle w:val="14"/>
        <w:spacing w:line="240" w:lineRule="auto"/>
        <w:jc w:val="both"/>
        <w:rPr>
          <w:color w:val="auto"/>
          <w:sz w:val="24"/>
          <w:szCs w:val="24"/>
        </w:rPr>
      </w:pPr>
      <w:r w:rsidRPr="00331A39">
        <w:rPr>
          <w:color w:val="auto"/>
          <w:sz w:val="24"/>
          <w:szCs w:val="24"/>
        </w:rPr>
        <w:t>Речевая избыточность и точность. Тавтология. Плеоназм. Типичные ошибки, связанные с речевой избыточностью.</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Современные толковые словари. Отражение вариантов лексической нормы в современных </w:t>
      </w:r>
      <w:r w:rsidRPr="00331A39">
        <w:rPr>
          <w:color w:val="auto"/>
          <w:sz w:val="24"/>
          <w:szCs w:val="24"/>
        </w:rPr>
        <w:lastRenderedPageBreak/>
        <w:t>словарях. Словарные пометы.</w:t>
      </w:r>
    </w:p>
    <w:p w:rsidR="008C2D4F" w:rsidRPr="00331A39" w:rsidRDefault="008C2D4F" w:rsidP="008C2D4F">
      <w:pPr>
        <w:pStyle w:val="14"/>
        <w:spacing w:line="240" w:lineRule="auto"/>
        <w:jc w:val="both"/>
        <w:rPr>
          <w:color w:val="auto"/>
          <w:sz w:val="24"/>
          <w:szCs w:val="24"/>
        </w:rPr>
      </w:pPr>
      <w:r w:rsidRPr="00331A39">
        <w:rPr>
          <w:color w:val="auto"/>
          <w:sz w:val="24"/>
          <w:szCs w:val="24"/>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8C2D4F" w:rsidRPr="00331A39" w:rsidRDefault="008C2D4F" w:rsidP="008C2D4F">
      <w:pPr>
        <w:pStyle w:val="14"/>
        <w:spacing w:line="240" w:lineRule="auto"/>
        <w:jc w:val="both"/>
        <w:rPr>
          <w:color w:val="auto"/>
          <w:sz w:val="24"/>
          <w:szCs w:val="24"/>
        </w:rPr>
      </w:pPr>
      <w:r w:rsidRPr="00331A39">
        <w:rPr>
          <w:color w:val="auto"/>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8C2D4F" w:rsidRPr="00331A39" w:rsidRDefault="008C2D4F" w:rsidP="008C2D4F">
      <w:pPr>
        <w:pStyle w:val="14"/>
        <w:spacing w:line="240" w:lineRule="auto"/>
        <w:jc w:val="both"/>
        <w:rPr>
          <w:color w:val="auto"/>
          <w:sz w:val="24"/>
          <w:szCs w:val="24"/>
        </w:rPr>
      </w:pPr>
      <w:r w:rsidRPr="00331A39">
        <w:rPr>
          <w:color w:val="auto"/>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C2D4F" w:rsidRPr="00331A39" w:rsidRDefault="008C2D4F" w:rsidP="008C2D4F">
      <w:pPr>
        <w:pStyle w:val="afa"/>
        <w:rPr>
          <w:rFonts w:ascii="Times New Roman" w:hAnsi="Times New Roman" w:cs="Times New Roman"/>
          <w:color w:val="auto"/>
          <w:sz w:val="24"/>
          <w:szCs w:val="24"/>
        </w:rPr>
      </w:pPr>
      <w:bookmarkStart w:id="168" w:name="bookmark37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Речь. Речевая деятельность. Текст</w:t>
      </w:r>
      <w:bookmarkEnd w:id="168"/>
    </w:p>
    <w:p w:rsidR="008C2D4F" w:rsidRPr="00331A39" w:rsidRDefault="008C2D4F" w:rsidP="008C2D4F">
      <w:pPr>
        <w:pStyle w:val="14"/>
        <w:spacing w:line="240" w:lineRule="auto"/>
        <w:jc w:val="both"/>
        <w:rPr>
          <w:color w:val="auto"/>
          <w:sz w:val="24"/>
          <w:szCs w:val="24"/>
        </w:rPr>
      </w:pPr>
      <w:r w:rsidRPr="00331A39">
        <w:rPr>
          <w:color w:val="auto"/>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Виды преобразования текстов: аннотация, конспект. Использование графиков, диаграмм, схем для представления информации.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Разговорная речь. Анекдот, шутка.</w:t>
      </w:r>
    </w:p>
    <w:p w:rsidR="008C2D4F" w:rsidRPr="00331A39" w:rsidRDefault="008C2D4F" w:rsidP="008C2D4F">
      <w:pPr>
        <w:pStyle w:val="14"/>
        <w:spacing w:line="240" w:lineRule="auto"/>
        <w:jc w:val="both"/>
        <w:rPr>
          <w:color w:val="auto"/>
          <w:sz w:val="24"/>
          <w:szCs w:val="24"/>
        </w:rPr>
      </w:pPr>
      <w:r w:rsidRPr="00331A39">
        <w:rPr>
          <w:color w:val="auto"/>
          <w:sz w:val="24"/>
          <w:szCs w:val="24"/>
        </w:rPr>
        <w:t>Официально-деловой стиль. Деловое письмо, его структурные элементы и языковые особенности.</w:t>
      </w:r>
    </w:p>
    <w:p w:rsidR="008C2D4F" w:rsidRPr="00331A39" w:rsidRDefault="008C2D4F" w:rsidP="008C2D4F">
      <w:pPr>
        <w:pStyle w:val="14"/>
        <w:spacing w:line="240" w:lineRule="auto"/>
        <w:jc w:val="both"/>
        <w:rPr>
          <w:color w:val="auto"/>
          <w:sz w:val="24"/>
          <w:szCs w:val="24"/>
        </w:rPr>
      </w:pPr>
      <w:r w:rsidRPr="00331A39">
        <w:rPr>
          <w:color w:val="auto"/>
          <w:sz w:val="24"/>
          <w:szCs w:val="24"/>
        </w:rPr>
        <w:t>Учебно-научный стиль. Доклад, сообщение. Речь оппонента на защите проекта.</w:t>
      </w:r>
    </w:p>
    <w:p w:rsidR="008C2D4F" w:rsidRPr="00331A39" w:rsidRDefault="008C2D4F" w:rsidP="008C2D4F">
      <w:pPr>
        <w:pStyle w:val="14"/>
        <w:spacing w:line="240" w:lineRule="auto"/>
        <w:jc w:val="both"/>
        <w:rPr>
          <w:color w:val="auto"/>
          <w:sz w:val="24"/>
          <w:szCs w:val="24"/>
        </w:rPr>
      </w:pPr>
      <w:r w:rsidRPr="00331A39">
        <w:rPr>
          <w:color w:val="auto"/>
          <w:sz w:val="24"/>
          <w:szCs w:val="24"/>
        </w:rPr>
        <w:t>Публицистический стиль. Проблемный очерк.</w:t>
      </w:r>
    </w:p>
    <w:p w:rsidR="008C2D4F" w:rsidRDefault="008C2D4F" w:rsidP="008C2D4F">
      <w:pPr>
        <w:pStyle w:val="14"/>
        <w:spacing w:line="240" w:lineRule="auto"/>
        <w:jc w:val="both"/>
        <w:rPr>
          <w:color w:val="auto"/>
          <w:sz w:val="24"/>
          <w:szCs w:val="24"/>
        </w:rPr>
      </w:pPr>
      <w:r w:rsidRPr="00331A39">
        <w:rPr>
          <w:color w:val="auto"/>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30706" w:rsidRDefault="00130706" w:rsidP="008C2D4F">
      <w:pPr>
        <w:pStyle w:val="afa"/>
        <w:rPr>
          <w:rFonts w:ascii="Times New Roman" w:hAnsi="Times New Roman" w:cs="Times New Roman"/>
          <w:color w:val="auto"/>
          <w:sz w:val="24"/>
          <w:szCs w:val="24"/>
        </w:rPr>
      </w:pPr>
      <w:bookmarkStart w:id="169" w:name="bookmark376"/>
    </w:p>
    <w:p w:rsidR="00BE239B" w:rsidRDefault="008C2D4F" w:rsidP="00BE239B">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ПЛАНИРУЕМЫЕ РЕЗУЛЬТАТЫ ОСВОЕНИЯ</w:t>
      </w:r>
      <w:bookmarkEnd w:id="169"/>
      <w:r w:rsidR="00BE239B">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УЧЕБНОГО ПРЕДМЕТА</w:t>
      </w:r>
    </w:p>
    <w:p w:rsidR="008C2D4F" w:rsidRPr="00331A39" w:rsidRDefault="008C2D4F" w:rsidP="00BE239B">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«РОДНОЙ ЯЗЫК (РУССКИЙ)»</w:t>
      </w:r>
    </w:p>
    <w:p w:rsidR="008C2D4F" w:rsidRPr="00331A39" w:rsidRDefault="008C2D4F" w:rsidP="008C2D4F">
      <w:pPr>
        <w:pStyle w:val="afa"/>
        <w:rPr>
          <w:rFonts w:ascii="Times New Roman" w:hAnsi="Times New Roman" w:cs="Times New Roman"/>
          <w:color w:val="auto"/>
          <w:sz w:val="24"/>
          <w:szCs w:val="24"/>
        </w:rPr>
      </w:pPr>
      <w:bookmarkStart w:id="170" w:name="bookmark37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ЛИЧНОСТНЫЕ РЕЗУЛЬТАТЫ</w:t>
      </w:r>
      <w:bookmarkEnd w:id="170"/>
    </w:p>
    <w:p w:rsidR="008C2D4F" w:rsidRPr="00331A39" w:rsidRDefault="008C2D4F" w:rsidP="008C2D4F">
      <w:pPr>
        <w:pStyle w:val="14"/>
        <w:spacing w:line="240" w:lineRule="auto"/>
        <w:jc w:val="both"/>
        <w:rPr>
          <w:color w:val="auto"/>
          <w:sz w:val="24"/>
          <w:szCs w:val="24"/>
        </w:rPr>
      </w:pPr>
      <w:r w:rsidRPr="00331A39">
        <w:rPr>
          <w:color w:val="auto"/>
          <w:sz w:val="24"/>
          <w:szCs w:val="24"/>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2D4F" w:rsidRPr="00331A39" w:rsidRDefault="008C2D4F" w:rsidP="008C2D4F">
      <w:pPr>
        <w:pStyle w:val="14"/>
        <w:spacing w:line="240" w:lineRule="auto"/>
        <w:jc w:val="both"/>
        <w:rPr>
          <w:color w:val="auto"/>
          <w:sz w:val="24"/>
          <w:szCs w:val="24"/>
        </w:rPr>
      </w:pPr>
      <w:r w:rsidRPr="00331A39">
        <w:rPr>
          <w:color w:val="auto"/>
          <w:sz w:val="24"/>
          <w:szCs w:val="24"/>
        </w:rPr>
        <w:t>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гражданского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патриотического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w:t>
      </w:r>
      <w:r w:rsidRPr="00331A39">
        <w:rPr>
          <w:color w:val="auto"/>
          <w:sz w:val="24"/>
          <w:szCs w:val="24"/>
        </w:rPr>
        <w:lastRenderedPageBreak/>
        <w:t>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духовно-нравственного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эстетического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физического воспитания, формирования культуры здоровья и эмоционального благополучия: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принимать себя и других не осуждая;</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трудового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2D4F" w:rsidRPr="00331A39" w:rsidRDefault="008C2D4F" w:rsidP="008C2D4F">
      <w:pPr>
        <w:pStyle w:val="14"/>
        <w:spacing w:line="240" w:lineRule="auto"/>
        <w:jc w:val="both"/>
        <w:rPr>
          <w:color w:val="auto"/>
          <w:sz w:val="24"/>
          <w:szCs w:val="24"/>
        </w:rPr>
      </w:pPr>
      <w:r w:rsidRPr="00331A3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экологического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C2D4F" w:rsidRPr="00331A39" w:rsidRDefault="008C2D4F" w:rsidP="008C2D4F">
      <w:pPr>
        <w:pStyle w:val="14"/>
        <w:spacing w:line="240" w:lineRule="auto"/>
        <w:jc w:val="both"/>
        <w:rPr>
          <w:color w:val="auto"/>
          <w:sz w:val="24"/>
          <w:szCs w:val="24"/>
        </w:rPr>
      </w:pPr>
      <w:r w:rsidRPr="00331A39">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lastRenderedPageBreak/>
        <w:t>ценности научного познания: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Личностные результаты, обеспечивающие </w:t>
      </w:r>
      <w:r w:rsidRPr="00331A39">
        <w:rPr>
          <w:b/>
          <w:bCs/>
          <w:i/>
          <w:iCs/>
          <w:color w:val="auto"/>
          <w:sz w:val="24"/>
          <w:szCs w:val="24"/>
        </w:rPr>
        <w:t>адаптацию обучающегося</w:t>
      </w:r>
      <w:r w:rsidRPr="00331A39">
        <w:rPr>
          <w:color w:val="auto"/>
          <w:sz w:val="24"/>
          <w:szCs w:val="24"/>
        </w:rPr>
        <w:t xml:space="preserve"> к изменяющимся условиям социальной и природной среды:</w:t>
      </w:r>
    </w:p>
    <w:p w:rsidR="008C2D4F" w:rsidRPr="00331A39" w:rsidRDefault="008C2D4F" w:rsidP="008C2D4F">
      <w:pPr>
        <w:pStyle w:val="14"/>
        <w:spacing w:line="240" w:lineRule="auto"/>
        <w:jc w:val="both"/>
        <w:rPr>
          <w:color w:val="auto"/>
          <w:sz w:val="24"/>
          <w:szCs w:val="24"/>
        </w:rPr>
      </w:pPr>
      <w:r w:rsidRPr="00331A3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2D4F" w:rsidRPr="00331A39" w:rsidRDefault="008C2D4F" w:rsidP="008C2D4F">
      <w:pPr>
        <w:pStyle w:val="14"/>
        <w:spacing w:line="240" w:lineRule="auto"/>
        <w:jc w:val="both"/>
        <w:rPr>
          <w:color w:val="auto"/>
          <w:sz w:val="24"/>
          <w:szCs w:val="24"/>
        </w:rPr>
      </w:pPr>
      <w:r w:rsidRPr="00331A39">
        <w:rPr>
          <w:color w:val="auto"/>
          <w:sz w:val="24"/>
          <w:szCs w:val="24"/>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C2D4F" w:rsidRPr="00331A39" w:rsidRDefault="008C2D4F" w:rsidP="008C2D4F">
      <w:pPr>
        <w:pStyle w:val="14"/>
        <w:spacing w:line="240" w:lineRule="auto"/>
        <w:jc w:val="both"/>
        <w:rPr>
          <w:color w:val="auto"/>
          <w:sz w:val="24"/>
          <w:szCs w:val="24"/>
        </w:rPr>
      </w:pPr>
      <w:r w:rsidRPr="00331A39">
        <w:rPr>
          <w:color w:val="auto"/>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C2D4F" w:rsidRPr="00331A39" w:rsidRDefault="008C2D4F" w:rsidP="008C2D4F">
      <w:pPr>
        <w:pStyle w:val="14"/>
        <w:spacing w:line="240" w:lineRule="auto"/>
        <w:jc w:val="both"/>
        <w:rPr>
          <w:color w:val="auto"/>
          <w:sz w:val="24"/>
          <w:szCs w:val="24"/>
        </w:rPr>
      </w:pPr>
      <w:r w:rsidRPr="00331A39">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C2D4F" w:rsidRPr="00331A39" w:rsidRDefault="008C2D4F" w:rsidP="008C2D4F">
      <w:pPr>
        <w:pStyle w:val="afa"/>
        <w:rPr>
          <w:rFonts w:ascii="Times New Roman" w:hAnsi="Times New Roman" w:cs="Times New Roman"/>
          <w:color w:val="auto"/>
          <w:sz w:val="24"/>
          <w:szCs w:val="24"/>
        </w:rPr>
      </w:pPr>
      <w:bookmarkStart w:id="171" w:name="bookmark38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МЕТАПРЕДМЕТНЫЕ РЕЗУЛЬТАТЫ</w:t>
      </w:r>
      <w:bookmarkEnd w:id="171"/>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Овладение универсальными учебными </w:t>
      </w:r>
      <w:r w:rsidRPr="00331A39">
        <w:rPr>
          <w:b/>
          <w:bCs/>
          <w:color w:val="auto"/>
          <w:sz w:val="24"/>
          <w:szCs w:val="24"/>
        </w:rPr>
        <w:t>познавательными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Базовые логические действия:</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и характеризовать существенные признаки языковых единиц, языковых явлений и процессов;</w:t>
      </w:r>
    </w:p>
    <w:p w:rsidR="008C2D4F" w:rsidRPr="00331A39" w:rsidRDefault="008C2D4F" w:rsidP="008C2D4F">
      <w:pPr>
        <w:pStyle w:val="14"/>
        <w:spacing w:line="240" w:lineRule="auto"/>
        <w:jc w:val="both"/>
        <w:rPr>
          <w:color w:val="auto"/>
          <w:sz w:val="24"/>
          <w:szCs w:val="24"/>
        </w:rPr>
      </w:pPr>
      <w:r w:rsidRPr="00331A39">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дефицит информации, необходимой для решения поставленной учебной задачи;</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Базовые исследовательские действия:</w:t>
      </w:r>
    </w:p>
    <w:p w:rsidR="008C2D4F" w:rsidRPr="00331A39" w:rsidRDefault="008C2D4F" w:rsidP="008C2D4F">
      <w:pPr>
        <w:pStyle w:val="14"/>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 в языковом образовании;</w:t>
      </w:r>
    </w:p>
    <w:p w:rsidR="008C2D4F" w:rsidRPr="00331A39" w:rsidRDefault="008C2D4F" w:rsidP="008C2D4F">
      <w:pPr>
        <w:pStyle w:val="14"/>
        <w:spacing w:line="240" w:lineRule="auto"/>
        <w:jc w:val="both"/>
        <w:rPr>
          <w:color w:val="auto"/>
          <w:sz w:val="24"/>
          <w:szCs w:val="24"/>
        </w:rPr>
      </w:pPr>
      <w:r w:rsidRPr="00331A39">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C2D4F" w:rsidRPr="00331A39" w:rsidRDefault="008C2D4F" w:rsidP="008C2D4F">
      <w:pPr>
        <w:pStyle w:val="14"/>
        <w:spacing w:line="240" w:lineRule="auto"/>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lastRenderedPageBreak/>
        <w:t>составлять алгоритм действий и использовать его для решения учебных задач;</w:t>
      </w:r>
    </w:p>
    <w:p w:rsidR="008C2D4F" w:rsidRPr="00331A39" w:rsidRDefault="008C2D4F" w:rsidP="008C2D4F">
      <w:pPr>
        <w:pStyle w:val="14"/>
        <w:spacing w:line="240" w:lineRule="auto"/>
        <w:jc w:val="both"/>
        <w:rPr>
          <w:color w:val="auto"/>
          <w:sz w:val="24"/>
          <w:szCs w:val="24"/>
        </w:rPr>
      </w:pPr>
      <w:r w:rsidRPr="00331A39">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C2D4F" w:rsidRPr="00331A39" w:rsidRDefault="008C2D4F" w:rsidP="008C2D4F">
      <w:pPr>
        <w:pStyle w:val="14"/>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C2D4F" w:rsidRPr="00331A39" w:rsidRDefault="008C2D4F" w:rsidP="008C2D4F">
      <w:pPr>
        <w:pStyle w:val="14"/>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Работа с информацией:</w:t>
      </w:r>
    </w:p>
    <w:p w:rsidR="008C2D4F" w:rsidRPr="00331A39" w:rsidRDefault="008C2D4F" w:rsidP="008C2D4F">
      <w:pPr>
        <w:pStyle w:val="14"/>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C2D4F" w:rsidRPr="00331A39" w:rsidRDefault="008C2D4F" w:rsidP="008C2D4F">
      <w:pPr>
        <w:pStyle w:val="14"/>
        <w:spacing w:line="240" w:lineRule="auto"/>
        <w:jc w:val="both"/>
        <w:rPr>
          <w:color w:val="auto"/>
          <w:sz w:val="24"/>
          <w:szCs w:val="24"/>
        </w:rPr>
      </w:pPr>
      <w:r w:rsidRPr="00331A39">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8C2D4F" w:rsidRPr="00331A39" w:rsidRDefault="008C2D4F" w:rsidP="008C2D4F">
      <w:pPr>
        <w:pStyle w:val="14"/>
        <w:spacing w:line="240" w:lineRule="auto"/>
        <w:jc w:val="both"/>
        <w:rPr>
          <w:color w:val="auto"/>
          <w:sz w:val="24"/>
          <w:szCs w:val="24"/>
        </w:rPr>
      </w:pPr>
      <w:r w:rsidRPr="00331A39">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C2D4F" w:rsidRPr="00331A39" w:rsidRDefault="008C2D4F" w:rsidP="008C2D4F">
      <w:pPr>
        <w:pStyle w:val="14"/>
        <w:spacing w:line="240" w:lineRule="auto"/>
        <w:jc w:val="both"/>
        <w:rPr>
          <w:color w:val="auto"/>
          <w:sz w:val="24"/>
          <w:szCs w:val="24"/>
        </w:rPr>
      </w:pPr>
      <w:r w:rsidRPr="00331A3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C2D4F" w:rsidRPr="00331A39" w:rsidRDefault="008C2D4F" w:rsidP="008C2D4F">
      <w:pPr>
        <w:pStyle w:val="14"/>
        <w:spacing w:line="240" w:lineRule="auto"/>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C2D4F" w:rsidRPr="00331A39" w:rsidRDefault="008C2D4F" w:rsidP="008C2D4F">
      <w:pPr>
        <w:pStyle w:val="14"/>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учителем или сформулированным самостоятельно;</w:t>
      </w:r>
    </w:p>
    <w:p w:rsidR="008C2D4F" w:rsidRPr="00331A39" w:rsidRDefault="008C2D4F" w:rsidP="008C2D4F">
      <w:pPr>
        <w:pStyle w:val="14"/>
        <w:spacing w:line="240" w:lineRule="auto"/>
        <w:jc w:val="both"/>
        <w:rPr>
          <w:color w:val="auto"/>
          <w:sz w:val="24"/>
          <w:szCs w:val="24"/>
        </w:rPr>
      </w:pPr>
      <w:r w:rsidRPr="00331A39">
        <w:rPr>
          <w:color w:val="auto"/>
          <w:sz w:val="24"/>
          <w:szCs w:val="24"/>
        </w:rPr>
        <w:t>эффективно запоминать и систематизировать информацию.</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Овладение универсальными учебными </w:t>
      </w:r>
      <w:r w:rsidRPr="00331A39">
        <w:rPr>
          <w:b/>
          <w:bCs/>
          <w:color w:val="auto"/>
          <w:sz w:val="24"/>
          <w:szCs w:val="24"/>
        </w:rPr>
        <w:t>коммуникативными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Общение: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C2D4F" w:rsidRPr="00331A39" w:rsidRDefault="008C2D4F" w:rsidP="008C2D4F">
      <w:pPr>
        <w:pStyle w:val="14"/>
        <w:spacing w:line="240" w:lineRule="auto"/>
        <w:jc w:val="both"/>
        <w:rPr>
          <w:color w:val="auto"/>
          <w:sz w:val="24"/>
          <w:szCs w:val="24"/>
        </w:rPr>
      </w:pPr>
      <w:r w:rsidRPr="00331A39">
        <w:rPr>
          <w:color w:val="auto"/>
          <w:sz w:val="24"/>
          <w:szCs w:val="24"/>
        </w:rPr>
        <w:t>распознавать невербальные средства общения, понимать значение социальных знаков;</w:t>
      </w:r>
    </w:p>
    <w:p w:rsidR="008C2D4F" w:rsidRPr="00331A39" w:rsidRDefault="008C2D4F" w:rsidP="008C2D4F">
      <w:pPr>
        <w:pStyle w:val="14"/>
        <w:spacing w:line="240" w:lineRule="auto"/>
        <w:jc w:val="both"/>
        <w:rPr>
          <w:color w:val="auto"/>
          <w:sz w:val="24"/>
          <w:szCs w:val="24"/>
        </w:rPr>
      </w:pPr>
      <w:r w:rsidRPr="00331A39">
        <w:rPr>
          <w:color w:val="auto"/>
          <w:sz w:val="24"/>
          <w:szCs w:val="24"/>
        </w:rPr>
        <w:t>знать и распознавать предпосылки конфликтных ситуаций и смягчать конфликты, вести переговоры;</w:t>
      </w:r>
    </w:p>
    <w:p w:rsidR="008C2D4F" w:rsidRPr="00331A39" w:rsidRDefault="008C2D4F" w:rsidP="008C2D4F">
      <w:pPr>
        <w:pStyle w:val="14"/>
        <w:spacing w:line="240" w:lineRule="auto"/>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8C2D4F" w:rsidRPr="00331A39" w:rsidRDefault="008C2D4F" w:rsidP="008C2D4F">
      <w:pPr>
        <w:pStyle w:val="14"/>
        <w:spacing w:line="240" w:lineRule="auto"/>
        <w:jc w:val="both"/>
        <w:rPr>
          <w:color w:val="auto"/>
          <w:sz w:val="24"/>
          <w:szCs w:val="24"/>
        </w:rPr>
      </w:pPr>
      <w:r w:rsidRPr="00331A39">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Совместная деятельность:</w:t>
      </w:r>
    </w:p>
    <w:p w:rsidR="008C2D4F" w:rsidRPr="00331A39" w:rsidRDefault="008C2D4F" w:rsidP="008C2D4F">
      <w:pPr>
        <w:pStyle w:val="14"/>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w:t>
      </w:r>
      <w:r w:rsidRPr="00331A39">
        <w:rPr>
          <w:color w:val="auto"/>
          <w:sz w:val="24"/>
          <w:szCs w:val="24"/>
        </w:rPr>
        <w:lastRenderedPageBreak/>
        <w:t>поручения, подчиняться;</w:t>
      </w:r>
    </w:p>
    <w:p w:rsidR="008C2D4F" w:rsidRPr="00331A39" w:rsidRDefault="008C2D4F" w:rsidP="008C2D4F">
      <w:pPr>
        <w:pStyle w:val="14"/>
        <w:spacing w:line="240" w:lineRule="auto"/>
        <w:jc w:val="both"/>
        <w:rPr>
          <w:color w:val="auto"/>
          <w:sz w:val="24"/>
          <w:szCs w:val="24"/>
        </w:rPr>
      </w:pPr>
      <w:r w:rsidRPr="00331A3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C2D4F" w:rsidRPr="00331A39" w:rsidRDefault="008C2D4F" w:rsidP="008C2D4F">
      <w:pPr>
        <w:pStyle w:val="14"/>
        <w:spacing w:line="240" w:lineRule="auto"/>
        <w:jc w:val="both"/>
        <w:rPr>
          <w:color w:val="auto"/>
          <w:sz w:val="24"/>
          <w:szCs w:val="24"/>
        </w:rPr>
      </w:pPr>
      <w:r w:rsidRPr="00331A39">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C2D4F" w:rsidRPr="00331A39" w:rsidRDefault="008C2D4F" w:rsidP="008C2D4F">
      <w:pPr>
        <w:pStyle w:val="14"/>
        <w:spacing w:line="240" w:lineRule="auto"/>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Овладение универсальными учебными </w:t>
      </w:r>
      <w:r w:rsidRPr="00331A39">
        <w:rPr>
          <w:b/>
          <w:bCs/>
          <w:color w:val="auto"/>
          <w:sz w:val="24"/>
          <w:szCs w:val="24"/>
        </w:rPr>
        <w:t>регулятивными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Самоорганизация:</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проблемы для решения в учебных и жизненных ситуациях;</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составлять план действий, вносить необходимые коррективы в ходе его реализации;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делать выбор и брать ответственность за решение.</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Самоконтроль:</w:t>
      </w:r>
    </w:p>
    <w:p w:rsidR="008C2D4F" w:rsidRPr="00331A39" w:rsidRDefault="008C2D4F" w:rsidP="008C2D4F">
      <w:pPr>
        <w:pStyle w:val="14"/>
        <w:spacing w:line="240" w:lineRule="auto"/>
        <w:jc w:val="both"/>
        <w:rPr>
          <w:color w:val="auto"/>
          <w:sz w:val="24"/>
          <w:szCs w:val="24"/>
        </w:rPr>
      </w:pPr>
      <w:r w:rsidRPr="00331A39">
        <w:rPr>
          <w:color w:val="auto"/>
          <w:sz w:val="24"/>
          <w:szCs w:val="24"/>
        </w:rPr>
        <w:t>владеть разными способами самоконтроля (в том числе речевого), самомотивации и рефлексии;</w:t>
      </w:r>
    </w:p>
    <w:p w:rsidR="008C2D4F" w:rsidRPr="00331A39" w:rsidRDefault="008C2D4F" w:rsidP="008C2D4F">
      <w:pPr>
        <w:pStyle w:val="14"/>
        <w:spacing w:line="240" w:lineRule="auto"/>
        <w:jc w:val="both"/>
        <w:rPr>
          <w:color w:val="auto"/>
          <w:sz w:val="24"/>
          <w:szCs w:val="24"/>
        </w:rPr>
      </w:pPr>
      <w:r w:rsidRPr="00331A39">
        <w:rPr>
          <w:color w:val="auto"/>
          <w:sz w:val="24"/>
          <w:szCs w:val="24"/>
        </w:rPr>
        <w:t>давать адекватную оценку учебной ситуации и предлагать план её изменения;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8C2D4F" w:rsidRPr="00331A39" w:rsidRDefault="008C2D4F" w:rsidP="008C2D4F">
      <w:pPr>
        <w:pStyle w:val="14"/>
        <w:spacing w:line="240" w:lineRule="auto"/>
        <w:jc w:val="both"/>
        <w:rPr>
          <w:color w:val="auto"/>
          <w:sz w:val="24"/>
          <w:szCs w:val="24"/>
        </w:rPr>
      </w:pPr>
      <w:r w:rsidRPr="00331A39">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Эмоциональный интеллект:</w:t>
      </w:r>
    </w:p>
    <w:p w:rsidR="008C2D4F" w:rsidRPr="00331A39" w:rsidRDefault="008C2D4F" w:rsidP="008C2D4F">
      <w:pPr>
        <w:pStyle w:val="14"/>
        <w:spacing w:line="240" w:lineRule="auto"/>
        <w:jc w:val="both"/>
        <w:rPr>
          <w:color w:val="auto"/>
          <w:sz w:val="24"/>
          <w:szCs w:val="24"/>
        </w:rPr>
      </w:pPr>
      <w:r w:rsidRPr="00331A39">
        <w:rPr>
          <w:color w:val="auto"/>
          <w:sz w:val="24"/>
          <w:szCs w:val="24"/>
        </w:rPr>
        <w:t>развивать способность управлять собственными эмоциями и эмоциями других;</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Принятие себя и других:</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осознанно относиться к другому человеку и его мнению;</w:t>
      </w:r>
    </w:p>
    <w:p w:rsidR="008C2D4F" w:rsidRPr="00331A39" w:rsidRDefault="008C2D4F" w:rsidP="008C2D4F">
      <w:pPr>
        <w:pStyle w:val="14"/>
        <w:spacing w:line="240" w:lineRule="auto"/>
        <w:jc w:val="both"/>
        <w:rPr>
          <w:color w:val="auto"/>
          <w:sz w:val="24"/>
          <w:szCs w:val="24"/>
        </w:rPr>
      </w:pPr>
      <w:r w:rsidRPr="00331A39">
        <w:rPr>
          <w:color w:val="auto"/>
          <w:sz w:val="24"/>
          <w:szCs w:val="24"/>
        </w:rPr>
        <w:t>признавать своё и чужое право на ошибку;</w:t>
      </w:r>
    </w:p>
    <w:p w:rsidR="008C2D4F" w:rsidRPr="00331A39" w:rsidRDefault="008C2D4F" w:rsidP="008C2D4F">
      <w:pPr>
        <w:pStyle w:val="14"/>
        <w:spacing w:line="240" w:lineRule="auto"/>
        <w:jc w:val="both"/>
        <w:rPr>
          <w:color w:val="auto"/>
          <w:sz w:val="24"/>
          <w:szCs w:val="24"/>
        </w:rPr>
      </w:pPr>
      <w:r w:rsidRPr="00331A39">
        <w:rPr>
          <w:color w:val="auto"/>
          <w:sz w:val="24"/>
          <w:szCs w:val="24"/>
        </w:rPr>
        <w:t>принимать себя и других не осуждая;</w:t>
      </w:r>
    </w:p>
    <w:p w:rsidR="008C2D4F" w:rsidRPr="00331A39" w:rsidRDefault="008C2D4F" w:rsidP="008C2D4F">
      <w:pPr>
        <w:pStyle w:val="14"/>
        <w:spacing w:line="240" w:lineRule="auto"/>
        <w:jc w:val="both"/>
        <w:rPr>
          <w:color w:val="auto"/>
          <w:sz w:val="24"/>
          <w:szCs w:val="24"/>
        </w:rPr>
      </w:pPr>
      <w:r w:rsidRPr="00331A39">
        <w:rPr>
          <w:color w:val="auto"/>
          <w:sz w:val="24"/>
          <w:szCs w:val="24"/>
        </w:rPr>
        <w:t>проявлять открытость;</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осознавать невозможность контролировать всё вокруг.</w:t>
      </w:r>
    </w:p>
    <w:p w:rsidR="008C2D4F" w:rsidRPr="00331A39" w:rsidRDefault="008C2D4F" w:rsidP="008C2D4F">
      <w:pPr>
        <w:pStyle w:val="afa"/>
        <w:rPr>
          <w:rFonts w:ascii="Times New Roman" w:hAnsi="Times New Roman" w:cs="Times New Roman"/>
          <w:color w:val="auto"/>
          <w:sz w:val="24"/>
          <w:szCs w:val="24"/>
        </w:rPr>
      </w:pPr>
      <w:bookmarkStart w:id="172" w:name="bookmark383"/>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w:t>
      </w:r>
      <w:bookmarkEnd w:id="172"/>
    </w:p>
    <w:p w:rsidR="008C2D4F" w:rsidRPr="00331A39" w:rsidRDefault="008C2D4F" w:rsidP="008C2D4F">
      <w:pPr>
        <w:pStyle w:val="afa"/>
        <w:rPr>
          <w:rFonts w:ascii="Times New Roman" w:hAnsi="Times New Roman" w:cs="Times New Roman"/>
          <w:color w:val="auto"/>
          <w:sz w:val="24"/>
          <w:szCs w:val="24"/>
        </w:rPr>
      </w:pPr>
      <w:bookmarkStart w:id="173" w:name="bookmark385"/>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5 класс</w:t>
      </w:r>
      <w:bookmarkEnd w:id="173"/>
    </w:p>
    <w:p w:rsidR="008C2D4F" w:rsidRPr="00331A39" w:rsidRDefault="008C2D4F" w:rsidP="008C2D4F">
      <w:pPr>
        <w:pStyle w:val="14"/>
        <w:spacing w:line="240" w:lineRule="auto"/>
        <w:jc w:val="both"/>
        <w:rPr>
          <w:color w:val="auto"/>
          <w:sz w:val="24"/>
          <w:szCs w:val="24"/>
        </w:rPr>
      </w:pPr>
      <w:r w:rsidRPr="00331A39">
        <w:rPr>
          <w:b/>
          <w:bCs/>
          <w:color w:val="auto"/>
          <w:sz w:val="24"/>
          <w:szCs w:val="24"/>
        </w:rPr>
        <w:t>Язык и культура:</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8C2D4F" w:rsidRPr="00331A39" w:rsidRDefault="008C2D4F" w:rsidP="008C2D4F">
      <w:pPr>
        <w:pStyle w:val="14"/>
        <w:numPr>
          <w:ilvl w:val="0"/>
          <w:numId w:val="35"/>
        </w:numPr>
        <w:spacing w:line="240" w:lineRule="auto"/>
        <w:jc w:val="both"/>
        <w:rPr>
          <w:color w:val="auto"/>
          <w:sz w:val="24"/>
          <w:szCs w:val="24"/>
        </w:rPr>
      </w:pPr>
      <w:r w:rsidRPr="00331A39">
        <w:rPr>
          <w:color w:val="auto"/>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Культура речи:</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иметь общее представление о современном русском литературном языке;</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иметь общее представление о показателях хорошей и правильной речи;</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иметь общее представление о роли А. С. Пушкина в развитии современного русского литературного языка (в рамках изученного);</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8C2D4F" w:rsidRPr="00331A39" w:rsidRDefault="008C2D4F" w:rsidP="008C2D4F">
      <w:pPr>
        <w:pStyle w:val="14"/>
        <w:numPr>
          <w:ilvl w:val="0"/>
          <w:numId w:val="36"/>
        </w:numPr>
        <w:spacing w:line="240" w:lineRule="auto"/>
        <w:jc w:val="both"/>
        <w:rPr>
          <w:color w:val="auto"/>
          <w:sz w:val="24"/>
          <w:szCs w:val="24"/>
        </w:rPr>
      </w:pPr>
      <w:r w:rsidRPr="00331A39">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Речь. Речевая деятельность. Текст:</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создавать объявления (в устной и письменной форме) с учётом речевой ситуации;</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распознавать и создавать тексты публицистических жанров (девиз, слоган);</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 xml:space="preserve">анализировать и интерпретировать фольклорные и художественные тексты или их </w:t>
      </w:r>
      <w:r w:rsidRPr="00331A39">
        <w:rPr>
          <w:color w:val="auto"/>
          <w:sz w:val="24"/>
          <w:szCs w:val="24"/>
        </w:rPr>
        <w:lastRenderedPageBreak/>
        <w:t>фрагменты (народные и литературные сказки, рассказы, былины, пословицы, загадки);</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8C2D4F" w:rsidRPr="00331A39" w:rsidRDefault="008C2D4F" w:rsidP="008C2D4F">
      <w:pPr>
        <w:pStyle w:val="14"/>
        <w:numPr>
          <w:ilvl w:val="0"/>
          <w:numId w:val="37"/>
        </w:numPr>
        <w:spacing w:line="240" w:lineRule="auto"/>
        <w:jc w:val="both"/>
        <w:rPr>
          <w:color w:val="auto"/>
          <w:sz w:val="24"/>
          <w:szCs w:val="24"/>
        </w:rPr>
      </w:pPr>
      <w:r w:rsidRPr="00331A39">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C2D4F" w:rsidRPr="00331A39" w:rsidRDefault="008C2D4F" w:rsidP="008C2D4F">
      <w:pPr>
        <w:pStyle w:val="afa"/>
        <w:rPr>
          <w:rFonts w:ascii="Times New Roman" w:hAnsi="Times New Roman" w:cs="Times New Roman"/>
          <w:color w:val="auto"/>
          <w:sz w:val="24"/>
          <w:szCs w:val="24"/>
        </w:rPr>
      </w:pPr>
      <w:bookmarkStart w:id="174" w:name="bookmark387"/>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74"/>
    </w:p>
    <w:p w:rsidR="008C2D4F" w:rsidRPr="00331A39" w:rsidRDefault="008C2D4F" w:rsidP="008C2D4F">
      <w:pPr>
        <w:pStyle w:val="14"/>
        <w:spacing w:line="240" w:lineRule="auto"/>
        <w:jc w:val="both"/>
        <w:rPr>
          <w:color w:val="auto"/>
          <w:sz w:val="24"/>
          <w:szCs w:val="24"/>
        </w:rPr>
      </w:pPr>
      <w:r w:rsidRPr="00331A39">
        <w:rPr>
          <w:b/>
          <w:bCs/>
          <w:color w:val="auto"/>
          <w:sz w:val="24"/>
          <w:szCs w:val="24"/>
        </w:rPr>
        <w:t>Язык и культура:</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8C2D4F" w:rsidRPr="00331A39" w:rsidRDefault="008C2D4F" w:rsidP="008C2D4F">
      <w:pPr>
        <w:pStyle w:val="14"/>
        <w:numPr>
          <w:ilvl w:val="0"/>
          <w:numId w:val="38"/>
        </w:numPr>
        <w:spacing w:line="240" w:lineRule="auto"/>
        <w:jc w:val="both"/>
        <w:rPr>
          <w:color w:val="auto"/>
          <w:sz w:val="24"/>
          <w:szCs w:val="24"/>
        </w:rPr>
      </w:pPr>
      <w:r w:rsidRPr="00331A39">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Культура речи:</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выявлять, анализировать и исправлять типичные речевые ошибки в устной и письменной речи;</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8C2D4F" w:rsidRPr="00331A39" w:rsidRDefault="008C2D4F" w:rsidP="008C2D4F">
      <w:pPr>
        <w:pStyle w:val="14"/>
        <w:numPr>
          <w:ilvl w:val="0"/>
          <w:numId w:val="39"/>
        </w:numPr>
        <w:spacing w:line="240" w:lineRule="auto"/>
        <w:jc w:val="both"/>
        <w:rPr>
          <w:color w:val="auto"/>
          <w:sz w:val="24"/>
          <w:szCs w:val="24"/>
        </w:rPr>
      </w:pPr>
      <w:r w:rsidRPr="00331A39">
        <w:rPr>
          <w:color w:val="auto"/>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Речь. Речевая деятельность. Текст:</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 xml:space="preserve">использовать разные виды речевой деятельности для решения учебных задач; выбирать и </w:t>
      </w:r>
      <w:r w:rsidRPr="00331A39">
        <w:rPr>
          <w:color w:val="auto"/>
          <w:sz w:val="24"/>
          <w:szCs w:val="24"/>
        </w:rPr>
        <w:lastRenderedPageBreak/>
        <w:t>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анализировать и создавать тексты описательного типа (определение понятия, пояснение, собственно описание);</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уместно использовать жанры разговорной речи (рассказ о событии, «бывальщины» и др.) в ситуациях неформального общения;</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анализировать и создавать учебно-научные тексты (различные виды ответов на уроке) в письменной и устной форме;</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8C2D4F" w:rsidRPr="00331A39" w:rsidRDefault="008C2D4F" w:rsidP="008C2D4F">
      <w:pPr>
        <w:pStyle w:val="14"/>
        <w:numPr>
          <w:ilvl w:val="0"/>
          <w:numId w:val="40"/>
        </w:numPr>
        <w:spacing w:line="240" w:lineRule="auto"/>
        <w:jc w:val="both"/>
        <w:rPr>
          <w:color w:val="auto"/>
          <w:sz w:val="24"/>
          <w:szCs w:val="24"/>
        </w:rPr>
      </w:pPr>
      <w:r w:rsidRPr="00331A39">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8C2D4F" w:rsidRPr="00331A39" w:rsidRDefault="008C2D4F" w:rsidP="008C2D4F">
      <w:pPr>
        <w:pStyle w:val="afa"/>
        <w:rPr>
          <w:rFonts w:ascii="Times New Roman" w:hAnsi="Times New Roman" w:cs="Times New Roman"/>
          <w:color w:val="auto"/>
          <w:sz w:val="24"/>
          <w:szCs w:val="24"/>
        </w:rPr>
      </w:pPr>
      <w:bookmarkStart w:id="175" w:name="bookmark38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175"/>
    </w:p>
    <w:p w:rsidR="008C2D4F" w:rsidRPr="00331A39" w:rsidRDefault="008C2D4F" w:rsidP="008C2D4F">
      <w:pPr>
        <w:pStyle w:val="14"/>
        <w:spacing w:line="240" w:lineRule="auto"/>
        <w:jc w:val="both"/>
        <w:rPr>
          <w:color w:val="auto"/>
          <w:sz w:val="24"/>
          <w:szCs w:val="24"/>
        </w:rPr>
      </w:pPr>
      <w:r w:rsidRPr="00331A39">
        <w:rPr>
          <w:b/>
          <w:bCs/>
          <w:color w:val="auto"/>
          <w:sz w:val="24"/>
          <w:szCs w:val="24"/>
        </w:rPr>
        <w:t>Язык и культура:</w:t>
      </w:r>
    </w:p>
    <w:p w:rsidR="008C2D4F" w:rsidRPr="00331A39" w:rsidRDefault="008C2D4F" w:rsidP="008C2D4F">
      <w:pPr>
        <w:pStyle w:val="14"/>
        <w:numPr>
          <w:ilvl w:val="0"/>
          <w:numId w:val="41"/>
        </w:numPr>
        <w:spacing w:line="240" w:lineRule="auto"/>
        <w:jc w:val="both"/>
        <w:rPr>
          <w:color w:val="auto"/>
          <w:sz w:val="24"/>
          <w:szCs w:val="24"/>
        </w:rPr>
      </w:pPr>
      <w:r w:rsidRPr="00331A39">
        <w:rPr>
          <w:color w:val="auto"/>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8C2D4F" w:rsidRPr="00331A39" w:rsidRDefault="008C2D4F" w:rsidP="008C2D4F">
      <w:pPr>
        <w:pStyle w:val="14"/>
        <w:numPr>
          <w:ilvl w:val="0"/>
          <w:numId w:val="41"/>
        </w:numPr>
        <w:spacing w:line="240" w:lineRule="auto"/>
        <w:jc w:val="both"/>
        <w:rPr>
          <w:color w:val="auto"/>
          <w:sz w:val="24"/>
          <w:szCs w:val="24"/>
        </w:rPr>
      </w:pPr>
      <w:r w:rsidRPr="00331A39">
        <w:rPr>
          <w:color w:val="auto"/>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8C2D4F" w:rsidRPr="00331A39" w:rsidRDefault="008C2D4F" w:rsidP="008C2D4F">
      <w:pPr>
        <w:pStyle w:val="14"/>
        <w:numPr>
          <w:ilvl w:val="0"/>
          <w:numId w:val="41"/>
        </w:numPr>
        <w:spacing w:line="240" w:lineRule="auto"/>
        <w:jc w:val="both"/>
        <w:rPr>
          <w:color w:val="auto"/>
          <w:sz w:val="24"/>
          <w:szCs w:val="24"/>
        </w:rPr>
      </w:pPr>
      <w:r w:rsidRPr="00331A39">
        <w:rPr>
          <w:color w:val="auto"/>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8C2D4F" w:rsidRPr="00331A39" w:rsidRDefault="008C2D4F" w:rsidP="008C2D4F">
      <w:pPr>
        <w:pStyle w:val="14"/>
        <w:numPr>
          <w:ilvl w:val="0"/>
          <w:numId w:val="41"/>
        </w:numPr>
        <w:spacing w:line="240" w:lineRule="auto"/>
        <w:jc w:val="both"/>
        <w:rPr>
          <w:color w:val="auto"/>
          <w:sz w:val="24"/>
          <w:szCs w:val="24"/>
        </w:rPr>
      </w:pPr>
      <w:r w:rsidRPr="00331A39">
        <w:rPr>
          <w:color w:val="auto"/>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Культура речи:</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употреблять слова с учётом вариантов современных орфоэпических, грамматических и стилистических норм;</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анализировать и оценивать с точки зрения норм современного русского литературного языка чужую и собственную речь;</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8C2D4F" w:rsidRPr="00331A39" w:rsidRDefault="008C2D4F" w:rsidP="008C2D4F">
      <w:pPr>
        <w:pStyle w:val="14"/>
        <w:numPr>
          <w:ilvl w:val="0"/>
          <w:numId w:val="42"/>
        </w:numPr>
        <w:spacing w:line="240" w:lineRule="auto"/>
        <w:jc w:val="both"/>
        <w:rPr>
          <w:color w:val="auto"/>
          <w:sz w:val="24"/>
          <w:szCs w:val="24"/>
        </w:rPr>
      </w:pPr>
      <w:r w:rsidRPr="00331A39">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Речь. Речевая деятельность. Текст:</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w:t>
      </w:r>
      <w:r w:rsidRPr="00331A39">
        <w:rPr>
          <w:color w:val="auto"/>
          <w:sz w:val="24"/>
          <w:szCs w:val="24"/>
        </w:rPr>
        <w:lastRenderedPageBreak/>
        <w:t>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C2D4F" w:rsidRPr="00331A39" w:rsidRDefault="008C2D4F" w:rsidP="008C2D4F">
      <w:pPr>
        <w:pStyle w:val="14"/>
        <w:numPr>
          <w:ilvl w:val="0"/>
          <w:numId w:val="43"/>
        </w:numPr>
        <w:spacing w:line="240" w:lineRule="auto"/>
        <w:jc w:val="both"/>
        <w:rPr>
          <w:color w:val="auto"/>
          <w:sz w:val="24"/>
          <w:szCs w:val="24"/>
        </w:rPr>
      </w:pPr>
      <w:r w:rsidRPr="00331A39">
        <w:rPr>
          <w:color w:val="auto"/>
          <w:sz w:val="24"/>
          <w:szCs w:val="24"/>
        </w:rPr>
        <w:t>владеть правилами информационной безопасности при общении в социальных сетях.</w:t>
      </w:r>
    </w:p>
    <w:p w:rsidR="008C2D4F" w:rsidRPr="00331A39" w:rsidRDefault="008C2D4F" w:rsidP="008C2D4F">
      <w:pPr>
        <w:pStyle w:val="afa"/>
        <w:rPr>
          <w:rFonts w:ascii="Times New Roman" w:hAnsi="Times New Roman" w:cs="Times New Roman"/>
          <w:color w:val="auto"/>
          <w:sz w:val="24"/>
          <w:szCs w:val="24"/>
        </w:rPr>
      </w:pPr>
      <w:bookmarkStart w:id="176" w:name="bookmark39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176"/>
    </w:p>
    <w:p w:rsidR="008C2D4F" w:rsidRPr="00331A39" w:rsidRDefault="008C2D4F" w:rsidP="008C2D4F">
      <w:pPr>
        <w:pStyle w:val="14"/>
        <w:spacing w:line="240" w:lineRule="auto"/>
        <w:jc w:val="both"/>
        <w:rPr>
          <w:color w:val="auto"/>
          <w:sz w:val="24"/>
          <w:szCs w:val="24"/>
        </w:rPr>
      </w:pPr>
      <w:r w:rsidRPr="00331A39">
        <w:rPr>
          <w:b/>
          <w:bCs/>
          <w:color w:val="auto"/>
          <w:sz w:val="24"/>
          <w:szCs w:val="24"/>
        </w:rPr>
        <w:t>Язык и культура:</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8C2D4F" w:rsidRPr="00331A39" w:rsidRDefault="008C2D4F" w:rsidP="008C2D4F">
      <w:pPr>
        <w:pStyle w:val="14"/>
        <w:numPr>
          <w:ilvl w:val="0"/>
          <w:numId w:val="44"/>
        </w:numPr>
        <w:spacing w:line="240" w:lineRule="auto"/>
        <w:jc w:val="both"/>
        <w:rPr>
          <w:color w:val="auto"/>
          <w:sz w:val="24"/>
          <w:szCs w:val="24"/>
        </w:rPr>
      </w:pPr>
      <w:r w:rsidRPr="00331A39">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Культура речи:</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8C2D4F" w:rsidRPr="00331A39" w:rsidRDefault="008C2D4F" w:rsidP="008C2D4F">
      <w:pPr>
        <w:pStyle w:val="14"/>
        <w:numPr>
          <w:ilvl w:val="0"/>
          <w:numId w:val="45"/>
        </w:numPr>
        <w:spacing w:line="240" w:lineRule="auto"/>
        <w:jc w:val="both"/>
        <w:rPr>
          <w:color w:val="auto"/>
          <w:sz w:val="24"/>
          <w:szCs w:val="24"/>
        </w:rPr>
      </w:pPr>
      <w:r w:rsidRPr="00331A39">
        <w:rPr>
          <w:color w:val="auto"/>
          <w:sz w:val="24"/>
          <w:szCs w:val="24"/>
        </w:rPr>
        <w:t xml:space="preserve">использовать толковые, орфоэпические словари, словари синонимов, антонимов, паронимов; </w:t>
      </w:r>
      <w:r w:rsidRPr="00331A39">
        <w:rPr>
          <w:color w:val="auto"/>
          <w:sz w:val="24"/>
          <w:szCs w:val="24"/>
        </w:rP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Речь. Речевая деятельность. Текст:</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8C2D4F" w:rsidRPr="00331A39" w:rsidRDefault="008C2D4F" w:rsidP="008C2D4F">
      <w:pPr>
        <w:pStyle w:val="14"/>
        <w:numPr>
          <w:ilvl w:val="0"/>
          <w:numId w:val="46"/>
        </w:numPr>
        <w:spacing w:line="240" w:lineRule="auto"/>
        <w:jc w:val="both"/>
        <w:rPr>
          <w:color w:val="auto"/>
          <w:sz w:val="24"/>
          <w:szCs w:val="24"/>
        </w:rPr>
      </w:pPr>
      <w:r w:rsidRPr="00331A39">
        <w:rPr>
          <w:color w:val="auto"/>
          <w:sz w:val="24"/>
          <w:szCs w:val="24"/>
        </w:rPr>
        <w:t>владеть правилами информационной безопасности при общении в социальных сетях.</w:t>
      </w:r>
    </w:p>
    <w:p w:rsidR="008C2D4F" w:rsidRPr="00331A39" w:rsidRDefault="008C2D4F" w:rsidP="008C2D4F">
      <w:pPr>
        <w:pStyle w:val="afa"/>
        <w:rPr>
          <w:rFonts w:ascii="Times New Roman" w:hAnsi="Times New Roman" w:cs="Times New Roman"/>
          <w:color w:val="auto"/>
          <w:sz w:val="24"/>
          <w:szCs w:val="24"/>
        </w:rPr>
      </w:pPr>
      <w:bookmarkStart w:id="177" w:name="bookmark393"/>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177"/>
    </w:p>
    <w:p w:rsidR="008C2D4F" w:rsidRPr="00331A39" w:rsidRDefault="008C2D4F" w:rsidP="008C2D4F">
      <w:pPr>
        <w:pStyle w:val="14"/>
        <w:spacing w:line="240" w:lineRule="auto"/>
        <w:jc w:val="both"/>
        <w:rPr>
          <w:color w:val="auto"/>
          <w:sz w:val="24"/>
          <w:szCs w:val="24"/>
        </w:rPr>
      </w:pPr>
      <w:r w:rsidRPr="00331A39">
        <w:rPr>
          <w:b/>
          <w:bCs/>
          <w:color w:val="auto"/>
          <w:sz w:val="24"/>
          <w:szCs w:val="24"/>
        </w:rPr>
        <w:t>Язык и культура:</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8C2D4F" w:rsidRPr="00331A39" w:rsidRDefault="008C2D4F" w:rsidP="008C2D4F">
      <w:pPr>
        <w:pStyle w:val="14"/>
        <w:numPr>
          <w:ilvl w:val="0"/>
          <w:numId w:val="47"/>
        </w:numPr>
        <w:spacing w:line="240" w:lineRule="auto"/>
        <w:jc w:val="both"/>
        <w:rPr>
          <w:color w:val="auto"/>
          <w:sz w:val="24"/>
          <w:szCs w:val="24"/>
        </w:rPr>
      </w:pPr>
      <w:r w:rsidRPr="00331A39">
        <w:rPr>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8C2D4F" w:rsidRPr="00331A39" w:rsidRDefault="008C2D4F" w:rsidP="008C2D4F">
      <w:pPr>
        <w:pStyle w:val="14"/>
        <w:spacing w:line="240" w:lineRule="auto"/>
        <w:ind w:firstLine="160"/>
        <w:jc w:val="both"/>
        <w:rPr>
          <w:b/>
          <w:bCs/>
          <w:color w:val="auto"/>
          <w:sz w:val="24"/>
          <w:szCs w:val="24"/>
        </w:rPr>
      </w:pP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Культура речи:</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w:t>
      </w:r>
      <w:r w:rsidRPr="00331A39">
        <w:rPr>
          <w:color w:val="auto"/>
          <w:sz w:val="24"/>
          <w:szCs w:val="24"/>
        </w:rPr>
        <w:lastRenderedPageBreak/>
        <w:t>современной орфоэпической нормы;</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8C2D4F" w:rsidRPr="00331A39" w:rsidRDefault="008C2D4F" w:rsidP="008C2D4F">
      <w:pPr>
        <w:pStyle w:val="14"/>
        <w:numPr>
          <w:ilvl w:val="0"/>
          <w:numId w:val="48"/>
        </w:numPr>
        <w:spacing w:line="240" w:lineRule="auto"/>
        <w:jc w:val="both"/>
        <w:rPr>
          <w:color w:val="auto"/>
          <w:sz w:val="24"/>
          <w:szCs w:val="24"/>
        </w:rPr>
      </w:pPr>
      <w:r w:rsidRPr="00331A39">
        <w:rPr>
          <w:color w:val="auto"/>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8C2D4F" w:rsidRPr="00331A39" w:rsidRDefault="008C2D4F" w:rsidP="008C2D4F">
      <w:pPr>
        <w:pStyle w:val="14"/>
        <w:spacing w:line="240" w:lineRule="auto"/>
        <w:ind w:firstLine="160"/>
        <w:jc w:val="both"/>
        <w:rPr>
          <w:b/>
          <w:bCs/>
          <w:color w:val="auto"/>
          <w:sz w:val="24"/>
          <w:szCs w:val="24"/>
        </w:rPr>
      </w:pPr>
    </w:p>
    <w:p w:rsidR="008C2D4F" w:rsidRPr="00331A39" w:rsidRDefault="008C2D4F" w:rsidP="008C2D4F">
      <w:pPr>
        <w:pStyle w:val="14"/>
        <w:spacing w:line="240" w:lineRule="auto"/>
        <w:ind w:firstLine="160"/>
        <w:jc w:val="both"/>
        <w:rPr>
          <w:color w:val="auto"/>
          <w:sz w:val="24"/>
          <w:szCs w:val="24"/>
        </w:rPr>
      </w:pPr>
      <w:r w:rsidRPr="00331A39">
        <w:rPr>
          <w:b/>
          <w:bCs/>
          <w:color w:val="auto"/>
          <w:sz w:val="24"/>
          <w:szCs w:val="24"/>
        </w:rPr>
        <w:t>Речь. Речевая деятельность. Текст:</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анализировать структурные элементы и языковые особенности делового письма;</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понимать и использовать в собственной речевой практике прецедентные тексты;</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анализировать и создавать тексты публицистических жанров (проблемный очерк);</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8C2D4F" w:rsidRPr="00331A39" w:rsidRDefault="008C2D4F" w:rsidP="008C2D4F">
      <w:pPr>
        <w:pStyle w:val="14"/>
        <w:numPr>
          <w:ilvl w:val="0"/>
          <w:numId w:val="49"/>
        </w:numPr>
        <w:spacing w:line="240" w:lineRule="auto"/>
        <w:jc w:val="both"/>
        <w:rPr>
          <w:color w:val="auto"/>
          <w:sz w:val="24"/>
          <w:szCs w:val="24"/>
        </w:rPr>
      </w:pPr>
      <w:r w:rsidRPr="00331A39">
        <w:rPr>
          <w:color w:val="auto"/>
          <w:sz w:val="24"/>
          <w:szCs w:val="24"/>
        </w:rPr>
        <w:t>владеть правилами информационной безопасности при общении в социальных сетях.</w:t>
      </w:r>
    </w:p>
    <w:p w:rsidR="008C2D4F" w:rsidRPr="00331A39" w:rsidRDefault="008C2D4F" w:rsidP="008C2D4F">
      <w:pPr>
        <w:spacing w:after="0"/>
        <w:rPr>
          <w:rFonts w:ascii="Times New Roman" w:eastAsia="Times New Roman" w:hAnsi="Times New Roman" w:cs="Times New Roman"/>
          <w:sz w:val="24"/>
          <w:szCs w:val="24"/>
        </w:rPr>
      </w:pPr>
      <w:r w:rsidRPr="00331A39">
        <w:rPr>
          <w:rFonts w:ascii="Times New Roman" w:hAnsi="Times New Roman" w:cs="Times New Roman"/>
          <w:sz w:val="24"/>
          <w:szCs w:val="24"/>
        </w:rPr>
        <w:br w:type="page"/>
      </w:r>
    </w:p>
    <w:p w:rsidR="008C2D4F" w:rsidRPr="00331A39" w:rsidRDefault="008C2D4F" w:rsidP="008C2D4F">
      <w:pPr>
        <w:pStyle w:val="32"/>
        <w:pBdr>
          <w:bottom w:val="single" w:sz="12" w:space="1" w:color="auto"/>
        </w:pBdr>
        <w:spacing w:after="0" w:line="240" w:lineRule="auto"/>
        <w:rPr>
          <w:rFonts w:ascii="Times New Roman" w:hAnsi="Times New Roman" w:cs="Times New Roman"/>
          <w:color w:val="auto"/>
          <w:sz w:val="24"/>
          <w:szCs w:val="24"/>
        </w:rPr>
      </w:pPr>
      <w:bookmarkStart w:id="178" w:name="bookmark395"/>
      <w:bookmarkStart w:id="179" w:name="_Toc105502780"/>
      <w:r w:rsidRPr="00331A39">
        <w:rPr>
          <w:rFonts w:ascii="Times New Roman" w:hAnsi="Times New Roman" w:cs="Times New Roman"/>
          <w:color w:val="auto"/>
          <w:sz w:val="24"/>
          <w:szCs w:val="24"/>
        </w:rPr>
        <w:lastRenderedPageBreak/>
        <w:t>2.1.4. РОДНАЯ ЛИТЕРАТУРА (РУССКАЯ)</w:t>
      </w:r>
      <w:bookmarkEnd w:id="178"/>
      <w:bookmarkEnd w:id="179"/>
    </w:p>
    <w:p w:rsidR="008C2D4F" w:rsidRPr="00331A39" w:rsidRDefault="008C2D4F" w:rsidP="008C2D4F">
      <w:pPr>
        <w:pStyle w:val="afa"/>
        <w:rPr>
          <w:rFonts w:ascii="Times New Roman" w:hAnsi="Times New Roman" w:cs="Times New Roman"/>
          <w:color w:val="auto"/>
          <w:sz w:val="24"/>
          <w:szCs w:val="24"/>
        </w:rPr>
      </w:pPr>
      <w:bookmarkStart w:id="180" w:name="bookmark397"/>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ПОЯСНИТЕЛЬНАЯ ЗАПИСКА</w:t>
      </w:r>
      <w:bookmarkEnd w:id="180"/>
    </w:p>
    <w:p w:rsidR="008C2D4F" w:rsidRPr="00331A39" w:rsidRDefault="008C2D4F" w:rsidP="008C2D4F">
      <w:pPr>
        <w:pStyle w:val="14"/>
        <w:spacing w:line="240" w:lineRule="auto"/>
        <w:jc w:val="both"/>
        <w:rPr>
          <w:color w:val="auto"/>
          <w:sz w:val="24"/>
          <w:szCs w:val="24"/>
        </w:rPr>
      </w:pPr>
    </w:p>
    <w:p w:rsidR="008C2D4F" w:rsidRPr="00331A39" w:rsidRDefault="008C2D4F" w:rsidP="008C2D4F">
      <w:pPr>
        <w:pStyle w:val="14"/>
        <w:spacing w:line="240" w:lineRule="auto"/>
        <w:jc w:val="both"/>
        <w:rPr>
          <w:color w:val="auto"/>
          <w:sz w:val="24"/>
          <w:szCs w:val="24"/>
        </w:rPr>
      </w:pPr>
      <w:r w:rsidRPr="00331A39">
        <w:rPr>
          <w:color w:val="auto"/>
          <w:sz w:val="24"/>
          <w:szCs w:val="24"/>
        </w:rPr>
        <w:t>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020930" w:rsidRDefault="00020930" w:rsidP="008C2D4F">
      <w:pPr>
        <w:pStyle w:val="afa"/>
        <w:rPr>
          <w:rFonts w:ascii="Times New Roman" w:hAnsi="Times New Roman" w:cs="Times New Roman"/>
          <w:color w:val="auto"/>
          <w:sz w:val="24"/>
          <w:szCs w:val="24"/>
        </w:rPr>
      </w:pPr>
      <w:bookmarkStart w:id="181" w:name="bookmark39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ОБЩАЯ ХАРАКТЕРИСТИКА УЧЕБНОГО ПРЕДМЕТА «РОДНАЯ ЛИТЕРАТУРА (РУССКАЯ)»</w:t>
      </w:r>
      <w:bookmarkEnd w:id="181"/>
    </w:p>
    <w:p w:rsidR="008C2D4F" w:rsidRPr="00331A39" w:rsidRDefault="008C2D4F" w:rsidP="0049558B">
      <w:pPr>
        <w:pStyle w:val="14"/>
        <w:spacing w:line="240" w:lineRule="auto"/>
        <w:jc w:val="both"/>
        <w:rPr>
          <w:color w:val="auto"/>
          <w:sz w:val="24"/>
          <w:szCs w:val="24"/>
        </w:rPr>
      </w:pPr>
      <w:r w:rsidRPr="00331A39">
        <w:rPr>
          <w:color w:val="auto"/>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8C2D4F" w:rsidRPr="00331A39" w:rsidRDefault="008C2D4F" w:rsidP="003008B1">
      <w:pPr>
        <w:pStyle w:val="14"/>
        <w:spacing w:line="240" w:lineRule="auto"/>
        <w:jc w:val="both"/>
        <w:rPr>
          <w:color w:val="auto"/>
          <w:sz w:val="24"/>
          <w:szCs w:val="24"/>
        </w:rPr>
      </w:pPr>
      <w:r w:rsidRPr="00331A39">
        <w:rPr>
          <w:color w:val="auto"/>
          <w:sz w:val="24"/>
          <w:szCs w:val="24"/>
        </w:rPr>
        <w:t>Специфика курса родной русской литературы обусловлена:</w:t>
      </w:r>
    </w:p>
    <w:p w:rsidR="008C2D4F" w:rsidRPr="00331A39" w:rsidRDefault="008C2D4F" w:rsidP="003008B1">
      <w:pPr>
        <w:pStyle w:val="14"/>
        <w:numPr>
          <w:ilvl w:val="0"/>
          <w:numId w:val="29"/>
        </w:numPr>
        <w:tabs>
          <w:tab w:val="left" w:pos="534"/>
        </w:tabs>
        <w:spacing w:line="240" w:lineRule="auto"/>
        <w:ind w:left="284" w:firstLine="76"/>
        <w:jc w:val="both"/>
        <w:rPr>
          <w:color w:val="auto"/>
          <w:sz w:val="24"/>
          <w:szCs w:val="24"/>
        </w:rPr>
      </w:pPr>
      <w:r w:rsidRPr="00331A39">
        <w:rPr>
          <w:color w:val="auto"/>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C2D4F" w:rsidRPr="00331A39" w:rsidRDefault="008C2D4F" w:rsidP="003008B1">
      <w:pPr>
        <w:pStyle w:val="14"/>
        <w:numPr>
          <w:ilvl w:val="0"/>
          <w:numId w:val="29"/>
        </w:numPr>
        <w:tabs>
          <w:tab w:val="left" w:pos="533"/>
        </w:tabs>
        <w:spacing w:line="240" w:lineRule="auto"/>
        <w:ind w:left="284" w:firstLine="76"/>
        <w:jc w:val="both"/>
        <w:rPr>
          <w:color w:val="auto"/>
          <w:sz w:val="24"/>
          <w:szCs w:val="24"/>
        </w:rPr>
      </w:pPr>
      <w:r w:rsidRPr="00331A39">
        <w:rPr>
          <w:color w:val="auto"/>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C2D4F" w:rsidRPr="00331A39" w:rsidRDefault="003008B1" w:rsidP="008C2D4F">
      <w:pPr>
        <w:pStyle w:val="14"/>
        <w:spacing w:line="240" w:lineRule="auto"/>
        <w:ind w:firstLine="238"/>
        <w:jc w:val="both"/>
        <w:rPr>
          <w:color w:val="auto"/>
          <w:sz w:val="24"/>
          <w:szCs w:val="24"/>
        </w:rPr>
      </w:pPr>
      <w:r>
        <w:rPr>
          <w:color w:val="auto"/>
          <w:sz w:val="24"/>
          <w:szCs w:val="24"/>
        </w:rPr>
        <w:t xml:space="preserve"> </w:t>
      </w:r>
      <w:r w:rsidR="008C2D4F" w:rsidRPr="00331A39">
        <w:rPr>
          <w:color w:val="auto"/>
          <w:sz w:val="24"/>
          <w:szCs w:val="24"/>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C2D4F" w:rsidRPr="00331A39" w:rsidRDefault="008C2D4F" w:rsidP="008C2D4F">
      <w:pPr>
        <w:pStyle w:val="14"/>
        <w:spacing w:line="240" w:lineRule="auto"/>
        <w:ind w:firstLine="238"/>
        <w:jc w:val="both"/>
        <w:rPr>
          <w:color w:val="auto"/>
          <w:sz w:val="24"/>
          <w:szCs w:val="24"/>
        </w:rPr>
      </w:pPr>
      <w:r w:rsidRPr="00331A39">
        <w:rPr>
          <w:color w:val="auto"/>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w:t>
      </w:r>
      <w:r w:rsidRPr="00331A39">
        <w:rPr>
          <w:color w:val="auto"/>
          <w:sz w:val="24"/>
          <w:szCs w:val="24"/>
        </w:rPr>
        <w:lastRenderedPageBreak/>
        <w:t>соответствии со спецификой курса.</w:t>
      </w:r>
    </w:p>
    <w:p w:rsidR="008C2D4F" w:rsidRPr="00331A39" w:rsidRDefault="008C2D4F" w:rsidP="008C2D4F">
      <w:pPr>
        <w:pStyle w:val="14"/>
        <w:spacing w:line="240" w:lineRule="auto"/>
        <w:jc w:val="both"/>
        <w:rPr>
          <w:color w:val="auto"/>
          <w:sz w:val="24"/>
          <w:szCs w:val="24"/>
        </w:rPr>
      </w:pPr>
      <w:r w:rsidRPr="00331A39">
        <w:rPr>
          <w:color w:val="auto"/>
          <w:sz w:val="24"/>
          <w:szCs w:val="24"/>
        </w:rPr>
        <w:t>В содержании курса родной русской литературы в программе выделяются три содержательные линии (три проблемно-тематических блока):</w:t>
      </w:r>
    </w:p>
    <w:p w:rsidR="008C2D4F" w:rsidRPr="00331A39" w:rsidRDefault="008C2D4F" w:rsidP="008C2D4F">
      <w:pPr>
        <w:pStyle w:val="14"/>
        <w:numPr>
          <w:ilvl w:val="0"/>
          <w:numId w:val="50"/>
        </w:numPr>
        <w:spacing w:line="240" w:lineRule="auto"/>
        <w:jc w:val="both"/>
        <w:rPr>
          <w:color w:val="auto"/>
          <w:sz w:val="24"/>
          <w:szCs w:val="24"/>
        </w:rPr>
      </w:pPr>
      <w:r w:rsidRPr="00331A39">
        <w:rPr>
          <w:color w:val="auto"/>
          <w:sz w:val="24"/>
          <w:szCs w:val="24"/>
        </w:rPr>
        <w:t>«Россия — родина моя»;</w:t>
      </w:r>
    </w:p>
    <w:p w:rsidR="008C2D4F" w:rsidRPr="00331A39" w:rsidRDefault="008C2D4F" w:rsidP="008C2D4F">
      <w:pPr>
        <w:pStyle w:val="14"/>
        <w:numPr>
          <w:ilvl w:val="0"/>
          <w:numId w:val="50"/>
        </w:numPr>
        <w:spacing w:line="240" w:lineRule="auto"/>
        <w:jc w:val="both"/>
        <w:rPr>
          <w:color w:val="auto"/>
          <w:sz w:val="24"/>
          <w:szCs w:val="24"/>
        </w:rPr>
      </w:pPr>
      <w:r w:rsidRPr="00331A39">
        <w:rPr>
          <w:color w:val="auto"/>
          <w:sz w:val="24"/>
          <w:szCs w:val="24"/>
        </w:rPr>
        <w:t>«Русские традиции»;</w:t>
      </w:r>
    </w:p>
    <w:p w:rsidR="008C2D4F" w:rsidRPr="00331A39" w:rsidRDefault="008C2D4F" w:rsidP="008C2D4F">
      <w:pPr>
        <w:pStyle w:val="14"/>
        <w:numPr>
          <w:ilvl w:val="0"/>
          <w:numId w:val="50"/>
        </w:numPr>
        <w:spacing w:line="240" w:lineRule="auto"/>
        <w:jc w:val="both"/>
        <w:rPr>
          <w:color w:val="auto"/>
          <w:sz w:val="24"/>
          <w:szCs w:val="24"/>
        </w:rPr>
      </w:pPr>
      <w:r w:rsidRPr="00331A39">
        <w:rPr>
          <w:color w:val="auto"/>
          <w:sz w:val="24"/>
          <w:szCs w:val="24"/>
        </w:rPr>
        <w:t>«Русский характер — русская душа».</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Каждая содержательная линия предусматривает вариативный компонент содержания курса родной русской литературы, разработка</w:t>
      </w:r>
      <w:r w:rsidRPr="00331A39">
        <w:rPr>
          <w:sz w:val="24"/>
          <w:szCs w:val="24"/>
        </w:rPr>
        <w:t xml:space="preserve"> </w:t>
      </w:r>
      <w:r w:rsidRPr="00331A39">
        <w:rPr>
          <w:color w:val="auto"/>
          <w:sz w:val="24"/>
          <w:szCs w:val="24"/>
        </w:rPr>
        <w:t>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331A39">
        <w:rPr>
          <w:i/>
          <w:iCs/>
          <w:color w:val="auto"/>
          <w:sz w:val="24"/>
          <w:szCs w:val="24"/>
        </w:rPr>
        <w:t>родные просторы</w:t>
      </w:r>
      <w:r w:rsidRPr="00331A39">
        <w:rPr>
          <w:color w:val="auto"/>
          <w:sz w:val="24"/>
          <w:szCs w:val="24"/>
        </w:rPr>
        <w:t xml:space="preserve"> — </w:t>
      </w:r>
      <w:r w:rsidRPr="00331A39">
        <w:rPr>
          <w:i/>
          <w:iCs/>
          <w:color w:val="auto"/>
          <w:sz w:val="24"/>
          <w:szCs w:val="24"/>
        </w:rPr>
        <w:t>русский лес — берёза</w:t>
      </w:r>
      <w:r w:rsidRPr="00331A39">
        <w:rPr>
          <w:color w:val="auto"/>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31A39">
        <w:rPr>
          <w:i/>
          <w:iCs/>
          <w:color w:val="auto"/>
          <w:sz w:val="24"/>
          <w:szCs w:val="24"/>
        </w:rPr>
        <w:t>традиций, быта и нравов</w:t>
      </w:r>
      <w:r w:rsidRPr="00331A39">
        <w:rPr>
          <w:color w:val="auto"/>
          <w:sz w:val="24"/>
          <w:szCs w:val="24"/>
        </w:rPr>
        <w:t xml:space="preserve"> (например: </w:t>
      </w:r>
      <w:r w:rsidRPr="00331A39">
        <w:rPr>
          <w:i/>
          <w:iCs/>
          <w:color w:val="auto"/>
          <w:sz w:val="24"/>
          <w:szCs w:val="24"/>
        </w:rPr>
        <w:t>праздники русского мира, Масленица, блины</w:t>
      </w:r>
      <w:r w:rsidRPr="00331A39">
        <w:rPr>
          <w:color w:val="auto"/>
          <w:sz w:val="24"/>
          <w:szCs w:val="24"/>
        </w:rPr>
        <w:t xml:space="preserve"> и т. п.).</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31A39">
        <w:rPr>
          <w:i/>
          <w:iCs/>
          <w:color w:val="auto"/>
          <w:sz w:val="24"/>
          <w:szCs w:val="24"/>
        </w:rPr>
        <w:t>сила духа, доброта, милосердие</w:t>
      </w:r>
      <w:r w:rsidRPr="00331A39">
        <w:rPr>
          <w:color w:val="auto"/>
          <w:sz w:val="24"/>
          <w:szCs w:val="24"/>
        </w:rPr>
        <w:t>).</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C2D4F" w:rsidRPr="00331A39" w:rsidRDefault="008C2D4F" w:rsidP="008C2D4F">
      <w:pPr>
        <w:pStyle w:val="afa"/>
        <w:rPr>
          <w:rFonts w:ascii="Times New Roman" w:hAnsi="Times New Roman" w:cs="Times New Roman"/>
          <w:color w:val="auto"/>
          <w:sz w:val="24"/>
          <w:szCs w:val="24"/>
        </w:rPr>
      </w:pPr>
      <w:bookmarkStart w:id="182" w:name="bookmark40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ЦЕЛИ ИЗУЧЕНИЯ УЧЕБНОГО ПРЕДМЕТА</w:t>
      </w:r>
      <w:bookmarkEnd w:id="182"/>
      <w:r w:rsidR="00020930">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«РОДНАЯ ЛИТЕРАТУРА (РУССКАЯ)»</w:t>
      </w:r>
    </w:p>
    <w:p w:rsidR="008C2D4F" w:rsidRPr="00331A39" w:rsidRDefault="008C2D4F" w:rsidP="008C2D4F">
      <w:pPr>
        <w:pStyle w:val="14"/>
        <w:spacing w:line="240" w:lineRule="auto"/>
        <w:ind w:firstLine="260"/>
        <w:jc w:val="both"/>
        <w:rPr>
          <w:color w:val="auto"/>
          <w:sz w:val="24"/>
          <w:szCs w:val="24"/>
        </w:rPr>
      </w:pPr>
      <w:r w:rsidRPr="00331A39">
        <w:rPr>
          <w:color w:val="auto"/>
          <w:sz w:val="24"/>
          <w:szCs w:val="24"/>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Изучение предмета «Родная литература (русская)» должно обеспечить достижение следующих целей:</w:t>
      </w:r>
    </w:p>
    <w:p w:rsidR="008C2D4F" w:rsidRPr="00331A39" w:rsidRDefault="008C2D4F" w:rsidP="008C2D4F">
      <w:pPr>
        <w:pStyle w:val="14"/>
        <w:numPr>
          <w:ilvl w:val="0"/>
          <w:numId w:val="51"/>
        </w:numPr>
        <w:spacing w:line="240" w:lineRule="auto"/>
        <w:jc w:val="both"/>
        <w:rPr>
          <w:color w:val="auto"/>
          <w:sz w:val="24"/>
          <w:szCs w:val="24"/>
        </w:rPr>
      </w:pPr>
      <w:r w:rsidRPr="00331A39">
        <w:rPr>
          <w:color w:val="auto"/>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w:t>
      </w:r>
      <w:r w:rsidRPr="00331A39">
        <w:rPr>
          <w:sz w:val="24"/>
          <w:szCs w:val="24"/>
        </w:rPr>
        <w:t xml:space="preserve"> </w:t>
      </w:r>
      <w:r w:rsidRPr="00331A39">
        <w:rPr>
          <w:color w:val="auto"/>
          <w:sz w:val="24"/>
          <w:szCs w:val="24"/>
        </w:rPr>
        <w:t>самосознанием, чувством патриотизма и гордости от принадлежности к многонациональному народу России;</w:t>
      </w:r>
    </w:p>
    <w:p w:rsidR="008C2D4F" w:rsidRPr="00331A39" w:rsidRDefault="008C2D4F" w:rsidP="008C2D4F">
      <w:pPr>
        <w:pStyle w:val="14"/>
        <w:numPr>
          <w:ilvl w:val="0"/>
          <w:numId w:val="51"/>
        </w:numPr>
        <w:spacing w:line="240" w:lineRule="auto"/>
        <w:jc w:val="both"/>
        <w:rPr>
          <w:color w:val="auto"/>
          <w:sz w:val="24"/>
          <w:szCs w:val="24"/>
        </w:rPr>
      </w:pPr>
      <w:r w:rsidRPr="00331A39">
        <w:rPr>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C2D4F" w:rsidRPr="00331A39" w:rsidRDefault="008C2D4F" w:rsidP="008C2D4F">
      <w:pPr>
        <w:pStyle w:val="14"/>
        <w:numPr>
          <w:ilvl w:val="0"/>
          <w:numId w:val="51"/>
        </w:numPr>
        <w:spacing w:line="240" w:lineRule="auto"/>
        <w:jc w:val="both"/>
        <w:rPr>
          <w:color w:val="auto"/>
          <w:sz w:val="24"/>
          <w:szCs w:val="24"/>
        </w:rPr>
      </w:pPr>
      <w:r w:rsidRPr="00331A39">
        <w:rPr>
          <w:color w:val="auto"/>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C2D4F" w:rsidRPr="00331A39" w:rsidRDefault="008C2D4F" w:rsidP="008C2D4F">
      <w:pPr>
        <w:pStyle w:val="14"/>
        <w:numPr>
          <w:ilvl w:val="0"/>
          <w:numId w:val="51"/>
        </w:numPr>
        <w:spacing w:line="240" w:lineRule="auto"/>
        <w:jc w:val="both"/>
        <w:rPr>
          <w:color w:val="auto"/>
          <w:sz w:val="24"/>
          <w:szCs w:val="24"/>
        </w:rPr>
      </w:pPr>
      <w:r w:rsidRPr="00331A39">
        <w:rPr>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C2D4F" w:rsidRPr="00331A39" w:rsidRDefault="008C2D4F" w:rsidP="008C2D4F">
      <w:pPr>
        <w:pStyle w:val="14"/>
        <w:spacing w:line="240" w:lineRule="auto"/>
        <w:jc w:val="both"/>
        <w:rPr>
          <w:color w:val="auto"/>
          <w:sz w:val="24"/>
          <w:szCs w:val="24"/>
        </w:rPr>
      </w:pPr>
      <w:r w:rsidRPr="00331A39">
        <w:rPr>
          <w:color w:val="auto"/>
          <w:sz w:val="24"/>
          <w:szCs w:val="24"/>
        </w:rPr>
        <w:t>Учебный предмет «Родная литература (русская)» направлен на решение следующих задач:</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lastRenderedPageBreak/>
        <w:t>осознание роли родной русской литературы в передаче от поколения к поколению историко-культурных, нравственных, эстетических ценностей;</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формирование опыта общения с произведениями родной русской литературы в повседневной жизни и учебной деятельности;</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8C2D4F" w:rsidRPr="00331A39" w:rsidRDefault="008C2D4F" w:rsidP="008C2D4F">
      <w:pPr>
        <w:pStyle w:val="14"/>
        <w:numPr>
          <w:ilvl w:val="0"/>
          <w:numId w:val="52"/>
        </w:numPr>
        <w:spacing w:line="240" w:lineRule="auto"/>
        <w:jc w:val="both"/>
        <w:rPr>
          <w:color w:val="auto"/>
          <w:sz w:val="24"/>
          <w:szCs w:val="24"/>
        </w:rPr>
      </w:pPr>
      <w:r w:rsidRPr="00331A39">
        <w:rPr>
          <w:color w:val="auto"/>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8C2D4F" w:rsidRPr="00331A39" w:rsidRDefault="008C2D4F" w:rsidP="008C2D4F">
      <w:pPr>
        <w:pStyle w:val="afa"/>
        <w:rPr>
          <w:rFonts w:ascii="Times New Roman" w:hAnsi="Times New Roman" w:cs="Times New Roman"/>
          <w:color w:val="auto"/>
          <w:sz w:val="24"/>
          <w:szCs w:val="24"/>
        </w:rPr>
      </w:pPr>
      <w:bookmarkStart w:id="183" w:name="bookmark40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МЕСТО УЧЕБНОГО ПРЕДМЕТА «РОДНАЯ ЛИТЕРАТУРА (РУССКАЯ)» В УЧЕБНОМ ПЛАНЕ</w:t>
      </w:r>
      <w:bookmarkEnd w:id="183"/>
    </w:p>
    <w:p w:rsidR="008C2D4F" w:rsidRPr="00020930" w:rsidRDefault="008C2D4F" w:rsidP="008C2D4F">
      <w:pPr>
        <w:pStyle w:val="14"/>
        <w:spacing w:line="240" w:lineRule="auto"/>
        <w:jc w:val="both"/>
        <w:rPr>
          <w:color w:val="000000" w:themeColor="text1"/>
          <w:sz w:val="24"/>
          <w:szCs w:val="24"/>
        </w:rPr>
      </w:pPr>
      <w:r w:rsidRPr="00020930">
        <w:rPr>
          <w:color w:val="000000" w:themeColor="text1"/>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8C2D4F" w:rsidRPr="00331A39" w:rsidRDefault="008C2D4F" w:rsidP="008C2D4F">
      <w:pPr>
        <w:pStyle w:val="14"/>
        <w:spacing w:line="240" w:lineRule="auto"/>
        <w:jc w:val="both"/>
        <w:rPr>
          <w:color w:val="auto"/>
          <w:sz w:val="24"/>
          <w:szCs w:val="24"/>
        </w:rPr>
      </w:pPr>
      <w:r w:rsidRPr="00020930">
        <w:rPr>
          <w:color w:val="000000" w:themeColor="text1"/>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w:t>
      </w:r>
      <w:r w:rsidRPr="00331A39">
        <w:rPr>
          <w:color w:val="FF0000"/>
          <w:sz w:val="24"/>
          <w:szCs w:val="24"/>
        </w:rPr>
        <w:t xml:space="preserve"> </w:t>
      </w:r>
      <w:r w:rsidRPr="00331A39">
        <w:rPr>
          <w:color w:val="auto"/>
          <w:sz w:val="24"/>
          <w:szCs w:val="24"/>
        </w:rPr>
        <w:t>и этнокультурные особенности народов Российской Федерации.</w:t>
      </w:r>
    </w:p>
    <w:p w:rsidR="008C2D4F" w:rsidRPr="00331A39" w:rsidRDefault="008C2D4F" w:rsidP="008C2D4F">
      <w:pPr>
        <w:spacing w:after="0"/>
        <w:rPr>
          <w:rFonts w:ascii="Times New Roman" w:hAnsi="Times New Roman" w:cs="Times New Roman"/>
          <w:b/>
          <w:sz w:val="24"/>
          <w:szCs w:val="24"/>
        </w:rPr>
      </w:pPr>
      <w:bookmarkStart w:id="184" w:name="bookmark406"/>
      <w:r w:rsidRPr="00331A39">
        <w:rPr>
          <w:rFonts w:ascii="Times New Roman" w:hAnsi="Times New Roman" w:cs="Times New Roman"/>
          <w:sz w:val="24"/>
          <w:szCs w:val="24"/>
        </w:rPr>
        <w:br w:type="page"/>
      </w: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lastRenderedPageBreak/>
        <w:t>СОДЕРЖАНИЕ УЧЕБНОГО ПРЕДМЕТА</w:t>
      </w:r>
      <w:bookmarkEnd w:id="184"/>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«РОДНАЯ ЛИТЕРАТУРА (РУССКАЯ)»</w:t>
      </w:r>
    </w:p>
    <w:p w:rsidR="008C2D4F" w:rsidRPr="00331A39" w:rsidRDefault="008C2D4F" w:rsidP="008C2D4F">
      <w:pPr>
        <w:pStyle w:val="afa"/>
        <w:rPr>
          <w:rFonts w:ascii="Times New Roman" w:hAnsi="Times New Roman" w:cs="Times New Roman"/>
          <w:color w:val="auto"/>
          <w:sz w:val="24"/>
          <w:szCs w:val="24"/>
        </w:rPr>
      </w:pPr>
      <w:bookmarkStart w:id="185" w:name="bookmark40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5 КЛАСС</w:t>
      </w:r>
      <w:bookmarkEnd w:id="185"/>
    </w:p>
    <w:p w:rsidR="008C2D4F" w:rsidRPr="00331A39" w:rsidRDefault="008C2D4F" w:rsidP="008C2D4F">
      <w:pPr>
        <w:pStyle w:val="afa"/>
        <w:rPr>
          <w:rFonts w:ascii="Times New Roman" w:hAnsi="Times New Roman" w:cs="Times New Roman"/>
          <w:color w:val="auto"/>
          <w:sz w:val="24"/>
          <w:szCs w:val="24"/>
        </w:rPr>
      </w:pPr>
      <w:bookmarkStart w:id="186" w:name="bookmark41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Россия — Родина моя</w:t>
      </w:r>
      <w:bookmarkEnd w:id="186"/>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Преданья старины глубокой</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Малые жанры фольклора:</w:t>
      </w:r>
      <w:r w:rsidRPr="00331A39">
        <w:rPr>
          <w:color w:val="auto"/>
          <w:sz w:val="24"/>
          <w:szCs w:val="24"/>
        </w:rPr>
        <w:t xml:space="preserve"> пословицы и поговорки о Родине, России, русском народе (не менее пяти произведений).</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Русские народные и литературные сказки</w:t>
      </w:r>
      <w:r w:rsidRPr="00331A39">
        <w:rPr>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8C2D4F" w:rsidRPr="00331A39" w:rsidRDefault="008C2D4F" w:rsidP="008C2D4F">
      <w:pPr>
        <w:pStyle w:val="16"/>
        <w:rPr>
          <w:rFonts w:ascii="Times New Roman" w:hAnsi="Times New Roman" w:cs="Times New Roman"/>
          <w:sz w:val="24"/>
          <w:szCs w:val="24"/>
        </w:rPr>
      </w:pPr>
      <w:bookmarkStart w:id="187" w:name="bookmark414"/>
      <w:r w:rsidRPr="00331A39">
        <w:rPr>
          <w:rFonts w:ascii="Times New Roman" w:hAnsi="Times New Roman" w:cs="Times New Roman"/>
          <w:sz w:val="24"/>
          <w:szCs w:val="24"/>
        </w:rPr>
        <w:t>Города земли русской</w:t>
      </w:r>
      <w:bookmarkEnd w:id="187"/>
    </w:p>
    <w:p w:rsidR="008C2D4F" w:rsidRPr="00331A39" w:rsidRDefault="008C2D4F" w:rsidP="008C2D4F">
      <w:pPr>
        <w:pStyle w:val="14"/>
        <w:spacing w:line="240" w:lineRule="auto"/>
        <w:jc w:val="both"/>
        <w:rPr>
          <w:color w:val="auto"/>
          <w:sz w:val="24"/>
          <w:szCs w:val="24"/>
        </w:rPr>
      </w:pPr>
      <w:r w:rsidRPr="00331A39">
        <w:rPr>
          <w:i/>
          <w:iCs/>
          <w:color w:val="auto"/>
          <w:sz w:val="24"/>
          <w:szCs w:val="24"/>
        </w:rPr>
        <w:t>Москва в произведениях русских писателей</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П. Чехов. </w:t>
      </w:r>
      <w:r w:rsidRPr="00331A39">
        <w:rPr>
          <w:color w:val="auto"/>
          <w:sz w:val="24"/>
          <w:szCs w:val="24"/>
        </w:rPr>
        <w:t>«В Москве на Трубной площади».</w:t>
      </w:r>
    </w:p>
    <w:p w:rsidR="008C2D4F" w:rsidRPr="00331A39" w:rsidRDefault="008C2D4F" w:rsidP="008C2D4F">
      <w:pPr>
        <w:pStyle w:val="16"/>
        <w:rPr>
          <w:rFonts w:ascii="Times New Roman" w:hAnsi="Times New Roman" w:cs="Times New Roman"/>
          <w:sz w:val="24"/>
          <w:szCs w:val="24"/>
        </w:rPr>
      </w:pPr>
      <w:bookmarkStart w:id="188" w:name="bookmark416"/>
      <w:r w:rsidRPr="00331A39">
        <w:rPr>
          <w:rFonts w:ascii="Times New Roman" w:hAnsi="Times New Roman" w:cs="Times New Roman"/>
          <w:sz w:val="24"/>
          <w:szCs w:val="24"/>
        </w:rPr>
        <w:t>Родные просторы</w:t>
      </w:r>
      <w:bookmarkEnd w:id="188"/>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Русский лес</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А. В. Кольцов «Лес», В. А. Рождественский «Берёза», В. А. Солоухин «Седьмую ночь без перерыва.» и др.</w:t>
      </w:r>
    </w:p>
    <w:p w:rsidR="008C2D4F" w:rsidRPr="00331A39" w:rsidRDefault="008C2D4F" w:rsidP="008C2D4F">
      <w:pPr>
        <w:pStyle w:val="14"/>
        <w:spacing w:line="240" w:lineRule="auto"/>
        <w:rPr>
          <w:color w:val="auto"/>
          <w:sz w:val="24"/>
          <w:szCs w:val="24"/>
        </w:rPr>
      </w:pPr>
      <w:r w:rsidRPr="00331A39">
        <w:rPr>
          <w:b/>
          <w:bCs/>
          <w:color w:val="auto"/>
          <w:sz w:val="24"/>
          <w:szCs w:val="24"/>
        </w:rPr>
        <w:t xml:space="preserve">И. С. Соколов-Микитов. </w:t>
      </w:r>
      <w:r w:rsidRPr="00331A39">
        <w:rPr>
          <w:color w:val="auto"/>
          <w:sz w:val="24"/>
          <w:szCs w:val="24"/>
        </w:rPr>
        <w:t>«Русский лес».</w:t>
      </w:r>
    </w:p>
    <w:p w:rsidR="008C2D4F" w:rsidRPr="00331A39" w:rsidRDefault="008C2D4F" w:rsidP="008C2D4F">
      <w:pPr>
        <w:pStyle w:val="afa"/>
        <w:rPr>
          <w:rFonts w:ascii="Times New Roman" w:hAnsi="Times New Roman" w:cs="Times New Roman"/>
          <w:color w:val="auto"/>
          <w:sz w:val="24"/>
          <w:szCs w:val="24"/>
        </w:rPr>
      </w:pPr>
      <w:bookmarkStart w:id="189" w:name="bookmark418"/>
      <w:r w:rsidRPr="00331A39">
        <w:rPr>
          <w:rFonts w:ascii="Times New Roman" w:hAnsi="Times New Roman" w:cs="Times New Roman"/>
          <w:color w:val="auto"/>
          <w:sz w:val="24"/>
          <w:szCs w:val="24"/>
        </w:rPr>
        <w:t>Раздел 2. Русские традиции</w:t>
      </w:r>
      <w:bookmarkEnd w:id="189"/>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Праздники русского мира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Рождество</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Б. Л. Пастернак «Рождественская звезда» (фрагмент), В. Д. Берестов «Перед Рождеством» и др.</w:t>
      </w:r>
    </w:p>
    <w:p w:rsidR="008C2D4F" w:rsidRPr="00331A39" w:rsidRDefault="008C2D4F" w:rsidP="008C2D4F">
      <w:pPr>
        <w:pStyle w:val="14"/>
        <w:numPr>
          <w:ilvl w:val="0"/>
          <w:numId w:val="30"/>
        </w:numPr>
        <w:tabs>
          <w:tab w:val="left" w:pos="646"/>
        </w:tabs>
        <w:spacing w:line="240" w:lineRule="auto"/>
        <w:jc w:val="both"/>
        <w:rPr>
          <w:color w:val="auto"/>
          <w:sz w:val="24"/>
          <w:szCs w:val="24"/>
        </w:rPr>
      </w:pPr>
      <w:r w:rsidRPr="00331A39">
        <w:rPr>
          <w:b/>
          <w:bCs/>
          <w:color w:val="auto"/>
          <w:sz w:val="24"/>
          <w:szCs w:val="24"/>
        </w:rPr>
        <w:t xml:space="preserve">И. Куприн. </w:t>
      </w:r>
      <w:r w:rsidRPr="00331A39">
        <w:rPr>
          <w:color w:val="auto"/>
          <w:sz w:val="24"/>
          <w:szCs w:val="24"/>
        </w:rPr>
        <w:t>«Бедный принц».</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Н. Д. Телешов. </w:t>
      </w:r>
      <w:r w:rsidRPr="00331A39">
        <w:rPr>
          <w:color w:val="auto"/>
          <w:sz w:val="24"/>
          <w:szCs w:val="24"/>
        </w:rPr>
        <w:t>«Ёлка Митрича».</w:t>
      </w:r>
    </w:p>
    <w:p w:rsidR="008C2D4F" w:rsidRPr="00331A39" w:rsidRDefault="008C2D4F" w:rsidP="008C2D4F">
      <w:pPr>
        <w:pStyle w:val="16"/>
        <w:rPr>
          <w:rFonts w:ascii="Times New Roman" w:hAnsi="Times New Roman" w:cs="Times New Roman"/>
          <w:sz w:val="24"/>
          <w:szCs w:val="24"/>
        </w:rPr>
      </w:pPr>
      <w:bookmarkStart w:id="190" w:name="bookmark421"/>
      <w:r w:rsidRPr="00331A39">
        <w:rPr>
          <w:rFonts w:ascii="Times New Roman" w:hAnsi="Times New Roman" w:cs="Times New Roman"/>
          <w:sz w:val="24"/>
          <w:szCs w:val="24"/>
        </w:rPr>
        <w:t>Тепло родного дома</w:t>
      </w:r>
      <w:bookmarkEnd w:id="190"/>
    </w:p>
    <w:p w:rsidR="008C2D4F" w:rsidRPr="00331A39" w:rsidRDefault="008C2D4F" w:rsidP="008C2D4F">
      <w:pPr>
        <w:pStyle w:val="14"/>
        <w:spacing w:line="240" w:lineRule="auto"/>
        <w:jc w:val="both"/>
        <w:rPr>
          <w:color w:val="auto"/>
          <w:sz w:val="24"/>
          <w:szCs w:val="24"/>
        </w:rPr>
      </w:pPr>
      <w:r w:rsidRPr="00331A39">
        <w:rPr>
          <w:i/>
          <w:iCs/>
          <w:color w:val="auto"/>
          <w:sz w:val="24"/>
          <w:szCs w:val="24"/>
        </w:rPr>
        <w:t>Семейные ценности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И. А. Крылов. </w:t>
      </w:r>
      <w:r w:rsidRPr="00331A39">
        <w:rPr>
          <w:color w:val="auto"/>
          <w:sz w:val="24"/>
          <w:szCs w:val="24"/>
        </w:rPr>
        <w:t>Басни (одно произведение по выбору). Например: «Дерево»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И. А. Бунин. </w:t>
      </w:r>
      <w:r w:rsidRPr="00331A39">
        <w:rPr>
          <w:color w:val="auto"/>
          <w:sz w:val="24"/>
          <w:szCs w:val="24"/>
        </w:rPr>
        <w:t>«Снежный бык».</w:t>
      </w:r>
    </w:p>
    <w:p w:rsidR="008C2D4F" w:rsidRPr="00331A39" w:rsidRDefault="008C2D4F" w:rsidP="008C2D4F">
      <w:pPr>
        <w:pStyle w:val="14"/>
        <w:numPr>
          <w:ilvl w:val="0"/>
          <w:numId w:val="30"/>
        </w:numPr>
        <w:tabs>
          <w:tab w:val="left" w:pos="622"/>
        </w:tabs>
        <w:spacing w:line="240" w:lineRule="auto"/>
        <w:jc w:val="both"/>
        <w:rPr>
          <w:color w:val="auto"/>
          <w:sz w:val="24"/>
          <w:szCs w:val="24"/>
        </w:rPr>
      </w:pPr>
      <w:r w:rsidRPr="00331A39">
        <w:rPr>
          <w:b/>
          <w:bCs/>
          <w:color w:val="auto"/>
          <w:sz w:val="24"/>
          <w:szCs w:val="24"/>
        </w:rPr>
        <w:t xml:space="preserve">И. Белов. </w:t>
      </w:r>
      <w:r w:rsidRPr="00331A39">
        <w:rPr>
          <w:color w:val="auto"/>
          <w:sz w:val="24"/>
          <w:szCs w:val="24"/>
        </w:rPr>
        <w:t>«Скворцы».</w:t>
      </w:r>
    </w:p>
    <w:p w:rsidR="008C2D4F" w:rsidRPr="00331A39" w:rsidRDefault="008C2D4F" w:rsidP="008C2D4F">
      <w:pPr>
        <w:pStyle w:val="afa"/>
        <w:rPr>
          <w:rFonts w:ascii="Times New Roman" w:hAnsi="Times New Roman" w:cs="Times New Roman"/>
          <w:color w:val="auto"/>
          <w:sz w:val="24"/>
          <w:szCs w:val="24"/>
        </w:rPr>
      </w:pPr>
      <w:bookmarkStart w:id="191" w:name="bookmark423"/>
      <w:r w:rsidRPr="00331A39">
        <w:rPr>
          <w:rFonts w:ascii="Times New Roman" w:hAnsi="Times New Roman" w:cs="Times New Roman"/>
          <w:color w:val="auto"/>
          <w:sz w:val="24"/>
          <w:szCs w:val="24"/>
        </w:rPr>
        <w:t>Раздел 3. Русский характер — русская душа</w:t>
      </w:r>
      <w:bookmarkEnd w:id="191"/>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Не до ордена — была бы Родина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Отечественная война 1812 года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Ф. Н. Глинка «Авангардная песнь», Д. В. Давыдов «Партизан» (отрывок) и др.</w:t>
      </w:r>
    </w:p>
    <w:p w:rsidR="008C2D4F" w:rsidRPr="00331A39" w:rsidRDefault="008C2D4F" w:rsidP="008C2D4F">
      <w:pPr>
        <w:pStyle w:val="16"/>
        <w:rPr>
          <w:rFonts w:ascii="Times New Roman" w:hAnsi="Times New Roman" w:cs="Times New Roman"/>
          <w:sz w:val="24"/>
          <w:szCs w:val="24"/>
        </w:rPr>
      </w:pPr>
      <w:bookmarkStart w:id="192" w:name="bookmark426"/>
      <w:r w:rsidRPr="00331A39">
        <w:rPr>
          <w:rFonts w:ascii="Times New Roman" w:hAnsi="Times New Roman" w:cs="Times New Roman"/>
          <w:sz w:val="24"/>
          <w:szCs w:val="24"/>
        </w:rPr>
        <w:t>Загадки русской души</w:t>
      </w:r>
      <w:bookmarkEnd w:id="192"/>
    </w:p>
    <w:p w:rsidR="008C2D4F" w:rsidRPr="00331A39" w:rsidRDefault="008C2D4F" w:rsidP="008C2D4F">
      <w:pPr>
        <w:pStyle w:val="14"/>
        <w:spacing w:line="240" w:lineRule="auto"/>
        <w:jc w:val="both"/>
        <w:rPr>
          <w:color w:val="auto"/>
          <w:sz w:val="24"/>
          <w:szCs w:val="24"/>
        </w:rPr>
      </w:pPr>
      <w:r w:rsidRPr="00331A39">
        <w:rPr>
          <w:i/>
          <w:iCs/>
          <w:color w:val="auto"/>
          <w:sz w:val="24"/>
          <w:szCs w:val="24"/>
        </w:rPr>
        <w:t>Парадоксы русского характера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К. Г. Паустовский. </w:t>
      </w:r>
      <w:r w:rsidRPr="00331A39">
        <w:rPr>
          <w:color w:val="auto"/>
          <w:sz w:val="24"/>
          <w:szCs w:val="24"/>
        </w:rPr>
        <w:t>«Похождения жука-носорога» (солдатская сказка).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Ю. Я. Яковлев. </w:t>
      </w:r>
      <w:r w:rsidRPr="00331A39">
        <w:rPr>
          <w:color w:val="auto"/>
          <w:sz w:val="24"/>
          <w:szCs w:val="24"/>
        </w:rPr>
        <w:t>«Сыновья Пешеходова».</w:t>
      </w:r>
    </w:p>
    <w:p w:rsidR="008C2D4F" w:rsidRPr="00331A39" w:rsidRDefault="008C2D4F" w:rsidP="008C2D4F">
      <w:pPr>
        <w:pStyle w:val="16"/>
        <w:rPr>
          <w:rFonts w:ascii="Times New Roman" w:hAnsi="Times New Roman" w:cs="Times New Roman"/>
          <w:sz w:val="24"/>
          <w:szCs w:val="24"/>
        </w:rPr>
      </w:pPr>
      <w:bookmarkStart w:id="193" w:name="bookmark428"/>
      <w:r w:rsidRPr="00331A39">
        <w:rPr>
          <w:rFonts w:ascii="Times New Roman" w:hAnsi="Times New Roman" w:cs="Times New Roman"/>
          <w:sz w:val="24"/>
          <w:szCs w:val="24"/>
        </w:rPr>
        <w:t>О ваших ровесниках</w:t>
      </w:r>
      <w:bookmarkEnd w:id="193"/>
    </w:p>
    <w:p w:rsidR="008C2D4F" w:rsidRPr="00331A39" w:rsidRDefault="008C2D4F" w:rsidP="008C2D4F">
      <w:pPr>
        <w:pStyle w:val="14"/>
        <w:spacing w:line="240" w:lineRule="auto"/>
        <w:jc w:val="both"/>
        <w:rPr>
          <w:color w:val="auto"/>
          <w:sz w:val="24"/>
          <w:szCs w:val="24"/>
        </w:rPr>
      </w:pPr>
      <w:r w:rsidRPr="00331A39">
        <w:rPr>
          <w:i/>
          <w:iCs/>
          <w:color w:val="auto"/>
          <w:sz w:val="24"/>
          <w:szCs w:val="24"/>
        </w:rPr>
        <w:t>Школьные контрольные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К. И. Чуковский. </w:t>
      </w:r>
      <w:r w:rsidRPr="00331A39">
        <w:rPr>
          <w:color w:val="auto"/>
          <w:sz w:val="24"/>
          <w:szCs w:val="24"/>
        </w:rPr>
        <w:t>«Серебряный герб» (фрагмент).</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А. Гиваргизов. </w:t>
      </w:r>
      <w:r w:rsidRPr="00331A39">
        <w:rPr>
          <w:color w:val="auto"/>
          <w:sz w:val="24"/>
          <w:szCs w:val="24"/>
        </w:rPr>
        <w:t>«Контрольный диктант».</w:t>
      </w:r>
    </w:p>
    <w:p w:rsidR="008C2D4F" w:rsidRPr="00331A39" w:rsidRDefault="008C2D4F" w:rsidP="008C2D4F">
      <w:pPr>
        <w:pStyle w:val="16"/>
        <w:rPr>
          <w:rFonts w:ascii="Times New Roman" w:hAnsi="Times New Roman" w:cs="Times New Roman"/>
          <w:sz w:val="24"/>
          <w:szCs w:val="24"/>
        </w:rPr>
      </w:pPr>
      <w:bookmarkStart w:id="194" w:name="bookmark430"/>
      <w:r w:rsidRPr="00331A39">
        <w:rPr>
          <w:rFonts w:ascii="Times New Roman" w:hAnsi="Times New Roman" w:cs="Times New Roman"/>
          <w:sz w:val="24"/>
          <w:szCs w:val="24"/>
        </w:rPr>
        <w:t>Лишь слову жизнь дана</w:t>
      </w:r>
      <w:bookmarkEnd w:id="194"/>
    </w:p>
    <w:p w:rsidR="008C2D4F" w:rsidRPr="00331A39" w:rsidRDefault="008C2D4F" w:rsidP="008C2D4F">
      <w:pPr>
        <w:pStyle w:val="14"/>
        <w:spacing w:line="240" w:lineRule="auto"/>
        <w:jc w:val="both"/>
        <w:rPr>
          <w:color w:val="auto"/>
          <w:sz w:val="24"/>
          <w:szCs w:val="24"/>
        </w:rPr>
      </w:pPr>
      <w:r w:rsidRPr="00331A39">
        <w:rPr>
          <w:i/>
          <w:iCs/>
          <w:color w:val="auto"/>
          <w:sz w:val="24"/>
          <w:szCs w:val="24"/>
        </w:rPr>
        <w:t>Родной язык, родная речь</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А. Бунин «Слово», В. Г. Гордейчев «Родная речь» и др.</w:t>
      </w:r>
    </w:p>
    <w:p w:rsidR="008C2D4F" w:rsidRPr="00331A39" w:rsidRDefault="008C2D4F" w:rsidP="008C2D4F">
      <w:pPr>
        <w:pStyle w:val="afa"/>
        <w:rPr>
          <w:rFonts w:ascii="Times New Roman" w:hAnsi="Times New Roman" w:cs="Times New Roman"/>
          <w:color w:val="auto"/>
          <w:sz w:val="24"/>
          <w:szCs w:val="24"/>
        </w:rPr>
      </w:pPr>
      <w:bookmarkStart w:id="195" w:name="bookmark432"/>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bookmarkEnd w:id="195"/>
    </w:p>
    <w:p w:rsidR="008C2D4F" w:rsidRPr="00331A39" w:rsidRDefault="008C2D4F" w:rsidP="008C2D4F">
      <w:pPr>
        <w:pStyle w:val="afa"/>
        <w:rPr>
          <w:rFonts w:ascii="Times New Roman" w:hAnsi="Times New Roman" w:cs="Times New Roman"/>
          <w:color w:val="auto"/>
          <w:sz w:val="24"/>
          <w:szCs w:val="24"/>
        </w:rPr>
      </w:pPr>
      <w:bookmarkStart w:id="196" w:name="bookmark43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Россия — Родина моя</w:t>
      </w:r>
      <w:bookmarkEnd w:id="196"/>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lastRenderedPageBreak/>
        <w:t>Преданья старины глубокой</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Богатыри и богатырство</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Былины </w:t>
      </w:r>
      <w:r w:rsidRPr="00331A39">
        <w:rPr>
          <w:color w:val="auto"/>
          <w:sz w:val="24"/>
          <w:szCs w:val="24"/>
        </w:rPr>
        <w:t>(одна былина по выбору). Например: «Илья Муромец и Святогор».</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Былинные сюжеты и герои в русской литературе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И. А. Бунин «Святогор и Илья».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М. М. Пришвин. </w:t>
      </w:r>
      <w:r w:rsidRPr="00331A39">
        <w:rPr>
          <w:color w:val="auto"/>
          <w:sz w:val="24"/>
          <w:szCs w:val="24"/>
        </w:rPr>
        <w:t>«Певец былин».</w:t>
      </w:r>
    </w:p>
    <w:p w:rsidR="008C2D4F" w:rsidRPr="00331A39" w:rsidRDefault="008C2D4F" w:rsidP="008C2D4F">
      <w:pPr>
        <w:pStyle w:val="16"/>
        <w:rPr>
          <w:rFonts w:ascii="Times New Roman" w:hAnsi="Times New Roman" w:cs="Times New Roman"/>
          <w:sz w:val="24"/>
          <w:szCs w:val="24"/>
        </w:rPr>
      </w:pPr>
      <w:bookmarkStart w:id="197" w:name="bookmark437"/>
      <w:r w:rsidRPr="00331A39">
        <w:rPr>
          <w:rFonts w:ascii="Times New Roman" w:hAnsi="Times New Roman" w:cs="Times New Roman"/>
          <w:sz w:val="24"/>
          <w:szCs w:val="24"/>
        </w:rPr>
        <w:t>Города земли русской</w:t>
      </w:r>
      <w:bookmarkEnd w:id="197"/>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Русский Север</w:t>
      </w:r>
    </w:p>
    <w:p w:rsidR="008C2D4F" w:rsidRPr="00331A39" w:rsidRDefault="008C2D4F" w:rsidP="008C2D4F">
      <w:pPr>
        <w:pStyle w:val="14"/>
        <w:numPr>
          <w:ilvl w:val="0"/>
          <w:numId w:val="30"/>
        </w:numPr>
        <w:tabs>
          <w:tab w:val="left" w:pos="603"/>
        </w:tabs>
        <w:spacing w:line="240" w:lineRule="auto"/>
        <w:jc w:val="both"/>
        <w:rPr>
          <w:color w:val="auto"/>
          <w:sz w:val="24"/>
          <w:szCs w:val="24"/>
        </w:rPr>
      </w:pPr>
      <w:r w:rsidRPr="00331A39">
        <w:rPr>
          <w:b/>
          <w:bCs/>
          <w:color w:val="auto"/>
          <w:sz w:val="24"/>
          <w:szCs w:val="24"/>
        </w:rPr>
        <w:t xml:space="preserve">Г. Писахов. </w:t>
      </w:r>
      <w:r w:rsidRPr="00331A39">
        <w:rPr>
          <w:color w:val="auto"/>
          <w:sz w:val="24"/>
          <w:szCs w:val="24"/>
        </w:rPr>
        <w:t>«Ледяна колокольня» (не менее одной главы по выбору, например: «Морожены песни»).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Б. В. Шергин. </w:t>
      </w:r>
      <w:r w:rsidRPr="00331A39">
        <w:rPr>
          <w:color w:val="auto"/>
          <w:sz w:val="24"/>
          <w:szCs w:val="24"/>
        </w:rPr>
        <w:t>«Поморские были и сказания» (не менее двух глав по выбору, например: «Детство в Архангельске», «Миша Ласкин»).</w:t>
      </w:r>
    </w:p>
    <w:p w:rsidR="008C2D4F" w:rsidRPr="00331A39" w:rsidRDefault="008C2D4F" w:rsidP="008C2D4F">
      <w:pPr>
        <w:pStyle w:val="16"/>
        <w:rPr>
          <w:rFonts w:ascii="Times New Roman" w:hAnsi="Times New Roman" w:cs="Times New Roman"/>
          <w:sz w:val="24"/>
          <w:szCs w:val="24"/>
        </w:rPr>
      </w:pPr>
      <w:bookmarkStart w:id="198" w:name="bookmark439"/>
      <w:r w:rsidRPr="00331A39">
        <w:rPr>
          <w:rFonts w:ascii="Times New Roman" w:hAnsi="Times New Roman" w:cs="Times New Roman"/>
          <w:sz w:val="24"/>
          <w:szCs w:val="24"/>
        </w:rPr>
        <w:t>Родные просторы</w:t>
      </w:r>
      <w:bookmarkEnd w:id="198"/>
    </w:p>
    <w:p w:rsidR="008C2D4F" w:rsidRPr="00331A39" w:rsidRDefault="008C2D4F" w:rsidP="008C2D4F">
      <w:pPr>
        <w:pStyle w:val="14"/>
        <w:spacing w:line="240" w:lineRule="auto"/>
        <w:jc w:val="both"/>
        <w:rPr>
          <w:color w:val="auto"/>
          <w:sz w:val="24"/>
          <w:szCs w:val="24"/>
        </w:rPr>
      </w:pPr>
      <w:r w:rsidRPr="00331A39">
        <w:rPr>
          <w:i/>
          <w:iCs/>
          <w:color w:val="auto"/>
          <w:sz w:val="24"/>
          <w:szCs w:val="24"/>
        </w:rPr>
        <w:t>Зима в русской поэзии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С. Никитин «Встреча Зимы», А. А. Блок «Снег да снег. Всю избу занесло...», Н. М. Рубцов «Первый снег» и др.</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По мотивам русских сказок о зиме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Е. Л. Шварц. </w:t>
      </w:r>
      <w:r w:rsidRPr="00331A39">
        <w:rPr>
          <w:color w:val="auto"/>
          <w:sz w:val="24"/>
          <w:szCs w:val="24"/>
        </w:rPr>
        <w:t>«Два брата».</w:t>
      </w:r>
    </w:p>
    <w:p w:rsidR="008C2D4F" w:rsidRPr="00331A39" w:rsidRDefault="008C2D4F" w:rsidP="008C2D4F">
      <w:pPr>
        <w:pStyle w:val="afa"/>
        <w:rPr>
          <w:rFonts w:ascii="Times New Roman" w:hAnsi="Times New Roman" w:cs="Times New Roman"/>
          <w:color w:val="auto"/>
          <w:sz w:val="24"/>
          <w:szCs w:val="24"/>
        </w:rPr>
      </w:pPr>
      <w:bookmarkStart w:id="199" w:name="bookmark441"/>
      <w:r w:rsidRPr="00331A39">
        <w:rPr>
          <w:rFonts w:ascii="Times New Roman" w:hAnsi="Times New Roman" w:cs="Times New Roman"/>
          <w:color w:val="auto"/>
          <w:sz w:val="24"/>
          <w:szCs w:val="24"/>
        </w:rPr>
        <w:t>Раздел 2. Русские традиции</w:t>
      </w:r>
      <w:bookmarkEnd w:id="199"/>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Праздники русского мира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Масленица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М. Ю. Лермонтов «Посреди небесных тел...», А. Д. Дементьев «Прощёное воскресенье» и др.</w:t>
      </w:r>
    </w:p>
    <w:p w:rsidR="008C2D4F" w:rsidRPr="00331A39" w:rsidRDefault="008C2D4F" w:rsidP="008C2D4F">
      <w:pPr>
        <w:pStyle w:val="14"/>
        <w:numPr>
          <w:ilvl w:val="0"/>
          <w:numId w:val="31"/>
        </w:numPr>
        <w:tabs>
          <w:tab w:val="left" w:pos="646"/>
        </w:tabs>
        <w:spacing w:line="240" w:lineRule="auto"/>
        <w:jc w:val="both"/>
        <w:rPr>
          <w:color w:val="auto"/>
          <w:sz w:val="24"/>
          <w:szCs w:val="24"/>
        </w:rPr>
      </w:pPr>
      <w:r w:rsidRPr="00331A39">
        <w:rPr>
          <w:b/>
          <w:bCs/>
          <w:color w:val="auto"/>
          <w:sz w:val="24"/>
          <w:szCs w:val="24"/>
        </w:rPr>
        <w:t xml:space="preserve">П. Чехов. </w:t>
      </w:r>
      <w:r w:rsidRPr="00331A39">
        <w:rPr>
          <w:color w:val="auto"/>
          <w:sz w:val="24"/>
          <w:szCs w:val="24"/>
        </w:rPr>
        <w:t>«Блины».</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Тэффи. </w:t>
      </w:r>
      <w:r w:rsidRPr="00331A39">
        <w:rPr>
          <w:color w:val="auto"/>
          <w:sz w:val="24"/>
          <w:szCs w:val="24"/>
        </w:rPr>
        <w:t>«Блины».</w:t>
      </w:r>
    </w:p>
    <w:p w:rsidR="008C2D4F" w:rsidRPr="00331A39" w:rsidRDefault="008C2D4F" w:rsidP="008C2D4F">
      <w:pPr>
        <w:pStyle w:val="16"/>
        <w:rPr>
          <w:rFonts w:ascii="Times New Roman" w:hAnsi="Times New Roman" w:cs="Times New Roman"/>
          <w:sz w:val="24"/>
          <w:szCs w:val="24"/>
        </w:rPr>
      </w:pPr>
      <w:bookmarkStart w:id="200" w:name="bookmark444"/>
      <w:r w:rsidRPr="00331A39">
        <w:rPr>
          <w:rFonts w:ascii="Times New Roman" w:hAnsi="Times New Roman" w:cs="Times New Roman"/>
          <w:sz w:val="24"/>
          <w:szCs w:val="24"/>
        </w:rPr>
        <w:t>Тепло родного дома</w:t>
      </w:r>
      <w:bookmarkEnd w:id="200"/>
    </w:p>
    <w:p w:rsidR="008C2D4F" w:rsidRPr="00331A39" w:rsidRDefault="008C2D4F" w:rsidP="008C2D4F">
      <w:pPr>
        <w:pStyle w:val="14"/>
        <w:spacing w:line="240" w:lineRule="auto"/>
        <w:jc w:val="both"/>
        <w:rPr>
          <w:color w:val="auto"/>
          <w:sz w:val="24"/>
          <w:szCs w:val="24"/>
        </w:rPr>
      </w:pPr>
      <w:r w:rsidRPr="00331A39">
        <w:rPr>
          <w:i/>
          <w:iCs/>
          <w:color w:val="auto"/>
          <w:sz w:val="24"/>
          <w:szCs w:val="24"/>
        </w:rPr>
        <w:t>Всюду родимую Русь узнаю</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В. А. Рождественский «Русская природа»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К. Г. Паустовский. </w:t>
      </w:r>
      <w:r w:rsidRPr="00331A39">
        <w:rPr>
          <w:color w:val="auto"/>
          <w:sz w:val="24"/>
          <w:szCs w:val="24"/>
        </w:rPr>
        <w:t>«Заботливый цветок».</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Ю. В. Бондарев. </w:t>
      </w:r>
      <w:r w:rsidRPr="00331A39">
        <w:rPr>
          <w:color w:val="auto"/>
          <w:sz w:val="24"/>
          <w:szCs w:val="24"/>
        </w:rPr>
        <w:t>«Поздним вечером».</w:t>
      </w:r>
    </w:p>
    <w:p w:rsidR="008C2D4F" w:rsidRPr="00331A39" w:rsidRDefault="008C2D4F" w:rsidP="008C2D4F">
      <w:pPr>
        <w:pStyle w:val="afa"/>
        <w:rPr>
          <w:rFonts w:ascii="Times New Roman" w:hAnsi="Times New Roman" w:cs="Times New Roman"/>
          <w:color w:val="auto"/>
          <w:sz w:val="24"/>
          <w:szCs w:val="24"/>
        </w:rPr>
      </w:pPr>
      <w:bookmarkStart w:id="201" w:name="bookmark446"/>
      <w:r w:rsidRPr="00331A39">
        <w:rPr>
          <w:rFonts w:ascii="Times New Roman" w:hAnsi="Times New Roman" w:cs="Times New Roman"/>
          <w:color w:val="auto"/>
          <w:sz w:val="24"/>
          <w:szCs w:val="24"/>
        </w:rPr>
        <w:t>Раздел 3. Русский характер — русская душа</w:t>
      </w:r>
      <w:bookmarkEnd w:id="201"/>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Не до ордена — была бы Родина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Оборона Севастополя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8C2D4F" w:rsidRPr="00331A39" w:rsidRDefault="008C2D4F" w:rsidP="008C2D4F">
      <w:pPr>
        <w:pStyle w:val="16"/>
        <w:rPr>
          <w:rFonts w:ascii="Times New Roman" w:hAnsi="Times New Roman" w:cs="Times New Roman"/>
          <w:sz w:val="24"/>
          <w:szCs w:val="24"/>
        </w:rPr>
      </w:pPr>
      <w:bookmarkStart w:id="202" w:name="bookmark449"/>
      <w:r w:rsidRPr="00331A39">
        <w:rPr>
          <w:rFonts w:ascii="Times New Roman" w:hAnsi="Times New Roman" w:cs="Times New Roman"/>
          <w:sz w:val="24"/>
          <w:szCs w:val="24"/>
        </w:rPr>
        <w:t>Загадки русской души</w:t>
      </w:r>
      <w:bookmarkEnd w:id="202"/>
    </w:p>
    <w:p w:rsidR="008C2D4F" w:rsidRPr="00331A39" w:rsidRDefault="008C2D4F" w:rsidP="008C2D4F">
      <w:pPr>
        <w:pStyle w:val="14"/>
        <w:spacing w:line="240" w:lineRule="auto"/>
        <w:jc w:val="both"/>
        <w:rPr>
          <w:color w:val="auto"/>
          <w:sz w:val="24"/>
          <w:szCs w:val="24"/>
        </w:rPr>
      </w:pPr>
      <w:r w:rsidRPr="00331A39">
        <w:rPr>
          <w:i/>
          <w:iCs/>
          <w:color w:val="auto"/>
          <w:sz w:val="24"/>
          <w:szCs w:val="24"/>
        </w:rPr>
        <w:t>Чудеса нужно делать своими руками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Ф. И. Тютчев «Чему бы жизнь нас ни учила.»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Н. С. Лесков. </w:t>
      </w:r>
      <w:r w:rsidRPr="00331A39">
        <w:rPr>
          <w:color w:val="auto"/>
          <w:sz w:val="24"/>
          <w:szCs w:val="24"/>
        </w:rPr>
        <w:t>«Неразменный рубль».</w:t>
      </w:r>
    </w:p>
    <w:p w:rsidR="008C2D4F" w:rsidRPr="00331A39" w:rsidRDefault="008C2D4F" w:rsidP="008C2D4F">
      <w:pPr>
        <w:pStyle w:val="14"/>
        <w:numPr>
          <w:ilvl w:val="0"/>
          <w:numId w:val="31"/>
        </w:numPr>
        <w:tabs>
          <w:tab w:val="left" w:pos="622"/>
        </w:tabs>
        <w:spacing w:line="240" w:lineRule="auto"/>
        <w:jc w:val="both"/>
        <w:rPr>
          <w:color w:val="auto"/>
          <w:sz w:val="24"/>
          <w:szCs w:val="24"/>
        </w:rPr>
      </w:pPr>
      <w:r w:rsidRPr="00331A39">
        <w:rPr>
          <w:b/>
          <w:bCs/>
          <w:color w:val="auto"/>
          <w:sz w:val="24"/>
          <w:szCs w:val="24"/>
        </w:rPr>
        <w:t xml:space="preserve">П. Астафьев. </w:t>
      </w:r>
      <w:r w:rsidRPr="00331A39">
        <w:rPr>
          <w:color w:val="auto"/>
          <w:sz w:val="24"/>
          <w:szCs w:val="24"/>
        </w:rPr>
        <w:t>«Бабушка с малиной».</w:t>
      </w:r>
    </w:p>
    <w:p w:rsidR="008C2D4F" w:rsidRPr="00331A39" w:rsidRDefault="008C2D4F" w:rsidP="008C2D4F">
      <w:pPr>
        <w:pStyle w:val="16"/>
        <w:rPr>
          <w:rFonts w:ascii="Times New Roman" w:hAnsi="Times New Roman" w:cs="Times New Roman"/>
          <w:sz w:val="24"/>
          <w:szCs w:val="24"/>
        </w:rPr>
      </w:pPr>
      <w:bookmarkStart w:id="203" w:name="bookmark451"/>
      <w:r w:rsidRPr="00331A39">
        <w:rPr>
          <w:rFonts w:ascii="Times New Roman" w:hAnsi="Times New Roman" w:cs="Times New Roman"/>
          <w:sz w:val="24"/>
          <w:szCs w:val="24"/>
        </w:rPr>
        <w:t>О ваших ровесниках</w:t>
      </w:r>
      <w:bookmarkEnd w:id="203"/>
    </w:p>
    <w:p w:rsidR="008C2D4F" w:rsidRPr="00331A39" w:rsidRDefault="008C2D4F" w:rsidP="008C2D4F">
      <w:pPr>
        <w:pStyle w:val="14"/>
        <w:spacing w:line="240" w:lineRule="auto"/>
        <w:jc w:val="both"/>
        <w:rPr>
          <w:color w:val="auto"/>
          <w:sz w:val="24"/>
          <w:szCs w:val="24"/>
        </w:rPr>
      </w:pPr>
      <w:r w:rsidRPr="00331A39">
        <w:rPr>
          <w:i/>
          <w:iCs/>
          <w:color w:val="auto"/>
          <w:sz w:val="24"/>
          <w:szCs w:val="24"/>
        </w:rPr>
        <w:t>Реальность и мечты</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Р. П. Погодин. </w:t>
      </w:r>
      <w:r w:rsidRPr="00331A39">
        <w:rPr>
          <w:color w:val="auto"/>
          <w:sz w:val="24"/>
          <w:szCs w:val="24"/>
        </w:rPr>
        <w:t>«Кирпичные острова» (рассказы «Как я с ним познакомился», «Кирпичные острова»).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Е. С. Велтистов. </w:t>
      </w:r>
      <w:r w:rsidRPr="00331A39">
        <w:rPr>
          <w:color w:val="auto"/>
          <w:sz w:val="24"/>
          <w:szCs w:val="24"/>
        </w:rPr>
        <w:t>«Миллион и один день каникул» (один фрагмент по выбору).</w:t>
      </w:r>
    </w:p>
    <w:p w:rsidR="008C2D4F" w:rsidRPr="00331A39" w:rsidRDefault="008C2D4F" w:rsidP="008C2D4F">
      <w:pPr>
        <w:pStyle w:val="16"/>
        <w:rPr>
          <w:rFonts w:ascii="Times New Roman" w:hAnsi="Times New Roman" w:cs="Times New Roman"/>
          <w:sz w:val="24"/>
          <w:szCs w:val="24"/>
        </w:rPr>
      </w:pPr>
      <w:bookmarkStart w:id="204" w:name="bookmark453"/>
      <w:r w:rsidRPr="00331A39">
        <w:rPr>
          <w:rFonts w:ascii="Times New Roman" w:hAnsi="Times New Roman" w:cs="Times New Roman"/>
          <w:sz w:val="24"/>
          <w:szCs w:val="24"/>
        </w:rPr>
        <w:t>Лишь слову жизнь дана</w:t>
      </w:r>
      <w:bookmarkEnd w:id="204"/>
    </w:p>
    <w:p w:rsidR="008C2D4F" w:rsidRPr="00331A39" w:rsidRDefault="008C2D4F" w:rsidP="008C2D4F">
      <w:pPr>
        <w:pStyle w:val="14"/>
        <w:spacing w:line="240" w:lineRule="auto"/>
        <w:jc w:val="both"/>
        <w:rPr>
          <w:color w:val="auto"/>
          <w:sz w:val="24"/>
          <w:szCs w:val="24"/>
        </w:rPr>
      </w:pPr>
      <w:r w:rsidRPr="00331A39">
        <w:rPr>
          <w:i/>
          <w:iCs/>
          <w:color w:val="auto"/>
          <w:sz w:val="24"/>
          <w:szCs w:val="24"/>
        </w:rPr>
        <w:t>На русском дышим языке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К. Д. Бальмонт «Русский язык», Ю. П. Мориц «Язык обид — язык не русский...» и др.</w:t>
      </w:r>
    </w:p>
    <w:p w:rsidR="008C2D4F" w:rsidRPr="00331A39" w:rsidRDefault="008C2D4F" w:rsidP="008C2D4F">
      <w:pPr>
        <w:pStyle w:val="afa"/>
        <w:rPr>
          <w:rFonts w:ascii="Times New Roman" w:hAnsi="Times New Roman" w:cs="Times New Roman"/>
          <w:color w:val="auto"/>
          <w:sz w:val="24"/>
          <w:szCs w:val="24"/>
        </w:rPr>
      </w:pPr>
      <w:bookmarkStart w:id="205" w:name="bookmark455"/>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bookmarkEnd w:id="205"/>
    </w:p>
    <w:p w:rsidR="008C2D4F" w:rsidRPr="00331A39" w:rsidRDefault="008C2D4F" w:rsidP="008C2D4F">
      <w:pPr>
        <w:pStyle w:val="afa"/>
        <w:rPr>
          <w:rFonts w:ascii="Times New Roman" w:hAnsi="Times New Roman" w:cs="Times New Roman"/>
          <w:color w:val="auto"/>
          <w:sz w:val="24"/>
          <w:szCs w:val="24"/>
        </w:rPr>
      </w:pPr>
      <w:bookmarkStart w:id="206" w:name="bookmark457"/>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Россия — Родина моя</w:t>
      </w:r>
      <w:bookmarkEnd w:id="206"/>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Преданья старины глубокой</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Русские народные песни</w:t>
      </w:r>
    </w:p>
    <w:p w:rsidR="008C2D4F" w:rsidRPr="00331A39" w:rsidRDefault="008C2D4F" w:rsidP="008C2D4F">
      <w:pPr>
        <w:pStyle w:val="14"/>
        <w:spacing w:line="240" w:lineRule="auto"/>
        <w:jc w:val="both"/>
        <w:rPr>
          <w:color w:val="auto"/>
          <w:sz w:val="24"/>
          <w:szCs w:val="24"/>
        </w:rPr>
      </w:pPr>
      <w:r w:rsidRPr="00331A39">
        <w:rPr>
          <w:color w:val="auto"/>
          <w:sz w:val="24"/>
          <w:szCs w:val="24"/>
        </w:rPr>
        <w:lastRenderedPageBreak/>
        <w:t>Исторические и лирические песни (не менее двух). Например: «На заре то было, братцы, на утренней.», «Ах вы, ветры, ветры буйные.» и др.</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Фольклорные сюжеты и мотивы в русской литературе</w:t>
      </w:r>
    </w:p>
    <w:p w:rsidR="008C2D4F" w:rsidRPr="00331A39" w:rsidRDefault="008C2D4F" w:rsidP="008C2D4F">
      <w:pPr>
        <w:pStyle w:val="14"/>
        <w:numPr>
          <w:ilvl w:val="0"/>
          <w:numId w:val="32"/>
        </w:numPr>
        <w:tabs>
          <w:tab w:val="left" w:pos="646"/>
        </w:tabs>
        <w:spacing w:line="240" w:lineRule="auto"/>
        <w:jc w:val="both"/>
        <w:rPr>
          <w:color w:val="auto"/>
          <w:sz w:val="24"/>
          <w:szCs w:val="24"/>
        </w:rPr>
      </w:pPr>
      <w:r w:rsidRPr="00331A39">
        <w:rPr>
          <w:b/>
          <w:bCs/>
          <w:color w:val="auto"/>
          <w:sz w:val="24"/>
          <w:szCs w:val="24"/>
        </w:rPr>
        <w:t xml:space="preserve">С. Пушкин. </w:t>
      </w:r>
      <w:r w:rsidRPr="00331A39">
        <w:rPr>
          <w:color w:val="auto"/>
          <w:sz w:val="24"/>
          <w:szCs w:val="24"/>
        </w:rPr>
        <w:t>«Песни о Стеньке Разине» (песня 1).</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З. Суриков «Я ли в поле да не травушка была.», А. К. Толстой «Моя душа летит приветом.» и др.</w:t>
      </w:r>
    </w:p>
    <w:p w:rsidR="008C2D4F" w:rsidRPr="00331A39" w:rsidRDefault="008C2D4F" w:rsidP="008C2D4F">
      <w:pPr>
        <w:pStyle w:val="16"/>
        <w:rPr>
          <w:rFonts w:ascii="Times New Roman" w:hAnsi="Times New Roman" w:cs="Times New Roman"/>
          <w:sz w:val="24"/>
          <w:szCs w:val="24"/>
        </w:rPr>
      </w:pPr>
      <w:bookmarkStart w:id="207" w:name="bookmark460"/>
      <w:r w:rsidRPr="00331A39">
        <w:rPr>
          <w:rFonts w:ascii="Times New Roman" w:hAnsi="Times New Roman" w:cs="Times New Roman"/>
          <w:sz w:val="24"/>
          <w:szCs w:val="24"/>
        </w:rPr>
        <w:t>Города земли русской</w:t>
      </w:r>
      <w:bookmarkEnd w:id="207"/>
    </w:p>
    <w:p w:rsidR="008C2D4F" w:rsidRPr="00331A39" w:rsidRDefault="008C2D4F" w:rsidP="008C2D4F">
      <w:pPr>
        <w:pStyle w:val="14"/>
        <w:spacing w:line="240" w:lineRule="auto"/>
        <w:jc w:val="both"/>
        <w:rPr>
          <w:color w:val="auto"/>
          <w:sz w:val="24"/>
          <w:szCs w:val="24"/>
        </w:rPr>
      </w:pPr>
      <w:r w:rsidRPr="00331A39">
        <w:rPr>
          <w:i/>
          <w:iCs/>
          <w:color w:val="auto"/>
          <w:sz w:val="24"/>
          <w:szCs w:val="24"/>
        </w:rPr>
        <w:t>Сибирский край</w:t>
      </w:r>
    </w:p>
    <w:p w:rsidR="008C2D4F" w:rsidRPr="00331A39" w:rsidRDefault="008C2D4F" w:rsidP="008C2D4F">
      <w:pPr>
        <w:pStyle w:val="14"/>
        <w:numPr>
          <w:ilvl w:val="0"/>
          <w:numId w:val="32"/>
        </w:numPr>
        <w:tabs>
          <w:tab w:val="left" w:pos="608"/>
        </w:tabs>
        <w:spacing w:line="240" w:lineRule="auto"/>
        <w:jc w:val="both"/>
        <w:rPr>
          <w:color w:val="auto"/>
          <w:sz w:val="24"/>
          <w:szCs w:val="24"/>
        </w:rPr>
      </w:pPr>
      <w:r w:rsidRPr="00331A39">
        <w:rPr>
          <w:b/>
          <w:bCs/>
          <w:color w:val="auto"/>
          <w:sz w:val="24"/>
          <w:szCs w:val="24"/>
        </w:rPr>
        <w:t xml:space="preserve">Г. Распутин. </w:t>
      </w:r>
      <w:r w:rsidRPr="00331A39">
        <w:rPr>
          <w:color w:val="auto"/>
          <w:sz w:val="24"/>
          <w:szCs w:val="24"/>
        </w:rPr>
        <w:t>«Сибирь, Сибирь.» (одна глава по выбору, например «Тобольск»).</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И. Солженицын. </w:t>
      </w:r>
      <w:r w:rsidRPr="00331A39">
        <w:rPr>
          <w:color w:val="auto"/>
          <w:sz w:val="24"/>
          <w:szCs w:val="24"/>
        </w:rPr>
        <w:t>«Колокол Углича».</w:t>
      </w:r>
    </w:p>
    <w:p w:rsidR="008C2D4F" w:rsidRPr="00331A39" w:rsidRDefault="008C2D4F" w:rsidP="008C2D4F">
      <w:pPr>
        <w:pStyle w:val="16"/>
        <w:rPr>
          <w:rFonts w:ascii="Times New Roman" w:hAnsi="Times New Roman" w:cs="Times New Roman"/>
          <w:sz w:val="24"/>
          <w:szCs w:val="24"/>
        </w:rPr>
      </w:pPr>
      <w:bookmarkStart w:id="208" w:name="bookmark462"/>
      <w:r w:rsidRPr="00331A39">
        <w:rPr>
          <w:rFonts w:ascii="Times New Roman" w:hAnsi="Times New Roman" w:cs="Times New Roman"/>
          <w:sz w:val="24"/>
          <w:szCs w:val="24"/>
        </w:rPr>
        <w:t>Родные просторы</w:t>
      </w:r>
      <w:bookmarkEnd w:id="208"/>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Русское поле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С. Никитин «Поле», И. А. Гофф «Русское поле»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Д. В. Григорович. </w:t>
      </w:r>
      <w:r w:rsidRPr="00331A39">
        <w:rPr>
          <w:color w:val="auto"/>
          <w:sz w:val="24"/>
          <w:szCs w:val="24"/>
        </w:rPr>
        <w:t>«Пахарь» (не менее одной главы по выбору).</w:t>
      </w:r>
    </w:p>
    <w:p w:rsidR="008C2D4F" w:rsidRPr="00331A39" w:rsidRDefault="008C2D4F" w:rsidP="008C2D4F">
      <w:pPr>
        <w:pStyle w:val="afa"/>
        <w:rPr>
          <w:rFonts w:ascii="Times New Roman" w:hAnsi="Times New Roman" w:cs="Times New Roman"/>
          <w:color w:val="auto"/>
          <w:sz w:val="24"/>
          <w:szCs w:val="24"/>
        </w:rPr>
      </w:pPr>
      <w:bookmarkStart w:id="209" w:name="bookmark464"/>
      <w:r w:rsidRPr="00331A39">
        <w:rPr>
          <w:rFonts w:ascii="Times New Roman" w:hAnsi="Times New Roman" w:cs="Times New Roman"/>
          <w:color w:val="auto"/>
          <w:sz w:val="24"/>
          <w:szCs w:val="24"/>
        </w:rPr>
        <w:t>Раздел 2. Русские традиции</w:t>
      </w:r>
      <w:bookmarkEnd w:id="209"/>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Праздники русского мира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Пасха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К. Д. Бальмонт «Благовещенье в Москве», А. С. Хомяков «Кремлевская заутреня на Пасху», А. А. Фет «Христос Воскресе!» (П. П. Боткину).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П. Чехов. </w:t>
      </w:r>
      <w:r w:rsidRPr="00331A39">
        <w:rPr>
          <w:color w:val="auto"/>
          <w:sz w:val="24"/>
          <w:szCs w:val="24"/>
        </w:rPr>
        <w:t>«Казак».</w:t>
      </w:r>
    </w:p>
    <w:p w:rsidR="008C2D4F" w:rsidRPr="00331A39" w:rsidRDefault="008C2D4F" w:rsidP="008C2D4F">
      <w:pPr>
        <w:pStyle w:val="16"/>
        <w:rPr>
          <w:rFonts w:ascii="Times New Roman" w:hAnsi="Times New Roman" w:cs="Times New Roman"/>
          <w:sz w:val="24"/>
          <w:szCs w:val="24"/>
        </w:rPr>
      </w:pPr>
      <w:bookmarkStart w:id="210" w:name="bookmark467"/>
      <w:r w:rsidRPr="00331A39">
        <w:rPr>
          <w:rFonts w:ascii="Times New Roman" w:hAnsi="Times New Roman" w:cs="Times New Roman"/>
          <w:sz w:val="24"/>
          <w:szCs w:val="24"/>
        </w:rPr>
        <w:t>Тепло родного дома</w:t>
      </w:r>
      <w:bookmarkEnd w:id="210"/>
    </w:p>
    <w:p w:rsidR="008C2D4F" w:rsidRPr="00331A39" w:rsidRDefault="008C2D4F" w:rsidP="008C2D4F">
      <w:pPr>
        <w:pStyle w:val="14"/>
        <w:spacing w:line="240" w:lineRule="auto"/>
        <w:jc w:val="both"/>
        <w:rPr>
          <w:color w:val="auto"/>
          <w:sz w:val="24"/>
          <w:szCs w:val="24"/>
        </w:rPr>
      </w:pPr>
      <w:r w:rsidRPr="00331A39">
        <w:rPr>
          <w:i/>
          <w:iCs/>
          <w:color w:val="auto"/>
          <w:sz w:val="24"/>
          <w:szCs w:val="24"/>
        </w:rPr>
        <w:t>Русские мастера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В. А. Солоухин. </w:t>
      </w:r>
      <w:r w:rsidRPr="00331A39">
        <w:rPr>
          <w:color w:val="auto"/>
          <w:sz w:val="24"/>
          <w:szCs w:val="24"/>
        </w:rPr>
        <w:t>«Камешки на ладони» (не менее двух миниатюр по выбору).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Ф. А. Абрамов. </w:t>
      </w:r>
      <w:r w:rsidRPr="00331A39">
        <w:rPr>
          <w:color w:val="auto"/>
          <w:sz w:val="24"/>
          <w:szCs w:val="24"/>
        </w:rPr>
        <w:t>«Дом» (один фрагмент по выбору).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Р. И. Рождественский «О мастерах» и др.</w:t>
      </w:r>
    </w:p>
    <w:p w:rsidR="008C2D4F" w:rsidRPr="00331A39" w:rsidRDefault="008C2D4F" w:rsidP="008C2D4F">
      <w:pPr>
        <w:pStyle w:val="afa"/>
        <w:rPr>
          <w:rFonts w:ascii="Times New Roman" w:hAnsi="Times New Roman" w:cs="Times New Roman"/>
          <w:color w:val="auto"/>
          <w:sz w:val="24"/>
          <w:szCs w:val="24"/>
        </w:rPr>
      </w:pPr>
      <w:bookmarkStart w:id="211" w:name="bookmark46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Русский характер — русская душа</w:t>
      </w:r>
      <w:bookmarkEnd w:id="211"/>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Не до ордена — была бы Родина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На Первой мировой войне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С. М. Городецкий «Воздушный витязь», Н. С. Гумилёв «Наступление», «Война»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М. М. Пришвин. </w:t>
      </w:r>
      <w:r w:rsidRPr="00331A39">
        <w:rPr>
          <w:color w:val="auto"/>
          <w:sz w:val="24"/>
          <w:szCs w:val="24"/>
        </w:rPr>
        <w:t>«Голубая стрекоза».</w:t>
      </w:r>
    </w:p>
    <w:p w:rsidR="008C2D4F" w:rsidRPr="00331A39" w:rsidRDefault="008C2D4F" w:rsidP="008C2D4F">
      <w:pPr>
        <w:pStyle w:val="16"/>
        <w:rPr>
          <w:rFonts w:ascii="Times New Roman" w:hAnsi="Times New Roman" w:cs="Times New Roman"/>
          <w:sz w:val="24"/>
          <w:szCs w:val="24"/>
        </w:rPr>
      </w:pPr>
      <w:bookmarkStart w:id="212" w:name="bookmark472"/>
      <w:r w:rsidRPr="00331A39">
        <w:rPr>
          <w:rFonts w:ascii="Times New Roman" w:hAnsi="Times New Roman" w:cs="Times New Roman"/>
          <w:sz w:val="24"/>
          <w:szCs w:val="24"/>
        </w:rPr>
        <w:t>Загадки русской души</w:t>
      </w:r>
      <w:bookmarkEnd w:id="212"/>
    </w:p>
    <w:p w:rsidR="008C2D4F" w:rsidRPr="00331A39" w:rsidRDefault="008C2D4F" w:rsidP="008C2D4F">
      <w:pPr>
        <w:pStyle w:val="14"/>
        <w:spacing w:line="240" w:lineRule="auto"/>
        <w:jc w:val="both"/>
        <w:rPr>
          <w:color w:val="auto"/>
          <w:sz w:val="24"/>
          <w:szCs w:val="24"/>
        </w:rPr>
      </w:pPr>
      <w:r w:rsidRPr="00331A39">
        <w:rPr>
          <w:i/>
          <w:iCs/>
          <w:color w:val="auto"/>
          <w:sz w:val="24"/>
          <w:szCs w:val="24"/>
        </w:rPr>
        <w:t>Долюшка женская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Ф. А. Абрамов. </w:t>
      </w:r>
      <w:r w:rsidRPr="00331A39">
        <w:rPr>
          <w:color w:val="auto"/>
          <w:sz w:val="24"/>
          <w:szCs w:val="24"/>
        </w:rPr>
        <w:t>«Золотые руки».</w:t>
      </w:r>
    </w:p>
    <w:p w:rsidR="008C2D4F" w:rsidRPr="00331A39" w:rsidRDefault="008C2D4F" w:rsidP="008C2D4F">
      <w:pPr>
        <w:pStyle w:val="16"/>
        <w:rPr>
          <w:rFonts w:ascii="Times New Roman" w:hAnsi="Times New Roman" w:cs="Times New Roman"/>
          <w:sz w:val="24"/>
          <w:szCs w:val="24"/>
        </w:rPr>
      </w:pPr>
      <w:bookmarkStart w:id="213" w:name="bookmark474"/>
      <w:r w:rsidRPr="00331A39">
        <w:rPr>
          <w:rFonts w:ascii="Times New Roman" w:hAnsi="Times New Roman" w:cs="Times New Roman"/>
          <w:sz w:val="24"/>
          <w:szCs w:val="24"/>
        </w:rPr>
        <w:t>О ваших ровесниках</w:t>
      </w:r>
      <w:bookmarkEnd w:id="213"/>
    </w:p>
    <w:p w:rsidR="008C2D4F" w:rsidRPr="00331A39" w:rsidRDefault="008C2D4F" w:rsidP="008C2D4F">
      <w:pPr>
        <w:pStyle w:val="14"/>
        <w:spacing w:line="240" w:lineRule="auto"/>
        <w:jc w:val="both"/>
        <w:rPr>
          <w:color w:val="auto"/>
          <w:sz w:val="24"/>
          <w:szCs w:val="24"/>
        </w:rPr>
      </w:pPr>
      <w:r w:rsidRPr="00331A39">
        <w:rPr>
          <w:i/>
          <w:iCs/>
          <w:color w:val="auto"/>
          <w:sz w:val="24"/>
          <w:szCs w:val="24"/>
        </w:rPr>
        <w:t>Взрослые детские проблемы</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С. Игнатова. </w:t>
      </w:r>
      <w:r w:rsidRPr="00331A39">
        <w:rPr>
          <w:color w:val="auto"/>
          <w:sz w:val="24"/>
          <w:szCs w:val="24"/>
        </w:rPr>
        <w:t>«Джинн Сева».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Н. Н. Назаркин. </w:t>
      </w:r>
      <w:r w:rsidRPr="00331A39">
        <w:rPr>
          <w:color w:val="auto"/>
          <w:sz w:val="24"/>
          <w:szCs w:val="24"/>
        </w:rPr>
        <w:t>«Изумрудная рыбка» (не менее двух глав по выбору, например, «Изумрудная рыбка», «Ах, миледи!», «Про личную жизнь»).</w:t>
      </w:r>
    </w:p>
    <w:p w:rsidR="008C2D4F" w:rsidRPr="00331A39" w:rsidRDefault="008C2D4F" w:rsidP="008C2D4F">
      <w:pPr>
        <w:pStyle w:val="16"/>
        <w:rPr>
          <w:rFonts w:ascii="Times New Roman" w:hAnsi="Times New Roman" w:cs="Times New Roman"/>
          <w:sz w:val="24"/>
          <w:szCs w:val="24"/>
        </w:rPr>
      </w:pPr>
      <w:bookmarkStart w:id="214" w:name="bookmark476"/>
      <w:r w:rsidRPr="00331A39">
        <w:rPr>
          <w:rFonts w:ascii="Times New Roman" w:hAnsi="Times New Roman" w:cs="Times New Roman"/>
          <w:sz w:val="24"/>
          <w:szCs w:val="24"/>
        </w:rPr>
        <w:t>Лишь слову жизнь дана</w:t>
      </w:r>
      <w:bookmarkEnd w:id="214"/>
    </w:p>
    <w:p w:rsidR="008C2D4F" w:rsidRPr="00331A39" w:rsidRDefault="008C2D4F" w:rsidP="008C2D4F">
      <w:pPr>
        <w:pStyle w:val="14"/>
        <w:spacing w:line="240" w:lineRule="auto"/>
        <w:jc w:val="both"/>
        <w:rPr>
          <w:color w:val="auto"/>
          <w:sz w:val="24"/>
          <w:szCs w:val="24"/>
        </w:rPr>
      </w:pPr>
      <w:r w:rsidRPr="00331A39">
        <w:rPr>
          <w:i/>
          <w:iCs/>
          <w:color w:val="auto"/>
          <w:sz w:val="24"/>
          <w:szCs w:val="24"/>
        </w:rPr>
        <w:t>Такого языка на свете не бывало</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Вс. Рождественский «В родной поэзии совсем не старовер.» и др.</w:t>
      </w:r>
    </w:p>
    <w:p w:rsidR="008C2D4F" w:rsidRPr="00331A39" w:rsidRDefault="008C2D4F" w:rsidP="008C2D4F">
      <w:pPr>
        <w:pStyle w:val="afa"/>
        <w:rPr>
          <w:rFonts w:ascii="Times New Roman" w:hAnsi="Times New Roman" w:cs="Times New Roman"/>
          <w:color w:val="auto"/>
          <w:sz w:val="24"/>
          <w:szCs w:val="24"/>
        </w:rPr>
      </w:pPr>
      <w:bookmarkStart w:id="215" w:name="bookmark478"/>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bookmarkEnd w:id="215"/>
    </w:p>
    <w:p w:rsidR="008C2D4F" w:rsidRPr="00331A39" w:rsidRDefault="008C2D4F" w:rsidP="008C2D4F">
      <w:pPr>
        <w:pStyle w:val="afa"/>
        <w:rPr>
          <w:rFonts w:ascii="Times New Roman" w:hAnsi="Times New Roman" w:cs="Times New Roman"/>
          <w:color w:val="auto"/>
          <w:sz w:val="24"/>
          <w:szCs w:val="24"/>
        </w:rPr>
      </w:pPr>
      <w:bookmarkStart w:id="216" w:name="bookmark480"/>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Россия — Родина моя</w:t>
      </w:r>
      <w:bookmarkEnd w:id="216"/>
    </w:p>
    <w:p w:rsidR="008C2D4F" w:rsidRPr="00331A39" w:rsidRDefault="008C2D4F" w:rsidP="008C2D4F">
      <w:pPr>
        <w:pStyle w:val="14"/>
        <w:spacing w:line="240" w:lineRule="auto"/>
        <w:jc w:val="both"/>
        <w:rPr>
          <w:i/>
          <w:iCs/>
          <w:color w:val="auto"/>
          <w:sz w:val="24"/>
          <w:szCs w:val="24"/>
        </w:rPr>
      </w:pPr>
    </w:p>
    <w:p w:rsidR="008C2D4F" w:rsidRPr="00331A39" w:rsidRDefault="008C2D4F" w:rsidP="008C2D4F">
      <w:pPr>
        <w:pStyle w:val="14"/>
        <w:spacing w:line="240" w:lineRule="auto"/>
        <w:jc w:val="both"/>
        <w:rPr>
          <w:color w:val="auto"/>
          <w:sz w:val="24"/>
          <w:szCs w:val="24"/>
        </w:rPr>
      </w:pPr>
      <w:r w:rsidRPr="00331A39">
        <w:rPr>
          <w:i/>
          <w:iCs/>
          <w:color w:val="auto"/>
          <w:sz w:val="24"/>
          <w:szCs w:val="24"/>
        </w:rPr>
        <w:t>Легендарный герой земли русской Иван Сусанин</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 xml:space="preserve">(не менее одного). Например: С. Н. Марков «Сусанин», О. А. Ильина «Во время </w:t>
      </w:r>
      <w:r w:rsidRPr="00331A39">
        <w:rPr>
          <w:color w:val="auto"/>
          <w:sz w:val="24"/>
          <w:szCs w:val="24"/>
        </w:rPr>
        <w:lastRenderedPageBreak/>
        <w:t>грозного и злого поединка.»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П. Н. Полевой. </w:t>
      </w:r>
      <w:r w:rsidRPr="00331A39">
        <w:rPr>
          <w:color w:val="auto"/>
          <w:sz w:val="24"/>
          <w:szCs w:val="24"/>
        </w:rPr>
        <w:t>«Избранник Божий» (не менее двух глав по выбору).</w:t>
      </w:r>
    </w:p>
    <w:p w:rsidR="008C2D4F" w:rsidRPr="00331A39" w:rsidRDefault="008C2D4F" w:rsidP="008C2D4F">
      <w:pPr>
        <w:pStyle w:val="16"/>
        <w:rPr>
          <w:rFonts w:ascii="Times New Roman" w:hAnsi="Times New Roman" w:cs="Times New Roman"/>
          <w:sz w:val="24"/>
          <w:szCs w:val="24"/>
        </w:rPr>
      </w:pPr>
      <w:bookmarkStart w:id="217" w:name="bookmark482"/>
      <w:r w:rsidRPr="00331A39">
        <w:rPr>
          <w:rFonts w:ascii="Times New Roman" w:hAnsi="Times New Roman" w:cs="Times New Roman"/>
          <w:sz w:val="24"/>
          <w:szCs w:val="24"/>
        </w:rPr>
        <w:t>Города земли русской</w:t>
      </w:r>
      <w:bookmarkEnd w:id="217"/>
    </w:p>
    <w:p w:rsidR="008C2D4F" w:rsidRPr="00331A39" w:rsidRDefault="008C2D4F" w:rsidP="008C2D4F">
      <w:pPr>
        <w:pStyle w:val="14"/>
        <w:spacing w:line="240" w:lineRule="auto"/>
        <w:jc w:val="both"/>
        <w:rPr>
          <w:color w:val="auto"/>
          <w:sz w:val="24"/>
          <w:szCs w:val="24"/>
        </w:rPr>
      </w:pPr>
      <w:r w:rsidRPr="00331A39">
        <w:rPr>
          <w:i/>
          <w:iCs/>
          <w:color w:val="auto"/>
          <w:sz w:val="24"/>
          <w:szCs w:val="24"/>
        </w:rPr>
        <w:t>По Золотому кольцу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8C2D4F" w:rsidRPr="00331A39" w:rsidRDefault="008C2D4F" w:rsidP="008C2D4F">
      <w:pPr>
        <w:pStyle w:val="16"/>
        <w:rPr>
          <w:rFonts w:ascii="Times New Roman" w:hAnsi="Times New Roman" w:cs="Times New Roman"/>
          <w:sz w:val="24"/>
          <w:szCs w:val="24"/>
        </w:rPr>
      </w:pPr>
      <w:bookmarkStart w:id="218" w:name="bookmark484"/>
      <w:r w:rsidRPr="00331A39">
        <w:rPr>
          <w:rFonts w:ascii="Times New Roman" w:hAnsi="Times New Roman" w:cs="Times New Roman"/>
          <w:sz w:val="24"/>
          <w:szCs w:val="24"/>
        </w:rPr>
        <w:t>Родные просторы</w:t>
      </w:r>
      <w:bookmarkEnd w:id="218"/>
    </w:p>
    <w:p w:rsidR="008C2D4F" w:rsidRPr="00331A39" w:rsidRDefault="008C2D4F" w:rsidP="008C2D4F">
      <w:pPr>
        <w:pStyle w:val="14"/>
        <w:spacing w:line="240" w:lineRule="auto"/>
        <w:jc w:val="both"/>
        <w:rPr>
          <w:color w:val="auto"/>
          <w:sz w:val="24"/>
          <w:szCs w:val="24"/>
        </w:rPr>
      </w:pPr>
      <w:r w:rsidRPr="00331A39">
        <w:rPr>
          <w:i/>
          <w:iCs/>
          <w:color w:val="auto"/>
          <w:sz w:val="24"/>
          <w:szCs w:val="24"/>
        </w:rPr>
        <w:t>Волга — русская река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Русские народные песни о Волге </w:t>
      </w:r>
      <w:r w:rsidRPr="00331A39">
        <w:rPr>
          <w:color w:val="auto"/>
          <w:sz w:val="24"/>
          <w:szCs w:val="24"/>
        </w:rPr>
        <w:t>(одна по выбору). Например: «Уж ты, Волга-река, Волга-матушка!..», «Вниз по матушке по Волге.»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Н. А. Некрасов «Люблю я краткой той поры.» (из поэмы «Горе старого Наума»), В. С. Высоцкий «Песня о Волге»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В. В. Розанов. </w:t>
      </w:r>
      <w:r w:rsidRPr="00331A39">
        <w:rPr>
          <w:color w:val="auto"/>
          <w:sz w:val="24"/>
          <w:szCs w:val="24"/>
        </w:rPr>
        <w:t>«Русский Нил» (один фрагмент по выбору).</w:t>
      </w:r>
    </w:p>
    <w:p w:rsidR="008C2D4F" w:rsidRPr="00331A39" w:rsidRDefault="008C2D4F" w:rsidP="008C2D4F">
      <w:pPr>
        <w:pStyle w:val="afa"/>
        <w:rPr>
          <w:rFonts w:ascii="Times New Roman" w:hAnsi="Times New Roman" w:cs="Times New Roman"/>
          <w:color w:val="auto"/>
          <w:sz w:val="24"/>
          <w:szCs w:val="24"/>
        </w:rPr>
      </w:pPr>
      <w:bookmarkStart w:id="219" w:name="bookmark486"/>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Русские традиции</w:t>
      </w:r>
      <w:bookmarkEnd w:id="219"/>
    </w:p>
    <w:p w:rsidR="008C2D4F" w:rsidRPr="00331A39" w:rsidRDefault="008C2D4F" w:rsidP="008C2D4F">
      <w:pPr>
        <w:spacing w:after="0"/>
        <w:rPr>
          <w:rFonts w:ascii="Times New Roman" w:hAnsi="Times New Roman" w:cs="Times New Roman"/>
          <w:sz w:val="24"/>
          <w:szCs w:val="24"/>
        </w:rPr>
      </w:pP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Праздники русского мира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Троица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И. А. Новиков. </w:t>
      </w:r>
      <w:r w:rsidRPr="00331A39">
        <w:rPr>
          <w:color w:val="auto"/>
          <w:sz w:val="24"/>
          <w:szCs w:val="24"/>
        </w:rPr>
        <w:t>«Троицкая кукушка».</w:t>
      </w:r>
    </w:p>
    <w:p w:rsidR="008C2D4F" w:rsidRPr="00331A39" w:rsidRDefault="008C2D4F" w:rsidP="008C2D4F">
      <w:pPr>
        <w:pStyle w:val="16"/>
        <w:rPr>
          <w:rFonts w:ascii="Times New Roman" w:hAnsi="Times New Roman" w:cs="Times New Roman"/>
          <w:sz w:val="24"/>
          <w:szCs w:val="24"/>
        </w:rPr>
      </w:pPr>
      <w:bookmarkStart w:id="220" w:name="bookmark489"/>
      <w:r w:rsidRPr="00331A39">
        <w:rPr>
          <w:rFonts w:ascii="Times New Roman" w:hAnsi="Times New Roman" w:cs="Times New Roman"/>
          <w:sz w:val="24"/>
          <w:szCs w:val="24"/>
        </w:rPr>
        <w:t>Тепло родного дома</w:t>
      </w:r>
      <w:bookmarkEnd w:id="220"/>
    </w:p>
    <w:p w:rsidR="008C2D4F" w:rsidRPr="00331A39" w:rsidRDefault="008C2D4F" w:rsidP="008C2D4F">
      <w:pPr>
        <w:pStyle w:val="14"/>
        <w:spacing w:line="240" w:lineRule="auto"/>
        <w:jc w:val="both"/>
        <w:rPr>
          <w:color w:val="auto"/>
          <w:sz w:val="24"/>
          <w:szCs w:val="24"/>
        </w:rPr>
      </w:pPr>
      <w:r w:rsidRPr="00331A39">
        <w:rPr>
          <w:i/>
          <w:iCs/>
          <w:color w:val="auto"/>
          <w:sz w:val="24"/>
          <w:szCs w:val="24"/>
        </w:rPr>
        <w:t>Родство душ</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Ф. А. Абрамов. </w:t>
      </w:r>
      <w:r w:rsidRPr="00331A39">
        <w:rPr>
          <w:color w:val="auto"/>
          <w:sz w:val="24"/>
          <w:szCs w:val="24"/>
        </w:rPr>
        <w:t>«Валенки».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Т. В. Михеева. </w:t>
      </w:r>
      <w:r w:rsidRPr="00331A39">
        <w:rPr>
          <w:color w:val="auto"/>
          <w:sz w:val="24"/>
          <w:szCs w:val="24"/>
        </w:rPr>
        <w:t>«Не предавай меня!» (две главы по выбору).</w:t>
      </w:r>
    </w:p>
    <w:p w:rsidR="008C2D4F" w:rsidRPr="00331A39" w:rsidRDefault="008C2D4F" w:rsidP="008C2D4F">
      <w:pPr>
        <w:pStyle w:val="afa"/>
        <w:rPr>
          <w:rFonts w:ascii="Times New Roman" w:hAnsi="Times New Roman" w:cs="Times New Roman"/>
          <w:color w:val="auto"/>
          <w:sz w:val="24"/>
          <w:szCs w:val="24"/>
        </w:rPr>
      </w:pPr>
      <w:bookmarkStart w:id="221" w:name="bookmark49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Русский характер — русская душа</w:t>
      </w:r>
      <w:bookmarkEnd w:id="221"/>
    </w:p>
    <w:p w:rsidR="008C2D4F" w:rsidRPr="00331A39" w:rsidRDefault="008C2D4F" w:rsidP="008C2D4F">
      <w:pPr>
        <w:spacing w:after="0"/>
        <w:rPr>
          <w:rFonts w:ascii="Times New Roman" w:hAnsi="Times New Roman" w:cs="Times New Roman"/>
          <w:sz w:val="24"/>
          <w:szCs w:val="24"/>
        </w:rPr>
      </w:pP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Не до ордена — была бы Родина</w:t>
      </w:r>
    </w:p>
    <w:p w:rsidR="008C2D4F" w:rsidRPr="00331A39" w:rsidRDefault="008C2D4F" w:rsidP="008C2D4F">
      <w:pPr>
        <w:pStyle w:val="14"/>
        <w:spacing w:line="240" w:lineRule="auto"/>
        <w:rPr>
          <w:color w:val="auto"/>
          <w:sz w:val="24"/>
          <w:szCs w:val="24"/>
        </w:rPr>
      </w:pPr>
      <w:r w:rsidRPr="00331A39">
        <w:rPr>
          <w:i/>
          <w:iCs/>
          <w:color w:val="auto"/>
          <w:sz w:val="24"/>
          <w:szCs w:val="24"/>
        </w:rPr>
        <w:t>Дети на войне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Э. Н. Веркин. </w:t>
      </w:r>
      <w:r w:rsidRPr="00331A39">
        <w:rPr>
          <w:color w:val="auto"/>
          <w:sz w:val="24"/>
          <w:szCs w:val="24"/>
        </w:rPr>
        <w:t>«Облачный полк» (не менее двух глав по выбору).</w:t>
      </w:r>
    </w:p>
    <w:p w:rsidR="008C2D4F" w:rsidRPr="00331A39" w:rsidRDefault="008C2D4F" w:rsidP="008C2D4F">
      <w:pPr>
        <w:pStyle w:val="16"/>
        <w:rPr>
          <w:rFonts w:ascii="Times New Roman" w:hAnsi="Times New Roman" w:cs="Times New Roman"/>
          <w:sz w:val="24"/>
          <w:szCs w:val="24"/>
        </w:rPr>
      </w:pPr>
      <w:bookmarkStart w:id="222" w:name="bookmark494"/>
      <w:r w:rsidRPr="00331A39">
        <w:rPr>
          <w:rFonts w:ascii="Times New Roman" w:hAnsi="Times New Roman" w:cs="Times New Roman"/>
          <w:sz w:val="24"/>
          <w:szCs w:val="24"/>
        </w:rPr>
        <w:t>Загадки русской души</w:t>
      </w:r>
      <w:bookmarkEnd w:id="222"/>
    </w:p>
    <w:p w:rsidR="008C2D4F" w:rsidRPr="00331A39" w:rsidRDefault="008C2D4F" w:rsidP="008C2D4F">
      <w:pPr>
        <w:pStyle w:val="14"/>
        <w:spacing w:line="240" w:lineRule="auto"/>
        <w:jc w:val="both"/>
        <w:rPr>
          <w:color w:val="auto"/>
          <w:sz w:val="24"/>
          <w:szCs w:val="24"/>
        </w:rPr>
      </w:pPr>
      <w:r w:rsidRPr="00331A39">
        <w:rPr>
          <w:i/>
          <w:iCs/>
          <w:color w:val="auto"/>
          <w:sz w:val="24"/>
          <w:szCs w:val="24"/>
        </w:rPr>
        <w:t>Сеятель твой и хранитель</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И. С. Тургенев. </w:t>
      </w:r>
      <w:r w:rsidRPr="00331A39">
        <w:rPr>
          <w:color w:val="auto"/>
          <w:sz w:val="24"/>
          <w:szCs w:val="24"/>
        </w:rPr>
        <w:t>«Сфинкс».</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Ф. М. Достоевский. </w:t>
      </w:r>
      <w:r w:rsidRPr="00331A39">
        <w:rPr>
          <w:color w:val="auto"/>
          <w:sz w:val="24"/>
          <w:szCs w:val="24"/>
        </w:rPr>
        <w:t>«Мужик Марей».</w:t>
      </w:r>
    </w:p>
    <w:p w:rsidR="008C2D4F" w:rsidRPr="00331A39" w:rsidRDefault="008C2D4F" w:rsidP="008C2D4F">
      <w:pPr>
        <w:pStyle w:val="16"/>
        <w:rPr>
          <w:rFonts w:ascii="Times New Roman" w:hAnsi="Times New Roman" w:cs="Times New Roman"/>
          <w:sz w:val="24"/>
          <w:szCs w:val="24"/>
        </w:rPr>
      </w:pPr>
      <w:bookmarkStart w:id="223" w:name="bookmark496"/>
      <w:r w:rsidRPr="00331A39">
        <w:rPr>
          <w:rFonts w:ascii="Times New Roman" w:hAnsi="Times New Roman" w:cs="Times New Roman"/>
          <w:sz w:val="24"/>
          <w:szCs w:val="24"/>
        </w:rPr>
        <w:t>О ваших ровесниках</w:t>
      </w:r>
      <w:bookmarkEnd w:id="223"/>
    </w:p>
    <w:p w:rsidR="008C2D4F" w:rsidRPr="00331A39" w:rsidRDefault="008C2D4F" w:rsidP="008C2D4F">
      <w:pPr>
        <w:pStyle w:val="14"/>
        <w:spacing w:line="240" w:lineRule="auto"/>
        <w:jc w:val="both"/>
        <w:rPr>
          <w:color w:val="auto"/>
          <w:sz w:val="24"/>
          <w:szCs w:val="24"/>
        </w:rPr>
      </w:pPr>
      <w:r w:rsidRPr="00331A39">
        <w:rPr>
          <w:i/>
          <w:iCs/>
          <w:color w:val="auto"/>
          <w:sz w:val="24"/>
          <w:szCs w:val="24"/>
        </w:rPr>
        <w:t>Пора взросления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Б. Л. Васильев. </w:t>
      </w:r>
      <w:r w:rsidRPr="00331A39">
        <w:rPr>
          <w:color w:val="auto"/>
          <w:sz w:val="24"/>
          <w:szCs w:val="24"/>
        </w:rPr>
        <w:t>«Завтра была война» (не менее одной главы по выбору).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Г. Н. Щербакова. </w:t>
      </w:r>
      <w:r w:rsidRPr="00331A39">
        <w:rPr>
          <w:color w:val="auto"/>
          <w:sz w:val="24"/>
          <w:szCs w:val="24"/>
        </w:rPr>
        <w:t>«Вам и не снилось» (не менее одной главы по выбору)</w:t>
      </w:r>
    </w:p>
    <w:p w:rsidR="008C2D4F" w:rsidRPr="00331A39" w:rsidRDefault="008C2D4F" w:rsidP="008C2D4F">
      <w:pPr>
        <w:pStyle w:val="16"/>
        <w:rPr>
          <w:rFonts w:ascii="Times New Roman" w:hAnsi="Times New Roman" w:cs="Times New Roman"/>
          <w:sz w:val="24"/>
          <w:szCs w:val="24"/>
        </w:rPr>
      </w:pPr>
      <w:bookmarkStart w:id="224" w:name="bookmark498"/>
      <w:r w:rsidRPr="00331A39">
        <w:rPr>
          <w:rFonts w:ascii="Times New Roman" w:hAnsi="Times New Roman" w:cs="Times New Roman"/>
          <w:sz w:val="24"/>
          <w:szCs w:val="24"/>
        </w:rPr>
        <w:t>Лишь слову жизнь дана</w:t>
      </w:r>
      <w:bookmarkEnd w:id="224"/>
    </w:p>
    <w:p w:rsidR="008C2D4F" w:rsidRPr="00331A39" w:rsidRDefault="008C2D4F" w:rsidP="008C2D4F">
      <w:pPr>
        <w:pStyle w:val="14"/>
        <w:spacing w:line="240" w:lineRule="auto"/>
        <w:jc w:val="both"/>
        <w:rPr>
          <w:color w:val="auto"/>
          <w:sz w:val="24"/>
          <w:szCs w:val="24"/>
        </w:rPr>
      </w:pPr>
      <w:r w:rsidRPr="00331A39">
        <w:rPr>
          <w:i/>
          <w:iCs/>
          <w:color w:val="auto"/>
          <w:sz w:val="24"/>
          <w:szCs w:val="24"/>
        </w:rPr>
        <w:t>Язык поэзии</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одного). Например: И. Ф. Анненский «Третий мучительный сонет»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Дон Аминадо. </w:t>
      </w:r>
      <w:r w:rsidRPr="00331A39">
        <w:rPr>
          <w:color w:val="auto"/>
          <w:sz w:val="24"/>
          <w:szCs w:val="24"/>
        </w:rPr>
        <w:t>«Наука стихосложения».</w:t>
      </w:r>
    </w:p>
    <w:p w:rsidR="008C2D4F" w:rsidRPr="00331A39" w:rsidRDefault="008C2D4F" w:rsidP="008C2D4F">
      <w:pPr>
        <w:pStyle w:val="afa"/>
        <w:rPr>
          <w:rFonts w:ascii="Times New Roman" w:hAnsi="Times New Roman" w:cs="Times New Roman"/>
          <w:color w:val="auto"/>
          <w:sz w:val="24"/>
          <w:szCs w:val="24"/>
        </w:rPr>
      </w:pPr>
      <w:bookmarkStart w:id="225" w:name="bookmark500"/>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bookmarkEnd w:id="225"/>
    </w:p>
    <w:p w:rsidR="008C2D4F" w:rsidRPr="00331A39" w:rsidRDefault="008C2D4F" w:rsidP="008C2D4F">
      <w:pPr>
        <w:pStyle w:val="afa"/>
        <w:rPr>
          <w:rFonts w:ascii="Times New Roman" w:hAnsi="Times New Roman" w:cs="Times New Roman"/>
          <w:color w:val="auto"/>
          <w:sz w:val="24"/>
          <w:szCs w:val="24"/>
        </w:rPr>
      </w:pPr>
      <w:bookmarkStart w:id="226" w:name="bookmark502"/>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1. Россия — Родина моя</w:t>
      </w:r>
      <w:bookmarkEnd w:id="226"/>
    </w:p>
    <w:p w:rsidR="008C2D4F" w:rsidRPr="00331A39" w:rsidRDefault="008C2D4F" w:rsidP="008C2D4F">
      <w:pPr>
        <w:spacing w:after="0"/>
        <w:rPr>
          <w:rFonts w:ascii="Times New Roman" w:hAnsi="Times New Roman" w:cs="Times New Roman"/>
          <w:sz w:val="24"/>
          <w:szCs w:val="24"/>
        </w:rPr>
      </w:pP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Преданья старины глубокой</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Гроза двенадцатого года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Русские народные песни об Отечественной войне 1812 года </w:t>
      </w:r>
      <w:r w:rsidRPr="00331A39">
        <w:rPr>
          <w:color w:val="auto"/>
          <w:sz w:val="24"/>
          <w:szCs w:val="24"/>
        </w:rPr>
        <w:t>(не менее одной). Например: «Как не две тученьки не две грозныя»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 xml:space="preserve">(не менее двух). Например: В. А. Жуковский «Певец во стане русских воинов» (в </w:t>
      </w:r>
      <w:r w:rsidRPr="00331A39">
        <w:rPr>
          <w:color w:val="auto"/>
          <w:sz w:val="24"/>
          <w:szCs w:val="24"/>
        </w:rPr>
        <w:lastRenderedPageBreak/>
        <w:t>сокращении), А. С. Пушкин «Полководец», «Бородинская годовщина», М. И. Цветаева «Генералам двенадцатого года»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И. И. Лажечников. </w:t>
      </w:r>
      <w:r w:rsidRPr="00331A39">
        <w:rPr>
          <w:color w:val="auto"/>
          <w:sz w:val="24"/>
          <w:szCs w:val="24"/>
        </w:rPr>
        <w:t>«Новобранец 1812 года» (один фрагмент по выбору).</w:t>
      </w:r>
    </w:p>
    <w:p w:rsidR="008C2D4F" w:rsidRPr="00331A39" w:rsidRDefault="008C2D4F" w:rsidP="008C2D4F">
      <w:pPr>
        <w:pStyle w:val="16"/>
        <w:rPr>
          <w:rFonts w:ascii="Times New Roman" w:hAnsi="Times New Roman" w:cs="Times New Roman"/>
          <w:sz w:val="24"/>
          <w:szCs w:val="24"/>
        </w:rPr>
      </w:pPr>
      <w:bookmarkStart w:id="227" w:name="bookmark505"/>
      <w:r w:rsidRPr="00331A39">
        <w:rPr>
          <w:rFonts w:ascii="Times New Roman" w:hAnsi="Times New Roman" w:cs="Times New Roman"/>
          <w:sz w:val="24"/>
          <w:szCs w:val="24"/>
        </w:rPr>
        <w:t>Города земли русской</w:t>
      </w:r>
      <w:bookmarkEnd w:id="227"/>
    </w:p>
    <w:p w:rsidR="008C2D4F" w:rsidRPr="00331A39" w:rsidRDefault="008C2D4F" w:rsidP="008C2D4F">
      <w:pPr>
        <w:pStyle w:val="14"/>
        <w:spacing w:line="240" w:lineRule="auto"/>
        <w:jc w:val="both"/>
        <w:rPr>
          <w:color w:val="auto"/>
          <w:sz w:val="24"/>
          <w:szCs w:val="24"/>
        </w:rPr>
      </w:pPr>
      <w:r w:rsidRPr="00331A39">
        <w:rPr>
          <w:i/>
          <w:iCs/>
          <w:color w:val="auto"/>
          <w:sz w:val="24"/>
          <w:szCs w:val="24"/>
        </w:rPr>
        <w:t>Петербург в русской литературе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Л. В. Успенский. </w:t>
      </w:r>
      <w:r w:rsidRPr="00331A39">
        <w:rPr>
          <w:color w:val="auto"/>
          <w:sz w:val="24"/>
          <w:szCs w:val="24"/>
        </w:rPr>
        <w:t>«Записки старого петербуржца» (одна глава по выбору, например, «Фонарики-сударики»).</w:t>
      </w:r>
    </w:p>
    <w:p w:rsidR="008C2D4F" w:rsidRPr="00331A39" w:rsidRDefault="008C2D4F" w:rsidP="008C2D4F">
      <w:pPr>
        <w:pStyle w:val="16"/>
        <w:rPr>
          <w:rFonts w:ascii="Times New Roman" w:hAnsi="Times New Roman" w:cs="Times New Roman"/>
          <w:sz w:val="24"/>
          <w:szCs w:val="24"/>
        </w:rPr>
      </w:pPr>
      <w:bookmarkStart w:id="228" w:name="bookmark507"/>
      <w:r w:rsidRPr="00331A39">
        <w:rPr>
          <w:rFonts w:ascii="Times New Roman" w:hAnsi="Times New Roman" w:cs="Times New Roman"/>
          <w:sz w:val="24"/>
          <w:szCs w:val="24"/>
        </w:rPr>
        <w:t>Родные просторы</w:t>
      </w:r>
      <w:bookmarkEnd w:id="228"/>
    </w:p>
    <w:p w:rsidR="008C2D4F" w:rsidRPr="00331A39" w:rsidRDefault="008C2D4F" w:rsidP="008C2D4F">
      <w:pPr>
        <w:pStyle w:val="14"/>
        <w:spacing w:line="240" w:lineRule="auto"/>
        <w:jc w:val="both"/>
        <w:rPr>
          <w:color w:val="auto"/>
          <w:sz w:val="24"/>
          <w:szCs w:val="24"/>
        </w:rPr>
      </w:pPr>
      <w:r w:rsidRPr="00331A39">
        <w:rPr>
          <w:i/>
          <w:iCs/>
          <w:color w:val="auto"/>
          <w:sz w:val="24"/>
          <w:szCs w:val="24"/>
        </w:rPr>
        <w:t>Степь раздольная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Русские народные песни о степи </w:t>
      </w:r>
      <w:r w:rsidRPr="00331A39">
        <w:rPr>
          <w:color w:val="auto"/>
          <w:sz w:val="24"/>
          <w:szCs w:val="24"/>
        </w:rPr>
        <w:t>(одна по выбору). Например: «Уж ты, степь ли моя, степь Моздокская.», «Ах ты, степь широкая.»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П. А. Вяземский «Степь», И. З. Суриков «В степи»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П. Чехов. </w:t>
      </w:r>
      <w:r w:rsidRPr="00331A39">
        <w:rPr>
          <w:color w:val="auto"/>
          <w:sz w:val="24"/>
          <w:szCs w:val="24"/>
        </w:rPr>
        <w:t>«Степь» (один фрагмент по выбору).</w:t>
      </w:r>
    </w:p>
    <w:p w:rsidR="008C2D4F" w:rsidRPr="00331A39" w:rsidRDefault="008C2D4F" w:rsidP="008C2D4F">
      <w:pPr>
        <w:pStyle w:val="afa"/>
        <w:rPr>
          <w:rFonts w:ascii="Times New Roman" w:hAnsi="Times New Roman" w:cs="Times New Roman"/>
          <w:color w:val="auto"/>
          <w:sz w:val="24"/>
          <w:szCs w:val="24"/>
        </w:rPr>
      </w:pPr>
      <w:bookmarkStart w:id="229" w:name="bookmark50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2. Русские традиции</w:t>
      </w:r>
      <w:bookmarkEnd w:id="229"/>
    </w:p>
    <w:p w:rsidR="008C2D4F" w:rsidRPr="00331A39" w:rsidRDefault="008C2D4F" w:rsidP="008C2D4F">
      <w:pPr>
        <w:pStyle w:val="16"/>
        <w:rPr>
          <w:rFonts w:ascii="Times New Roman" w:hAnsi="Times New Roman" w:cs="Times New Roman"/>
          <w:sz w:val="24"/>
          <w:szCs w:val="24"/>
        </w:rPr>
      </w:pP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Праздники русского мира</w:t>
      </w:r>
    </w:p>
    <w:p w:rsidR="008C2D4F" w:rsidRPr="00331A39" w:rsidRDefault="008C2D4F" w:rsidP="008C2D4F">
      <w:pPr>
        <w:pStyle w:val="14"/>
        <w:spacing w:line="240" w:lineRule="auto"/>
        <w:rPr>
          <w:color w:val="auto"/>
          <w:sz w:val="24"/>
          <w:szCs w:val="24"/>
        </w:rPr>
      </w:pPr>
      <w:r w:rsidRPr="00331A39">
        <w:rPr>
          <w:i/>
          <w:iCs/>
          <w:color w:val="auto"/>
          <w:sz w:val="24"/>
          <w:szCs w:val="24"/>
        </w:rPr>
        <w:t>Августовские Спасы</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Е. И. Носов. </w:t>
      </w:r>
      <w:r w:rsidRPr="00331A39">
        <w:rPr>
          <w:color w:val="auto"/>
          <w:sz w:val="24"/>
          <w:szCs w:val="24"/>
        </w:rPr>
        <w:t>«Яблочный спас».</w:t>
      </w:r>
    </w:p>
    <w:p w:rsidR="008C2D4F" w:rsidRPr="00331A39" w:rsidRDefault="008C2D4F" w:rsidP="008C2D4F">
      <w:pPr>
        <w:pStyle w:val="16"/>
        <w:rPr>
          <w:rFonts w:ascii="Times New Roman" w:hAnsi="Times New Roman" w:cs="Times New Roman"/>
          <w:sz w:val="24"/>
          <w:szCs w:val="24"/>
        </w:rPr>
      </w:pPr>
      <w:bookmarkStart w:id="230" w:name="bookmark512"/>
      <w:r w:rsidRPr="00331A39">
        <w:rPr>
          <w:rFonts w:ascii="Times New Roman" w:hAnsi="Times New Roman" w:cs="Times New Roman"/>
          <w:sz w:val="24"/>
          <w:szCs w:val="24"/>
        </w:rPr>
        <w:t>Тепло родного дома</w:t>
      </w:r>
      <w:bookmarkEnd w:id="230"/>
    </w:p>
    <w:p w:rsidR="008C2D4F" w:rsidRPr="00331A39" w:rsidRDefault="008C2D4F" w:rsidP="008C2D4F">
      <w:pPr>
        <w:pStyle w:val="14"/>
        <w:spacing w:line="240" w:lineRule="auto"/>
        <w:jc w:val="both"/>
        <w:rPr>
          <w:color w:val="auto"/>
          <w:sz w:val="24"/>
          <w:szCs w:val="24"/>
        </w:rPr>
      </w:pPr>
      <w:r w:rsidRPr="00331A39">
        <w:rPr>
          <w:i/>
          <w:iCs/>
          <w:color w:val="auto"/>
          <w:sz w:val="24"/>
          <w:szCs w:val="24"/>
        </w:rPr>
        <w:t>Родительский дом</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П. Платонов. </w:t>
      </w:r>
      <w:r w:rsidRPr="00331A39">
        <w:rPr>
          <w:color w:val="auto"/>
          <w:sz w:val="24"/>
          <w:szCs w:val="24"/>
        </w:rPr>
        <w:t>«На заре туманной юности» (две главы по выбору).</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В. П. Астафьев. </w:t>
      </w:r>
      <w:r w:rsidRPr="00331A39">
        <w:rPr>
          <w:color w:val="auto"/>
          <w:sz w:val="24"/>
          <w:szCs w:val="24"/>
        </w:rPr>
        <w:t>«Далёкая и близкая сказка» (рассказ из повести «Последний поклон»).</w:t>
      </w:r>
    </w:p>
    <w:p w:rsidR="008C2D4F" w:rsidRPr="00331A39" w:rsidRDefault="008C2D4F" w:rsidP="008C2D4F">
      <w:pPr>
        <w:pStyle w:val="afa"/>
        <w:rPr>
          <w:rFonts w:ascii="Times New Roman" w:hAnsi="Times New Roman" w:cs="Times New Roman"/>
          <w:color w:val="auto"/>
          <w:sz w:val="24"/>
          <w:szCs w:val="24"/>
        </w:rPr>
      </w:pPr>
      <w:bookmarkStart w:id="231" w:name="bookmark514"/>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Раздел 3. Русский характер — русская душа</w:t>
      </w:r>
      <w:bookmarkEnd w:id="231"/>
    </w:p>
    <w:p w:rsidR="008C2D4F" w:rsidRPr="00331A39" w:rsidRDefault="008C2D4F" w:rsidP="008C2D4F">
      <w:pPr>
        <w:pStyle w:val="16"/>
        <w:rPr>
          <w:rFonts w:ascii="Times New Roman" w:hAnsi="Times New Roman" w:cs="Times New Roman"/>
          <w:sz w:val="24"/>
          <w:szCs w:val="24"/>
        </w:rPr>
      </w:pP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Не до ордена — была бы Родина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Великая Отечественная война</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Н. П. Майоров «Мы», М. В. Кульчицкий «Мечтатель, фантазёр, лентяй- завистник!..» и др.</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Ю. М. Нагибин. </w:t>
      </w:r>
      <w:r w:rsidRPr="00331A39">
        <w:rPr>
          <w:color w:val="auto"/>
          <w:sz w:val="24"/>
          <w:szCs w:val="24"/>
        </w:rPr>
        <w:t>«Ваганов».</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Е. И. Носов. </w:t>
      </w:r>
      <w:r w:rsidRPr="00331A39">
        <w:rPr>
          <w:color w:val="auto"/>
          <w:sz w:val="24"/>
          <w:szCs w:val="24"/>
        </w:rPr>
        <w:t>«Переправа».</w:t>
      </w:r>
    </w:p>
    <w:p w:rsidR="008C2D4F" w:rsidRPr="00331A39" w:rsidRDefault="008C2D4F" w:rsidP="008C2D4F">
      <w:pPr>
        <w:pStyle w:val="16"/>
        <w:rPr>
          <w:rFonts w:ascii="Times New Roman" w:hAnsi="Times New Roman" w:cs="Times New Roman"/>
          <w:sz w:val="24"/>
          <w:szCs w:val="24"/>
        </w:rPr>
      </w:pPr>
      <w:bookmarkStart w:id="232" w:name="bookmark517"/>
      <w:r w:rsidRPr="00331A39">
        <w:rPr>
          <w:rFonts w:ascii="Times New Roman" w:hAnsi="Times New Roman" w:cs="Times New Roman"/>
          <w:sz w:val="24"/>
          <w:szCs w:val="24"/>
        </w:rPr>
        <w:t>Загадки русской души</w:t>
      </w:r>
      <w:bookmarkEnd w:id="232"/>
    </w:p>
    <w:p w:rsidR="008C2D4F" w:rsidRPr="00331A39" w:rsidRDefault="008C2D4F" w:rsidP="008C2D4F">
      <w:pPr>
        <w:pStyle w:val="14"/>
        <w:spacing w:line="240" w:lineRule="auto"/>
        <w:jc w:val="both"/>
        <w:rPr>
          <w:color w:val="auto"/>
          <w:sz w:val="24"/>
          <w:szCs w:val="24"/>
        </w:rPr>
      </w:pPr>
      <w:r w:rsidRPr="00331A39">
        <w:rPr>
          <w:i/>
          <w:iCs/>
          <w:color w:val="auto"/>
          <w:sz w:val="24"/>
          <w:szCs w:val="24"/>
        </w:rPr>
        <w:t>Судьбы русских эмигрантов</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Б. К. Зайцев. </w:t>
      </w:r>
      <w:r w:rsidRPr="00331A39">
        <w:rPr>
          <w:color w:val="auto"/>
          <w:sz w:val="24"/>
          <w:szCs w:val="24"/>
        </w:rPr>
        <w:t>«Лёгкое бремя».</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А. Т. Аверченко. </w:t>
      </w:r>
      <w:r w:rsidRPr="00331A39">
        <w:rPr>
          <w:color w:val="auto"/>
          <w:sz w:val="24"/>
          <w:szCs w:val="24"/>
        </w:rPr>
        <w:t>«Русское искусство».</w:t>
      </w:r>
    </w:p>
    <w:p w:rsidR="008C2D4F" w:rsidRPr="00331A39" w:rsidRDefault="008C2D4F" w:rsidP="008C2D4F">
      <w:pPr>
        <w:pStyle w:val="16"/>
        <w:rPr>
          <w:rFonts w:ascii="Times New Roman" w:hAnsi="Times New Roman" w:cs="Times New Roman"/>
          <w:sz w:val="24"/>
          <w:szCs w:val="24"/>
        </w:rPr>
      </w:pPr>
      <w:bookmarkStart w:id="233" w:name="bookmark519"/>
      <w:r w:rsidRPr="00331A39">
        <w:rPr>
          <w:rFonts w:ascii="Times New Roman" w:hAnsi="Times New Roman" w:cs="Times New Roman"/>
          <w:sz w:val="24"/>
          <w:szCs w:val="24"/>
        </w:rPr>
        <w:t>О ваших ровесниках</w:t>
      </w:r>
      <w:bookmarkEnd w:id="233"/>
    </w:p>
    <w:p w:rsidR="008C2D4F" w:rsidRPr="00331A39" w:rsidRDefault="008C2D4F" w:rsidP="008C2D4F">
      <w:pPr>
        <w:pStyle w:val="14"/>
        <w:spacing w:line="240" w:lineRule="auto"/>
        <w:jc w:val="both"/>
        <w:rPr>
          <w:color w:val="auto"/>
          <w:sz w:val="24"/>
          <w:szCs w:val="24"/>
        </w:rPr>
      </w:pPr>
      <w:r w:rsidRPr="00331A39">
        <w:rPr>
          <w:i/>
          <w:iCs/>
          <w:color w:val="auto"/>
          <w:sz w:val="24"/>
          <w:szCs w:val="24"/>
        </w:rPr>
        <w:t>Прощание с детством</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Ю. И. Коваль. </w:t>
      </w:r>
      <w:r w:rsidRPr="00331A39">
        <w:rPr>
          <w:color w:val="auto"/>
          <w:sz w:val="24"/>
          <w:szCs w:val="24"/>
        </w:rPr>
        <w:t>«От Красных ворот» (не менее одного фрагмента по выбору).</w:t>
      </w:r>
    </w:p>
    <w:p w:rsidR="008C2D4F" w:rsidRPr="00331A39" w:rsidRDefault="008C2D4F" w:rsidP="008C2D4F">
      <w:pPr>
        <w:pStyle w:val="16"/>
        <w:rPr>
          <w:rFonts w:ascii="Times New Roman" w:hAnsi="Times New Roman" w:cs="Times New Roman"/>
          <w:sz w:val="24"/>
          <w:szCs w:val="24"/>
        </w:rPr>
      </w:pPr>
      <w:bookmarkStart w:id="234" w:name="bookmark521"/>
      <w:r w:rsidRPr="00331A39">
        <w:rPr>
          <w:rFonts w:ascii="Times New Roman" w:hAnsi="Times New Roman" w:cs="Times New Roman"/>
          <w:sz w:val="24"/>
          <w:szCs w:val="24"/>
        </w:rPr>
        <w:t>Лишь слову жизнь дана</w:t>
      </w:r>
      <w:bookmarkEnd w:id="234"/>
    </w:p>
    <w:p w:rsidR="008C2D4F" w:rsidRPr="00331A39" w:rsidRDefault="008C2D4F" w:rsidP="008C2D4F">
      <w:pPr>
        <w:pStyle w:val="14"/>
        <w:spacing w:line="240" w:lineRule="auto"/>
        <w:jc w:val="both"/>
        <w:rPr>
          <w:color w:val="auto"/>
          <w:sz w:val="24"/>
          <w:szCs w:val="24"/>
        </w:rPr>
      </w:pPr>
      <w:r w:rsidRPr="00331A39">
        <w:rPr>
          <w:i/>
          <w:iCs/>
          <w:color w:val="auto"/>
          <w:sz w:val="24"/>
          <w:szCs w:val="24"/>
        </w:rPr>
        <w:t>«Припадаю к великой реке...»</w:t>
      </w:r>
    </w:p>
    <w:p w:rsidR="008C2D4F" w:rsidRPr="00331A39" w:rsidRDefault="008C2D4F" w:rsidP="008C2D4F">
      <w:pPr>
        <w:pStyle w:val="14"/>
        <w:spacing w:line="240" w:lineRule="auto"/>
        <w:jc w:val="both"/>
        <w:rPr>
          <w:color w:val="auto"/>
          <w:sz w:val="24"/>
          <w:szCs w:val="24"/>
        </w:rPr>
      </w:pPr>
      <w:r w:rsidRPr="00331A39">
        <w:rPr>
          <w:b/>
          <w:bCs/>
          <w:color w:val="auto"/>
          <w:sz w:val="24"/>
          <w:szCs w:val="24"/>
        </w:rPr>
        <w:t xml:space="preserve">Стихотворения </w:t>
      </w:r>
      <w:r w:rsidRPr="00331A39">
        <w:rPr>
          <w:color w:val="auto"/>
          <w:sz w:val="24"/>
          <w:szCs w:val="24"/>
        </w:rPr>
        <w:t>(не менее двух). Например: И. А. Бродский «Мой народ», С. А. Каргашин «Я — русский! Спасибо, Господи!..» и др.</w:t>
      </w:r>
    </w:p>
    <w:p w:rsidR="008C2D4F" w:rsidRPr="00331A39" w:rsidRDefault="008C2D4F" w:rsidP="008C2D4F">
      <w:pPr>
        <w:pStyle w:val="afa"/>
        <w:rPr>
          <w:rFonts w:ascii="Times New Roman" w:hAnsi="Times New Roman" w:cs="Times New Roman"/>
          <w:color w:val="auto"/>
          <w:sz w:val="24"/>
          <w:szCs w:val="24"/>
        </w:rPr>
      </w:pPr>
      <w:bookmarkStart w:id="235" w:name="bookmark523"/>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ПЛАНИРУЕМЫЕ РЕЗУЛЬТАТЫ</w:t>
      </w:r>
      <w:bookmarkEnd w:id="235"/>
      <w:r w:rsidR="00020930">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ОСВОЕНИЯ УЧЕБНОГО ПРЕДМЕТА</w:t>
      </w:r>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«РОДНАЯ ЛИТЕРАТУРА (РУССКАЯ)»</w:t>
      </w:r>
    </w:p>
    <w:p w:rsidR="008C2D4F" w:rsidRPr="00331A39" w:rsidRDefault="008C2D4F" w:rsidP="008C2D4F">
      <w:pPr>
        <w:pStyle w:val="afa"/>
        <w:rPr>
          <w:rFonts w:ascii="Times New Roman" w:hAnsi="Times New Roman" w:cs="Times New Roman"/>
          <w:color w:val="auto"/>
          <w:sz w:val="24"/>
          <w:szCs w:val="24"/>
        </w:rPr>
      </w:pPr>
    </w:p>
    <w:p w:rsidR="008C2D4F" w:rsidRPr="00331A39" w:rsidRDefault="008C2D4F" w:rsidP="008C2D4F">
      <w:pPr>
        <w:pStyle w:val="14"/>
        <w:spacing w:line="240" w:lineRule="auto"/>
        <w:jc w:val="both"/>
        <w:rPr>
          <w:color w:val="auto"/>
          <w:sz w:val="24"/>
          <w:szCs w:val="24"/>
        </w:rPr>
      </w:pPr>
      <w:r w:rsidRPr="00331A39">
        <w:rPr>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8C2D4F" w:rsidRPr="00331A39" w:rsidRDefault="008C2D4F" w:rsidP="008C2D4F">
      <w:pPr>
        <w:pStyle w:val="afa"/>
        <w:rPr>
          <w:rFonts w:ascii="Times New Roman" w:hAnsi="Times New Roman" w:cs="Times New Roman"/>
          <w:color w:val="auto"/>
          <w:sz w:val="24"/>
          <w:szCs w:val="24"/>
        </w:rPr>
      </w:pPr>
      <w:bookmarkStart w:id="236" w:name="bookmark527"/>
      <w:r w:rsidRPr="00331A39">
        <w:rPr>
          <w:rFonts w:ascii="Times New Roman" w:hAnsi="Times New Roman" w:cs="Times New Roman"/>
          <w:color w:val="auto"/>
          <w:sz w:val="24"/>
          <w:szCs w:val="24"/>
        </w:rPr>
        <w:lastRenderedPageBreak/>
        <w:t>ЛИЧНОСТНЫЕ РЕЗУЛЬТАТЫ</w:t>
      </w:r>
      <w:bookmarkEnd w:id="236"/>
    </w:p>
    <w:p w:rsidR="008C2D4F" w:rsidRPr="00331A39" w:rsidRDefault="008C2D4F" w:rsidP="008C2D4F">
      <w:pPr>
        <w:pStyle w:val="14"/>
        <w:spacing w:line="240" w:lineRule="auto"/>
        <w:jc w:val="both"/>
        <w:rPr>
          <w:color w:val="auto"/>
          <w:sz w:val="24"/>
          <w:szCs w:val="24"/>
        </w:rPr>
      </w:pPr>
      <w:r w:rsidRPr="00331A39">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2D4F" w:rsidRPr="00331A39" w:rsidRDefault="008C2D4F" w:rsidP="008C2D4F">
      <w:pPr>
        <w:pStyle w:val="14"/>
        <w:spacing w:line="240" w:lineRule="auto"/>
        <w:jc w:val="both"/>
        <w:rPr>
          <w:color w:val="auto"/>
          <w:sz w:val="24"/>
          <w:szCs w:val="24"/>
        </w:rPr>
      </w:pPr>
      <w:r w:rsidRPr="00331A39">
        <w:rPr>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гражданского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патриотического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духовно-нравственного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эстетического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физического воспитания, формирования культуры здоровья и эмоционального благополучия: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принимать себя и других, не осуждая;</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8C2D4F" w:rsidRPr="00331A39" w:rsidRDefault="008C2D4F" w:rsidP="008C2D4F">
      <w:pPr>
        <w:pStyle w:val="14"/>
        <w:spacing w:line="240" w:lineRule="auto"/>
        <w:jc w:val="both"/>
        <w:rPr>
          <w:color w:val="auto"/>
          <w:sz w:val="24"/>
          <w:szCs w:val="24"/>
        </w:rPr>
      </w:pPr>
      <w:r w:rsidRPr="00331A39">
        <w:rPr>
          <w:color w:val="auto"/>
          <w:sz w:val="24"/>
          <w:szCs w:val="24"/>
        </w:rPr>
        <w:lastRenderedPageBreak/>
        <w:t>сформированность навыка рефлексии, признание своего права на ошибку и такого же права другого человека;</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трудового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экологического воспитания: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ценности научного познания: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Личностные результаты, обеспечивающие </w:t>
      </w:r>
      <w:r w:rsidRPr="00331A39">
        <w:rPr>
          <w:b/>
          <w:bCs/>
          <w:i/>
          <w:iCs/>
          <w:color w:val="auto"/>
          <w:sz w:val="24"/>
          <w:szCs w:val="24"/>
        </w:rPr>
        <w:t>адаптацию обучающегося</w:t>
      </w:r>
      <w:r w:rsidRPr="00331A39">
        <w:rPr>
          <w:color w:val="auto"/>
          <w:sz w:val="24"/>
          <w:szCs w:val="24"/>
        </w:rPr>
        <w:t xml:space="preserve"> к изменяющимся условиям социальной и природной среды:</w:t>
      </w:r>
    </w:p>
    <w:p w:rsidR="008C2D4F" w:rsidRPr="00331A39" w:rsidRDefault="008C2D4F" w:rsidP="008C2D4F">
      <w:pPr>
        <w:pStyle w:val="14"/>
        <w:spacing w:line="240" w:lineRule="auto"/>
        <w:jc w:val="both"/>
        <w:rPr>
          <w:color w:val="auto"/>
          <w:sz w:val="24"/>
          <w:szCs w:val="24"/>
        </w:rPr>
      </w:pPr>
      <w:r w:rsidRPr="00331A3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2D4F" w:rsidRPr="00331A39" w:rsidRDefault="008C2D4F" w:rsidP="008C2D4F">
      <w:pPr>
        <w:pStyle w:val="14"/>
        <w:spacing w:line="240" w:lineRule="auto"/>
        <w:jc w:val="both"/>
        <w:rPr>
          <w:color w:val="auto"/>
          <w:sz w:val="24"/>
          <w:szCs w:val="24"/>
        </w:rPr>
      </w:pPr>
      <w:r w:rsidRPr="00331A39">
        <w:rPr>
          <w:color w:val="auto"/>
          <w:sz w:val="24"/>
          <w:szCs w:val="24"/>
        </w:rPr>
        <w:t>способность обучающихся ко взаимодействию в условиях неопределённости, открытость опыту и знаниям других;</w:t>
      </w:r>
    </w:p>
    <w:p w:rsidR="008C2D4F" w:rsidRPr="00331A39" w:rsidRDefault="008C2D4F" w:rsidP="008C2D4F">
      <w:pPr>
        <w:pStyle w:val="14"/>
        <w:spacing w:line="240" w:lineRule="auto"/>
        <w:jc w:val="both"/>
        <w:rPr>
          <w:color w:val="auto"/>
          <w:sz w:val="24"/>
          <w:szCs w:val="24"/>
        </w:rPr>
      </w:pPr>
      <w:r w:rsidRPr="00331A39">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8C2D4F" w:rsidRPr="00331A39" w:rsidRDefault="008C2D4F" w:rsidP="008C2D4F">
      <w:pPr>
        <w:pStyle w:val="14"/>
        <w:spacing w:line="240" w:lineRule="auto"/>
        <w:jc w:val="both"/>
        <w:rPr>
          <w:color w:val="auto"/>
          <w:sz w:val="24"/>
          <w:szCs w:val="24"/>
        </w:rPr>
      </w:pPr>
      <w:r w:rsidRPr="00331A3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оперировать основными понятиями, терминами и представлениями в области концепции устойчивого развития;</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анализировать и выявлять взаимосвязи природы, общества и экономики;</w:t>
      </w:r>
    </w:p>
    <w:p w:rsidR="008C2D4F" w:rsidRPr="00331A39" w:rsidRDefault="008C2D4F" w:rsidP="008C2D4F">
      <w:pPr>
        <w:pStyle w:val="14"/>
        <w:spacing w:line="240" w:lineRule="auto"/>
        <w:jc w:val="both"/>
        <w:rPr>
          <w:color w:val="auto"/>
          <w:sz w:val="24"/>
          <w:szCs w:val="24"/>
        </w:rPr>
      </w:pPr>
      <w:r w:rsidRPr="00331A39">
        <w:rPr>
          <w:color w:val="auto"/>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C2D4F" w:rsidRPr="00331A39" w:rsidRDefault="008C2D4F" w:rsidP="008C2D4F">
      <w:pPr>
        <w:pStyle w:val="14"/>
        <w:spacing w:line="240" w:lineRule="auto"/>
        <w:jc w:val="both"/>
        <w:rPr>
          <w:color w:val="auto"/>
          <w:sz w:val="24"/>
          <w:szCs w:val="24"/>
        </w:rPr>
      </w:pPr>
      <w:r w:rsidRPr="00331A39">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C2D4F" w:rsidRPr="00331A39" w:rsidRDefault="008C2D4F" w:rsidP="008C2D4F">
      <w:pPr>
        <w:pStyle w:val="afa"/>
        <w:rPr>
          <w:rFonts w:ascii="Times New Roman" w:hAnsi="Times New Roman" w:cs="Times New Roman"/>
          <w:color w:val="auto"/>
          <w:sz w:val="24"/>
          <w:szCs w:val="24"/>
        </w:rPr>
      </w:pPr>
      <w:bookmarkStart w:id="237" w:name="bookmark529"/>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МЕТАПРЕДМЕТНЫЕ РЕЗУЛЬТАТЫ</w:t>
      </w:r>
      <w:bookmarkEnd w:id="237"/>
    </w:p>
    <w:p w:rsidR="008C2D4F" w:rsidRPr="00331A39" w:rsidRDefault="008C2D4F" w:rsidP="008C2D4F">
      <w:pPr>
        <w:pStyle w:val="14"/>
        <w:spacing w:line="240" w:lineRule="auto"/>
        <w:jc w:val="both"/>
        <w:rPr>
          <w:color w:val="auto"/>
          <w:sz w:val="24"/>
          <w:szCs w:val="24"/>
        </w:rPr>
      </w:pPr>
      <w:r w:rsidRPr="00331A39">
        <w:rPr>
          <w:color w:val="auto"/>
          <w:sz w:val="24"/>
          <w:szCs w:val="24"/>
        </w:rPr>
        <w:lastRenderedPageBreak/>
        <w:t xml:space="preserve">Овладение универсальными учебными </w:t>
      </w:r>
      <w:r w:rsidRPr="00331A39">
        <w:rPr>
          <w:b/>
          <w:bCs/>
          <w:color w:val="auto"/>
          <w:sz w:val="24"/>
          <w:szCs w:val="24"/>
        </w:rPr>
        <w:t>познавательными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Базовые логические действия:</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и характеризовать существенные признаки объектов (явлений);</w:t>
      </w:r>
    </w:p>
    <w:p w:rsidR="008C2D4F" w:rsidRPr="00331A39" w:rsidRDefault="008C2D4F" w:rsidP="008C2D4F">
      <w:pPr>
        <w:pStyle w:val="14"/>
        <w:spacing w:line="240" w:lineRule="auto"/>
        <w:jc w:val="both"/>
        <w:rPr>
          <w:color w:val="auto"/>
          <w:sz w:val="24"/>
          <w:szCs w:val="24"/>
        </w:rPr>
      </w:pPr>
      <w:r w:rsidRPr="00331A3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8C2D4F" w:rsidRPr="00331A39" w:rsidRDefault="008C2D4F" w:rsidP="008C2D4F">
      <w:pPr>
        <w:pStyle w:val="14"/>
        <w:spacing w:line="240" w:lineRule="auto"/>
        <w:jc w:val="both"/>
        <w:rPr>
          <w:color w:val="auto"/>
          <w:sz w:val="24"/>
          <w:szCs w:val="24"/>
        </w:rPr>
      </w:pPr>
      <w:r w:rsidRPr="00331A39">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дефициты информации, данных, необходимых для решения поставленной задачи;</w:t>
      </w:r>
    </w:p>
    <w:p w:rsidR="008C2D4F" w:rsidRPr="00331A39" w:rsidRDefault="008C2D4F" w:rsidP="008C2D4F">
      <w:pPr>
        <w:pStyle w:val="14"/>
        <w:spacing w:line="240" w:lineRule="auto"/>
        <w:jc w:val="both"/>
        <w:rPr>
          <w:color w:val="auto"/>
          <w:sz w:val="24"/>
          <w:szCs w:val="24"/>
        </w:rPr>
      </w:pPr>
      <w:r w:rsidRPr="00331A39">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Базовые исследовательские действия:</w:t>
      </w:r>
    </w:p>
    <w:p w:rsidR="008C2D4F" w:rsidRPr="00331A39" w:rsidRDefault="008C2D4F" w:rsidP="008C2D4F">
      <w:pPr>
        <w:pStyle w:val="14"/>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C2D4F" w:rsidRPr="00331A39" w:rsidRDefault="008C2D4F" w:rsidP="008C2D4F">
      <w:pPr>
        <w:pStyle w:val="14"/>
        <w:spacing w:line="240" w:lineRule="auto"/>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C2D4F" w:rsidRPr="00331A39" w:rsidRDefault="008C2D4F" w:rsidP="008C2D4F">
      <w:pPr>
        <w:pStyle w:val="14"/>
        <w:spacing w:line="240" w:lineRule="auto"/>
        <w:jc w:val="both"/>
        <w:rPr>
          <w:color w:val="auto"/>
          <w:sz w:val="24"/>
          <w:szCs w:val="24"/>
        </w:rPr>
      </w:pPr>
      <w:r w:rsidRPr="00331A39">
        <w:rPr>
          <w:color w:val="auto"/>
          <w:sz w:val="24"/>
          <w:szCs w:val="24"/>
        </w:rPr>
        <w:t>оценивать на применимость и достоверность информации, полученной в ходе исследования (эксперимента);</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C2D4F" w:rsidRPr="00331A39" w:rsidRDefault="008C2D4F" w:rsidP="008C2D4F">
      <w:pPr>
        <w:pStyle w:val="14"/>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Работа с информацией:</w:t>
      </w:r>
    </w:p>
    <w:p w:rsidR="008C2D4F" w:rsidRPr="00331A39" w:rsidRDefault="008C2D4F" w:rsidP="008C2D4F">
      <w:pPr>
        <w:pStyle w:val="14"/>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C2D4F" w:rsidRPr="00331A39" w:rsidRDefault="008C2D4F" w:rsidP="008C2D4F">
      <w:pPr>
        <w:pStyle w:val="14"/>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C2D4F" w:rsidRPr="00331A39" w:rsidRDefault="008C2D4F" w:rsidP="008C2D4F">
      <w:pPr>
        <w:pStyle w:val="14"/>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C2D4F" w:rsidRPr="00331A39" w:rsidRDefault="008C2D4F" w:rsidP="008C2D4F">
      <w:pPr>
        <w:pStyle w:val="14"/>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8C2D4F" w:rsidRPr="00331A39" w:rsidRDefault="008C2D4F" w:rsidP="008C2D4F">
      <w:pPr>
        <w:pStyle w:val="14"/>
        <w:spacing w:line="240" w:lineRule="auto"/>
        <w:jc w:val="both"/>
        <w:rPr>
          <w:color w:val="auto"/>
          <w:sz w:val="24"/>
          <w:szCs w:val="24"/>
        </w:rPr>
      </w:pPr>
      <w:r w:rsidRPr="00331A39">
        <w:rPr>
          <w:color w:val="auto"/>
          <w:sz w:val="24"/>
          <w:szCs w:val="24"/>
        </w:rPr>
        <w:t>эффективно запоминать и систематизировать информацию.</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Овладение универсальными учебными </w:t>
      </w:r>
      <w:r w:rsidRPr="00331A39">
        <w:rPr>
          <w:b/>
          <w:bCs/>
          <w:color w:val="auto"/>
          <w:sz w:val="24"/>
          <w:szCs w:val="24"/>
        </w:rPr>
        <w:t>коммуникативными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Общение:</w:t>
      </w:r>
      <w:r w:rsidRPr="00331A39">
        <w:rPr>
          <w:color w:val="auto"/>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w:t>
      </w:r>
      <w:r w:rsidRPr="00331A39">
        <w:rPr>
          <w:color w:val="auto"/>
          <w:sz w:val="24"/>
          <w:szCs w:val="24"/>
        </w:rPr>
        <w:lastRenderedPageBreak/>
        <w:t>составлять устные и письменные тексты с использованием иллюстративных материалов.</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Совместная деятельность:</w:t>
      </w:r>
      <w:r w:rsidRPr="00331A39">
        <w:rPr>
          <w:color w:val="auto"/>
          <w:sz w:val="24"/>
          <w:szCs w:val="24"/>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Овладение универсальными учебными </w:t>
      </w:r>
      <w:r w:rsidRPr="00331A39">
        <w:rPr>
          <w:b/>
          <w:bCs/>
          <w:color w:val="auto"/>
          <w:sz w:val="24"/>
          <w:szCs w:val="24"/>
        </w:rPr>
        <w:t>регулятивными действиями</w:t>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Самоорганизация:</w:t>
      </w:r>
      <w:r w:rsidRPr="00331A39">
        <w:rPr>
          <w:color w:val="auto"/>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Самоконтроль:</w:t>
      </w:r>
      <w:r w:rsidRPr="00331A39">
        <w:rPr>
          <w:color w:val="auto"/>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Эмоциональный интеллект:</w:t>
      </w:r>
      <w:r w:rsidRPr="00331A39">
        <w:rPr>
          <w:color w:val="auto"/>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8C2D4F" w:rsidRPr="00331A39" w:rsidRDefault="008C2D4F" w:rsidP="008C2D4F">
      <w:pPr>
        <w:pStyle w:val="14"/>
        <w:spacing w:line="240" w:lineRule="auto"/>
        <w:jc w:val="both"/>
        <w:rPr>
          <w:color w:val="auto"/>
          <w:sz w:val="24"/>
          <w:szCs w:val="24"/>
        </w:rPr>
      </w:pPr>
      <w:r w:rsidRPr="00331A39">
        <w:rPr>
          <w:b/>
          <w:bCs/>
          <w:i/>
          <w:iCs/>
          <w:color w:val="auto"/>
          <w:sz w:val="24"/>
          <w:szCs w:val="24"/>
        </w:rPr>
        <w:t>Принятие себя и других:</w:t>
      </w:r>
      <w:r w:rsidRPr="00331A39">
        <w:rPr>
          <w:color w:val="auto"/>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8C2D4F" w:rsidRPr="00331A39" w:rsidRDefault="008C2D4F" w:rsidP="008C2D4F">
      <w:pPr>
        <w:pStyle w:val="afa"/>
        <w:rPr>
          <w:rFonts w:ascii="Times New Roman" w:hAnsi="Times New Roman" w:cs="Times New Roman"/>
          <w:color w:val="auto"/>
          <w:sz w:val="24"/>
          <w:szCs w:val="24"/>
        </w:rPr>
      </w:pPr>
      <w:bookmarkStart w:id="238" w:name="bookmark53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w:t>
      </w:r>
      <w:bookmarkEnd w:id="238"/>
    </w:p>
    <w:p w:rsidR="008C2D4F" w:rsidRPr="00331A39" w:rsidRDefault="008C2D4F" w:rsidP="008C2D4F">
      <w:pPr>
        <w:pStyle w:val="14"/>
        <w:spacing w:line="240" w:lineRule="auto"/>
        <w:jc w:val="both"/>
        <w:rPr>
          <w:color w:val="auto"/>
          <w:sz w:val="24"/>
          <w:szCs w:val="24"/>
        </w:rPr>
      </w:pPr>
      <w:r w:rsidRPr="00331A39">
        <w:rPr>
          <w:color w:val="auto"/>
          <w:sz w:val="24"/>
          <w:szCs w:val="24"/>
        </w:rPr>
        <w:t>Предметные результаты освоения примерной программы по учебному предмету «Родная литература (русская)» должны отражать:</w:t>
      </w:r>
    </w:p>
    <w:p w:rsidR="008C2D4F" w:rsidRPr="00331A39" w:rsidRDefault="008C2D4F" w:rsidP="008C2D4F">
      <w:pPr>
        <w:pStyle w:val="14"/>
        <w:numPr>
          <w:ilvl w:val="0"/>
          <w:numId w:val="33"/>
        </w:numPr>
        <w:tabs>
          <w:tab w:val="left" w:pos="543"/>
        </w:tabs>
        <w:spacing w:line="240" w:lineRule="auto"/>
        <w:jc w:val="both"/>
        <w:rPr>
          <w:color w:val="auto"/>
          <w:sz w:val="24"/>
          <w:szCs w:val="24"/>
        </w:rPr>
      </w:pPr>
      <w:r w:rsidRPr="00331A39">
        <w:rPr>
          <w:color w:val="auto"/>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8C2D4F" w:rsidRPr="00331A39" w:rsidRDefault="008C2D4F" w:rsidP="008C2D4F">
      <w:pPr>
        <w:pStyle w:val="14"/>
        <w:numPr>
          <w:ilvl w:val="0"/>
          <w:numId w:val="33"/>
        </w:numPr>
        <w:tabs>
          <w:tab w:val="left" w:pos="543"/>
        </w:tabs>
        <w:spacing w:line="240" w:lineRule="auto"/>
        <w:jc w:val="both"/>
        <w:rPr>
          <w:color w:val="auto"/>
          <w:sz w:val="24"/>
          <w:szCs w:val="24"/>
        </w:rPr>
      </w:pPr>
      <w:r w:rsidRPr="00331A39">
        <w:rPr>
          <w:color w:val="auto"/>
          <w:sz w:val="24"/>
          <w:szCs w:val="24"/>
        </w:rPr>
        <w:t>понимание родной литературы как одной из основных национально-культурных ценностей народа, особого способа познания жизни;</w:t>
      </w:r>
    </w:p>
    <w:p w:rsidR="008C2D4F" w:rsidRPr="00331A39" w:rsidRDefault="008C2D4F" w:rsidP="008C2D4F">
      <w:pPr>
        <w:pStyle w:val="14"/>
        <w:numPr>
          <w:ilvl w:val="0"/>
          <w:numId w:val="33"/>
        </w:numPr>
        <w:tabs>
          <w:tab w:val="left" w:pos="543"/>
        </w:tabs>
        <w:spacing w:line="240" w:lineRule="auto"/>
        <w:jc w:val="both"/>
        <w:rPr>
          <w:color w:val="auto"/>
          <w:sz w:val="24"/>
          <w:szCs w:val="24"/>
        </w:rPr>
      </w:pPr>
      <w:r w:rsidRPr="00331A39">
        <w:rPr>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8C2D4F" w:rsidRPr="00331A39" w:rsidRDefault="008C2D4F" w:rsidP="008C2D4F">
      <w:pPr>
        <w:pStyle w:val="14"/>
        <w:numPr>
          <w:ilvl w:val="0"/>
          <w:numId w:val="33"/>
        </w:numPr>
        <w:tabs>
          <w:tab w:val="left" w:pos="543"/>
        </w:tabs>
        <w:spacing w:line="240" w:lineRule="auto"/>
        <w:jc w:val="both"/>
        <w:rPr>
          <w:color w:val="auto"/>
          <w:sz w:val="24"/>
          <w:szCs w:val="24"/>
        </w:rPr>
      </w:pPr>
      <w:r w:rsidRPr="00331A39">
        <w:rPr>
          <w:color w:val="auto"/>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8C2D4F" w:rsidRPr="00331A39" w:rsidRDefault="008C2D4F" w:rsidP="008C2D4F">
      <w:pPr>
        <w:pStyle w:val="14"/>
        <w:numPr>
          <w:ilvl w:val="0"/>
          <w:numId w:val="33"/>
        </w:numPr>
        <w:tabs>
          <w:tab w:val="left" w:pos="543"/>
        </w:tabs>
        <w:spacing w:line="240" w:lineRule="auto"/>
        <w:jc w:val="both"/>
        <w:rPr>
          <w:color w:val="auto"/>
          <w:sz w:val="24"/>
          <w:szCs w:val="24"/>
        </w:rPr>
      </w:pPr>
      <w:r w:rsidRPr="00331A39">
        <w:rPr>
          <w:color w:val="auto"/>
          <w:sz w:val="24"/>
          <w:szCs w:val="24"/>
        </w:rPr>
        <w:lastRenderedPageBreak/>
        <w:t>развитие способности понимать литературные художественные произведения, отражающие разные этнокультурные традиции;</w:t>
      </w:r>
    </w:p>
    <w:p w:rsidR="008C2D4F" w:rsidRPr="00331A39" w:rsidRDefault="008C2D4F" w:rsidP="008C2D4F">
      <w:pPr>
        <w:pStyle w:val="14"/>
        <w:numPr>
          <w:ilvl w:val="0"/>
          <w:numId w:val="33"/>
        </w:numPr>
        <w:tabs>
          <w:tab w:val="left" w:pos="548"/>
        </w:tabs>
        <w:spacing w:line="240" w:lineRule="auto"/>
        <w:jc w:val="both"/>
        <w:rPr>
          <w:color w:val="auto"/>
          <w:sz w:val="24"/>
          <w:szCs w:val="24"/>
        </w:rPr>
      </w:pPr>
      <w:r w:rsidRPr="00331A39">
        <w:rPr>
          <w:color w:val="auto"/>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8C2D4F" w:rsidRPr="00331A39" w:rsidRDefault="008C2D4F" w:rsidP="008C2D4F">
      <w:pPr>
        <w:pStyle w:val="afa"/>
        <w:rPr>
          <w:rFonts w:ascii="Times New Roman" w:hAnsi="Times New Roman" w:cs="Times New Roman"/>
          <w:color w:val="auto"/>
          <w:sz w:val="24"/>
          <w:szCs w:val="24"/>
        </w:rPr>
      </w:pPr>
      <w:bookmarkStart w:id="239" w:name="bookmark533"/>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Предметные результаты по классам</w:t>
      </w:r>
      <w:bookmarkEnd w:id="239"/>
    </w:p>
    <w:p w:rsidR="008C2D4F" w:rsidRPr="00331A39" w:rsidRDefault="008C2D4F" w:rsidP="008C2D4F">
      <w:pPr>
        <w:pStyle w:val="afa"/>
        <w:rPr>
          <w:rFonts w:ascii="Times New Roman" w:hAnsi="Times New Roman" w:cs="Times New Roman"/>
          <w:bCs/>
          <w:color w:val="auto"/>
          <w:sz w:val="24"/>
          <w:szCs w:val="24"/>
        </w:rPr>
      </w:pP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bCs/>
          <w:color w:val="auto"/>
          <w:sz w:val="24"/>
          <w:szCs w:val="24"/>
        </w:rPr>
        <w:t>5 класс:</w:t>
      </w:r>
    </w:p>
    <w:p w:rsidR="008C2D4F" w:rsidRPr="00331A39" w:rsidRDefault="008C2D4F" w:rsidP="008C2D4F">
      <w:pPr>
        <w:pStyle w:val="14"/>
        <w:numPr>
          <w:ilvl w:val="0"/>
          <w:numId w:val="53"/>
        </w:numPr>
        <w:spacing w:line="240" w:lineRule="auto"/>
        <w:jc w:val="both"/>
        <w:rPr>
          <w:color w:val="auto"/>
          <w:sz w:val="24"/>
          <w:szCs w:val="24"/>
        </w:rPr>
      </w:pPr>
      <w:r w:rsidRPr="00331A39">
        <w:rPr>
          <w:color w:val="auto"/>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8C2D4F" w:rsidRPr="00331A39" w:rsidRDefault="008C2D4F" w:rsidP="008C2D4F">
      <w:pPr>
        <w:pStyle w:val="14"/>
        <w:numPr>
          <w:ilvl w:val="0"/>
          <w:numId w:val="53"/>
        </w:numPr>
        <w:spacing w:line="240" w:lineRule="auto"/>
        <w:jc w:val="both"/>
        <w:rPr>
          <w:color w:val="auto"/>
          <w:sz w:val="24"/>
          <w:szCs w:val="24"/>
        </w:rPr>
      </w:pPr>
      <w:r w:rsidRPr="00331A39">
        <w:rPr>
          <w:color w:val="auto"/>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8C2D4F" w:rsidRPr="00331A39" w:rsidRDefault="008C2D4F" w:rsidP="008C2D4F">
      <w:pPr>
        <w:pStyle w:val="14"/>
        <w:numPr>
          <w:ilvl w:val="0"/>
          <w:numId w:val="53"/>
        </w:numPr>
        <w:spacing w:line="240" w:lineRule="auto"/>
        <w:jc w:val="both"/>
        <w:rPr>
          <w:color w:val="auto"/>
          <w:sz w:val="24"/>
          <w:szCs w:val="24"/>
        </w:rPr>
      </w:pPr>
      <w:r w:rsidRPr="00331A39">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8C2D4F" w:rsidRPr="00331A39" w:rsidRDefault="008C2D4F" w:rsidP="008C2D4F">
      <w:pPr>
        <w:pStyle w:val="14"/>
        <w:numPr>
          <w:ilvl w:val="0"/>
          <w:numId w:val="53"/>
        </w:numPr>
        <w:spacing w:line="240" w:lineRule="auto"/>
        <w:jc w:val="both"/>
        <w:rPr>
          <w:color w:val="auto"/>
          <w:sz w:val="24"/>
          <w:szCs w:val="24"/>
        </w:rPr>
      </w:pPr>
      <w:r w:rsidRPr="00331A39">
        <w:rPr>
          <w:color w:val="auto"/>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8C2D4F" w:rsidRPr="00331A39" w:rsidRDefault="008C2D4F" w:rsidP="008C2D4F">
      <w:pPr>
        <w:pStyle w:val="14"/>
        <w:numPr>
          <w:ilvl w:val="0"/>
          <w:numId w:val="53"/>
        </w:numPr>
        <w:spacing w:line="240" w:lineRule="auto"/>
        <w:jc w:val="both"/>
        <w:rPr>
          <w:color w:val="auto"/>
          <w:sz w:val="24"/>
          <w:szCs w:val="24"/>
        </w:rPr>
      </w:pPr>
      <w:r w:rsidRPr="00331A39">
        <w:rPr>
          <w:color w:val="auto"/>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6 класс:</w:t>
      </w:r>
    </w:p>
    <w:p w:rsidR="008C2D4F" w:rsidRPr="00331A39" w:rsidRDefault="008C2D4F" w:rsidP="008C2D4F">
      <w:pPr>
        <w:pStyle w:val="14"/>
        <w:numPr>
          <w:ilvl w:val="0"/>
          <w:numId w:val="54"/>
        </w:numPr>
        <w:spacing w:line="240" w:lineRule="auto"/>
        <w:jc w:val="both"/>
        <w:rPr>
          <w:color w:val="auto"/>
          <w:sz w:val="24"/>
          <w:szCs w:val="24"/>
        </w:rPr>
      </w:pPr>
      <w:r w:rsidRPr="00331A39">
        <w:rPr>
          <w:color w:val="auto"/>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8C2D4F" w:rsidRPr="00331A39" w:rsidRDefault="008C2D4F" w:rsidP="008C2D4F">
      <w:pPr>
        <w:pStyle w:val="14"/>
        <w:numPr>
          <w:ilvl w:val="0"/>
          <w:numId w:val="54"/>
        </w:numPr>
        <w:spacing w:line="240" w:lineRule="auto"/>
        <w:jc w:val="both"/>
        <w:rPr>
          <w:color w:val="auto"/>
          <w:sz w:val="24"/>
          <w:szCs w:val="24"/>
        </w:rPr>
      </w:pPr>
      <w:r w:rsidRPr="00331A39">
        <w:rPr>
          <w:color w:val="auto"/>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8C2D4F" w:rsidRPr="00331A39" w:rsidRDefault="008C2D4F" w:rsidP="008C2D4F">
      <w:pPr>
        <w:pStyle w:val="14"/>
        <w:numPr>
          <w:ilvl w:val="0"/>
          <w:numId w:val="54"/>
        </w:numPr>
        <w:spacing w:line="240" w:lineRule="auto"/>
        <w:jc w:val="both"/>
        <w:rPr>
          <w:color w:val="auto"/>
          <w:sz w:val="24"/>
          <w:szCs w:val="24"/>
        </w:rPr>
      </w:pPr>
      <w:r w:rsidRPr="00331A39">
        <w:rPr>
          <w:color w:val="auto"/>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8C2D4F" w:rsidRPr="00331A39" w:rsidRDefault="008C2D4F" w:rsidP="008C2D4F">
      <w:pPr>
        <w:pStyle w:val="14"/>
        <w:numPr>
          <w:ilvl w:val="0"/>
          <w:numId w:val="54"/>
        </w:numPr>
        <w:spacing w:line="240" w:lineRule="auto"/>
        <w:jc w:val="both"/>
        <w:rPr>
          <w:color w:val="auto"/>
          <w:sz w:val="24"/>
          <w:szCs w:val="24"/>
        </w:rPr>
      </w:pPr>
      <w:r w:rsidRPr="00331A39">
        <w:rPr>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2D4F" w:rsidRPr="00331A39" w:rsidRDefault="008C2D4F" w:rsidP="008C2D4F">
      <w:pPr>
        <w:pStyle w:val="14"/>
        <w:numPr>
          <w:ilvl w:val="0"/>
          <w:numId w:val="54"/>
        </w:numPr>
        <w:spacing w:line="240" w:lineRule="auto"/>
        <w:jc w:val="both"/>
        <w:rPr>
          <w:color w:val="auto"/>
          <w:sz w:val="24"/>
          <w:szCs w:val="24"/>
        </w:rPr>
      </w:pPr>
      <w:r w:rsidRPr="00331A39">
        <w:rPr>
          <w:color w:val="auto"/>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7 класс:</w:t>
      </w:r>
    </w:p>
    <w:p w:rsidR="008C2D4F" w:rsidRPr="00331A39" w:rsidRDefault="008C2D4F" w:rsidP="008C2D4F">
      <w:pPr>
        <w:pStyle w:val="14"/>
        <w:numPr>
          <w:ilvl w:val="0"/>
          <w:numId w:val="55"/>
        </w:numPr>
        <w:spacing w:line="240" w:lineRule="auto"/>
        <w:jc w:val="both"/>
        <w:rPr>
          <w:color w:val="auto"/>
          <w:sz w:val="24"/>
          <w:szCs w:val="24"/>
        </w:rPr>
      </w:pPr>
      <w:r w:rsidRPr="00331A39">
        <w:rPr>
          <w:color w:val="auto"/>
          <w:sz w:val="24"/>
          <w:szCs w:val="24"/>
        </w:rPr>
        <w:t xml:space="preserve">выделять проблематику и понимать эстетическое своеобразие русских народных песен </w:t>
      </w:r>
      <w:r w:rsidRPr="00331A39">
        <w:rPr>
          <w:color w:val="auto"/>
          <w:sz w:val="24"/>
          <w:szCs w:val="24"/>
        </w:rPr>
        <w:lastRenderedPageBreak/>
        <w:t>(исторических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8C2D4F" w:rsidRPr="00331A39" w:rsidRDefault="008C2D4F" w:rsidP="008C2D4F">
      <w:pPr>
        <w:pStyle w:val="14"/>
        <w:numPr>
          <w:ilvl w:val="0"/>
          <w:numId w:val="55"/>
        </w:numPr>
        <w:spacing w:line="240" w:lineRule="auto"/>
        <w:jc w:val="both"/>
        <w:rPr>
          <w:color w:val="auto"/>
          <w:sz w:val="24"/>
          <w:szCs w:val="24"/>
        </w:rPr>
      </w:pPr>
      <w:r w:rsidRPr="00331A39">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8C2D4F" w:rsidRPr="00331A39" w:rsidRDefault="008C2D4F" w:rsidP="008C2D4F">
      <w:pPr>
        <w:pStyle w:val="14"/>
        <w:numPr>
          <w:ilvl w:val="0"/>
          <w:numId w:val="55"/>
        </w:numPr>
        <w:spacing w:line="240" w:lineRule="auto"/>
        <w:jc w:val="both"/>
        <w:rPr>
          <w:color w:val="auto"/>
          <w:sz w:val="24"/>
          <w:szCs w:val="24"/>
        </w:rPr>
      </w:pPr>
      <w:r w:rsidRPr="00331A39">
        <w:rPr>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8C2D4F" w:rsidRPr="00331A39" w:rsidRDefault="008C2D4F" w:rsidP="008C2D4F">
      <w:pPr>
        <w:pStyle w:val="14"/>
        <w:numPr>
          <w:ilvl w:val="0"/>
          <w:numId w:val="55"/>
        </w:numPr>
        <w:spacing w:line="240" w:lineRule="auto"/>
        <w:jc w:val="both"/>
        <w:rPr>
          <w:color w:val="auto"/>
          <w:sz w:val="24"/>
          <w:szCs w:val="24"/>
        </w:rPr>
      </w:pPr>
      <w:r w:rsidRPr="00331A39">
        <w:rPr>
          <w:color w:val="auto"/>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2D4F" w:rsidRPr="00331A39" w:rsidRDefault="008C2D4F" w:rsidP="008C2D4F">
      <w:pPr>
        <w:pStyle w:val="14"/>
        <w:numPr>
          <w:ilvl w:val="0"/>
          <w:numId w:val="55"/>
        </w:numPr>
        <w:spacing w:line="240" w:lineRule="auto"/>
        <w:jc w:val="both"/>
        <w:rPr>
          <w:color w:val="auto"/>
          <w:sz w:val="24"/>
          <w:szCs w:val="24"/>
        </w:rPr>
      </w:pPr>
      <w:r w:rsidRPr="00331A39">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8 класс:</w:t>
      </w:r>
    </w:p>
    <w:p w:rsidR="008C2D4F" w:rsidRPr="00331A39" w:rsidRDefault="008C2D4F" w:rsidP="008C2D4F">
      <w:pPr>
        <w:pStyle w:val="14"/>
        <w:numPr>
          <w:ilvl w:val="0"/>
          <w:numId w:val="56"/>
        </w:numPr>
        <w:spacing w:line="240" w:lineRule="auto"/>
        <w:jc w:val="both"/>
        <w:rPr>
          <w:color w:val="auto"/>
          <w:sz w:val="24"/>
          <w:szCs w:val="24"/>
        </w:rPr>
      </w:pPr>
      <w:r w:rsidRPr="00331A39">
        <w:rPr>
          <w:color w:val="auto"/>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8C2D4F" w:rsidRPr="00331A39" w:rsidRDefault="008C2D4F" w:rsidP="008C2D4F">
      <w:pPr>
        <w:pStyle w:val="14"/>
        <w:numPr>
          <w:ilvl w:val="0"/>
          <w:numId w:val="56"/>
        </w:numPr>
        <w:spacing w:line="240" w:lineRule="auto"/>
        <w:jc w:val="both"/>
        <w:rPr>
          <w:color w:val="auto"/>
          <w:sz w:val="24"/>
          <w:szCs w:val="24"/>
        </w:rPr>
      </w:pPr>
      <w:r w:rsidRPr="00331A39">
        <w:rPr>
          <w:color w:val="auto"/>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8C2D4F" w:rsidRPr="00331A39" w:rsidRDefault="008C2D4F" w:rsidP="008C2D4F">
      <w:pPr>
        <w:pStyle w:val="14"/>
        <w:numPr>
          <w:ilvl w:val="0"/>
          <w:numId w:val="56"/>
        </w:numPr>
        <w:spacing w:line="240" w:lineRule="auto"/>
        <w:jc w:val="both"/>
        <w:rPr>
          <w:color w:val="auto"/>
          <w:sz w:val="24"/>
          <w:szCs w:val="24"/>
        </w:rPr>
      </w:pPr>
      <w:r w:rsidRPr="00331A39">
        <w:rPr>
          <w:color w:val="auto"/>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8C2D4F" w:rsidRPr="00331A39" w:rsidRDefault="008C2D4F" w:rsidP="008C2D4F">
      <w:pPr>
        <w:pStyle w:val="14"/>
        <w:numPr>
          <w:ilvl w:val="0"/>
          <w:numId w:val="56"/>
        </w:numPr>
        <w:spacing w:line="240" w:lineRule="auto"/>
        <w:jc w:val="both"/>
        <w:rPr>
          <w:color w:val="auto"/>
          <w:sz w:val="24"/>
          <w:szCs w:val="24"/>
        </w:rPr>
      </w:pPr>
      <w:r w:rsidRPr="00331A39">
        <w:rPr>
          <w:color w:val="auto"/>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8C2D4F" w:rsidRPr="00331A39" w:rsidRDefault="008C2D4F" w:rsidP="008C2D4F">
      <w:pPr>
        <w:pStyle w:val="14"/>
        <w:numPr>
          <w:ilvl w:val="0"/>
          <w:numId w:val="56"/>
        </w:numPr>
        <w:spacing w:line="240" w:lineRule="auto"/>
        <w:jc w:val="both"/>
        <w:rPr>
          <w:color w:val="auto"/>
          <w:sz w:val="24"/>
          <w:szCs w:val="24"/>
        </w:rPr>
      </w:pPr>
      <w:r w:rsidRPr="00331A39">
        <w:rPr>
          <w:color w:val="auto"/>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9 класс:</w:t>
      </w:r>
    </w:p>
    <w:p w:rsidR="008C2D4F" w:rsidRPr="00331A39" w:rsidRDefault="008C2D4F" w:rsidP="008C2D4F">
      <w:pPr>
        <w:pStyle w:val="14"/>
        <w:numPr>
          <w:ilvl w:val="0"/>
          <w:numId w:val="57"/>
        </w:numPr>
        <w:spacing w:line="240" w:lineRule="auto"/>
        <w:jc w:val="both"/>
        <w:rPr>
          <w:color w:val="auto"/>
          <w:sz w:val="24"/>
          <w:szCs w:val="24"/>
        </w:rPr>
      </w:pPr>
      <w:r w:rsidRPr="00331A39">
        <w:rPr>
          <w:color w:val="auto"/>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8C2D4F" w:rsidRPr="00331A39" w:rsidRDefault="008C2D4F" w:rsidP="008C2D4F">
      <w:pPr>
        <w:pStyle w:val="14"/>
        <w:numPr>
          <w:ilvl w:val="0"/>
          <w:numId w:val="57"/>
        </w:numPr>
        <w:spacing w:line="240" w:lineRule="auto"/>
        <w:jc w:val="both"/>
        <w:rPr>
          <w:color w:val="auto"/>
          <w:sz w:val="24"/>
          <w:szCs w:val="24"/>
        </w:rPr>
      </w:pPr>
      <w:r w:rsidRPr="00331A39">
        <w:rPr>
          <w:color w:val="auto"/>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8C2D4F" w:rsidRPr="00331A39" w:rsidRDefault="008C2D4F" w:rsidP="008C2D4F">
      <w:pPr>
        <w:pStyle w:val="14"/>
        <w:numPr>
          <w:ilvl w:val="0"/>
          <w:numId w:val="57"/>
        </w:numPr>
        <w:spacing w:line="240" w:lineRule="auto"/>
        <w:jc w:val="both"/>
        <w:rPr>
          <w:color w:val="auto"/>
          <w:sz w:val="24"/>
          <w:szCs w:val="24"/>
        </w:rPr>
      </w:pPr>
      <w:r w:rsidRPr="00331A39">
        <w:rPr>
          <w:color w:val="auto"/>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8C2D4F" w:rsidRPr="00331A39" w:rsidRDefault="008C2D4F" w:rsidP="008C2D4F">
      <w:pPr>
        <w:pStyle w:val="14"/>
        <w:numPr>
          <w:ilvl w:val="0"/>
          <w:numId w:val="57"/>
        </w:numPr>
        <w:spacing w:line="240" w:lineRule="auto"/>
        <w:jc w:val="both"/>
        <w:rPr>
          <w:color w:val="auto"/>
          <w:sz w:val="24"/>
          <w:szCs w:val="24"/>
        </w:rPr>
      </w:pPr>
      <w:r w:rsidRPr="00331A39">
        <w:rPr>
          <w:color w:val="auto"/>
          <w:sz w:val="24"/>
          <w:szCs w:val="24"/>
        </w:rPr>
        <w:t xml:space="preserve">осознанно воспринимать художественное произведение в единстве формы и содержания, </w:t>
      </w:r>
      <w:r w:rsidRPr="00331A39">
        <w:rPr>
          <w:color w:val="auto"/>
          <w:sz w:val="24"/>
          <w:szCs w:val="24"/>
        </w:rPr>
        <w:lastRenderedPageBreak/>
        <w:t>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8C2D4F" w:rsidRPr="00331A39" w:rsidRDefault="008C2D4F" w:rsidP="008C2D4F">
      <w:pPr>
        <w:pStyle w:val="14"/>
        <w:numPr>
          <w:ilvl w:val="0"/>
          <w:numId w:val="57"/>
        </w:numPr>
        <w:spacing w:line="240" w:lineRule="auto"/>
        <w:jc w:val="both"/>
        <w:rPr>
          <w:color w:val="auto"/>
          <w:sz w:val="24"/>
          <w:szCs w:val="24"/>
        </w:rPr>
      </w:pPr>
      <w:r w:rsidRPr="00331A39">
        <w:rPr>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8C2D4F" w:rsidRPr="00331A39" w:rsidRDefault="008C2D4F" w:rsidP="008C2D4F">
      <w:pPr>
        <w:pStyle w:val="14"/>
        <w:spacing w:line="240" w:lineRule="auto"/>
        <w:jc w:val="both"/>
        <w:rPr>
          <w:color w:val="auto"/>
          <w:sz w:val="24"/>
          <w:szCs w:val="24"/>
        </w:rPr>
      </w:pPr>
    </w:p>
    <w:p w:rsidR="008C2D4F" w:rsidRPr="00331A39" w:rsidRDefault="008C2D4F" w:rsidP="008C2D4F">
      <w:pPr>
        <w:pStyle w:val="32"/>
        <w:pBdr>
          <w:bottom w:val="single" w:sz="12" w:space="1" w:color="auto"/>
        </w:pBdr>
        <w:spacing w:after="0" w:line="240" w:lineRule="auto"/>
        <w:rPr>
          <w:rFonts w:ascii="Times New Roman" w:hAnsi="Times New Roman" w:cs="Times New Roman"/>
          <w:color w:val="auto"/>
          <w:sz w:val="24"/>
          <w:szCs w:val="24"/>
        </w:rPr>
      </w:pPr>
      <w:bookmarkStart w:id="240" w:name="_Toc105502781"/>
      <w:r w:rsidRPr="00331A39">
        <w:rPr>
          <w:rFonts w:ascii="Times New Roman" w:hAnsi="Times New Roman" w:cs="Times New Roman"/>
          <w:color w:val="auto"/>
          <w:sz w:val="24"/>
          <w:szCs w:val="24"/>
        </w:rPr>
        <w:t>2.1.5. АНГЛИЙСКИЙ ЯЗЫК</w:t>
      </w:r>
      <w:bookmarkEnd w:id="240"/>
    </w:p>
    <w:p w:rsidR="008C2D4F" w:rsidRPr="00331A39" w:rsidRDefault="008C2D4F" w:rsidP="008C2D4F">
      <w:pPr>
        <w:spacing w:after="0"/>
        <w:rPr>
          <w:rFonts w:ascii="Times New Roman" w:hAnsi="Times New Roman" w:cs="Times New Roman"/>
          <w:sz w:val="24"/>
          <w:szCs w:val="24"/>
        </w:rPr>
      </w:pPr>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bookmarkStart w:id="241" w:name="bookmark537"/>
      <w:r w:rsidRPr="00331A39">
        <w:rPr>
          <w:rFonts w:ascii="Times New Roman" w:hAnsi="Times New Roman" w:cs="Times New Roman"/>
          <w:color w:val="auto"/>
          <w:sz w:val="24"/>
          <w:szCs w:val="24"/>
        </w:rPr>
        <w:t xml:space="preserve">РАБОЧАЯ ПРОГРАММА. АНГЛИЙСКИЙ ЯЗЫК </w:t>
      </w:r>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(ДЛЯ 5-9 КЛАССОВ ОБРАЗОВАТЕЛЬНЫХ ОРГАНИЗАЦИЙ)</w:t>
      </w:r>
      <w:bookmarkEnd w:id="241"/>
    </w:p>
    <w:p w:rsidR="008C2D4F" w:rsidRPr="00331A39" w:rsidRDefault="008C2D4F" w:rsidP="008C2D4F">
      <w:pPr>
        <w:pStyle w:val="afa"/>
        <w:rPr>
          <w:rFonts w:ascii="Times New Roman" w:hAnsi="Times New Roman" w:cs="Times New Roman"/>
          <w:color w:val="auto"/>
          <w:sz w:val="24"/>
          <w:szCs w:val="24"/>
        </w:rPr>
      </w:pPr>
    </w:p>
    <w:p w:rsidR="008C2D4F" w:rsidRPr="00331A39" w:rsidRDefault="008C2D4F" w:rsidP="008C2D4F">
      <w:pPr>
        <w:pStyle w:val="afa"/>
        <w:rPr>
          <w:rFonts w:ascii="Times New Roman" w:hAnsi="Times New Roman" w:cs="Times New Roman"/>
          <w:color w:val="auto"/>
          <w:sz w:val="24"/>
          <w:szCs w:val="24"/>
        </w:rPr>
      </w:pPr>
    </w:p>
    <w:p w:rsidR="008C2D4F" w:rsidRPr="00331A39" w:rsidRDefault="008C2D4F" w:rsidP="008C2D4F">
      <w:pPr>
        <w:pStyle w:val="14"/>
        <w:spacing w:line="240" w:lineRule="auto"/>
        <w:jc w:val="both"/>
        <w:rPr>
          <w:color w:val="auto"/>
          <w:sz w:val="24"/>
          <w:szCs w:val="24"/>
        </w:rPr>
      </w:pPr>
      <w:r w:rsidRPr="00331A39">
        <w:rPr>
          <w:color w:val="auto"/>
          <w:sz w:val="24"/>
          <w:szCs w:val="24"/>
        </w:rP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52D7" w:rsidRDefault="00A552D7" w:rsidP="008C2D4F">
      <w:pPr>
        <w:pStyle w:val="afa"/>
        <w:pBdr>
          <w:bottom w:val="single" w:sz="12" w:space="1" w:color="auto"/>
        </w:pBdr>
        <w:rPr>
          <w:rFonts w:ascii="Times New Roman" w:hAnsi="Times New Roman" w:cs="Times New Roman"/>
          <w:color w:val="auto"/>
          <w:sz w:val="24"/>
          <w:szCs w:val="24"/>
        </w:rPr>
      </w:pPr>
      <w:bookmarkStart w:id="242" w:name="bookmark539"/>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ПОЯСНИТЕЛЬНАЯ ЗАПИСКА</w:t>
      </w:r>
      <w:bookmarkEnd w:id="242"/>
    </w:p>
    <w:p w:rsidR="008C2D4F" w:rsidRPr="00331A39" w:rsidRDefault="008C2D4F" w:rsidP="008C2D4F">
      <w:pPr>
        <w:pStyle w:val="afa"/>
        <w:rPr>
          <w:rFonts w:ascii="Times New Roman" w:hAnsi="Times New Roman" w:cs="Times New Roman"/>
          <w:color w:val="auto"/>
          <w:sz w:val="24"/>
          <w:szCs w:val="24"/>
        </w:rPr>
      </w:pPr>
    </w:p>
    <w:p w:rsidR="008C2D4F" w:rsidRPr="00331A39" w:rsidRDefault="008C2D4F" w:rsidP="008C2D4F">
      <w:pPr>
        <w:pStyle w:val="14"/>
        <w:spacing w:line="240" w:lineRule="auto"/>
        <w:jc w:val="both"/>
        <w:rPr>
          <w:color w:val="auto"/>
          <w:sz w:val="24"/>
          <w:szCs w:val="24"/>
        </w:rPr>
      </w:pPr>
      <w:r w:rsidRPr="00331A39">
        <w:rPr>
          <w:color w:val="auto"/>
          <w:sz w:val="24"/>
          <w:szCs w:val="24"/>
        </w:rPr>
        <w:t>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8C2D4F" w:rsidRPr="00331A39" w:rsidRDefault="008C2D4F" w:rsidP="008C2D4F">
      <w:pPr>
        <w:pStyle w:val="afa"/>
        <w:rPr>
          <w:rFonts w:ascii="Times New Roman" w:hAnsi="Times New Roman" w:cs="Times New Roman"/>
          <w:color w:val="auto"/>
          <w:sz w:val="24"/>
          <w:szCs w:val="24"/>
        </w:rPr>
      </w:pPr>
      <w:bookmarkStart w:id="243" w:name="bookmark54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ОБЩАЯ ХАРАКТЕРИСТИКА УЧЕБНОГО ПРЕДМЕТА «ИНОСТРАННЫЙ (АНГЛИЙСКИЙ) ЯЗЫК»</w:t>
      </w:r>
      <w:bookmarkEnd w:id="243"/>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w:t>
      </w:r>
      <w:r w:rsidRPr="00331A39">
        <w:rPr>
          <w:color w:val="auto"/>
          <w:sz w:val="24"/>
          <w:szCs w:val="24"/>
        </w:rPr>
        <w:lastRenderedPageBreak/>
        <w:t>становится важной составляющей базы для общего и специального образования.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C2D4F" w:rsidRPr="00331A39" w:rsidRDefault="008C2D4F" w:rsidP="008C2D4F">
      <w:pPr>
        <w:pStyle w:val="14"/>
        <w:spacing w:line="240" w:lineRule="auto"/>
        <w:jc w:val="both"/>
        <w:rPr>
          <w:color w:val="auto"/>
          <w:sz w:val="24"/>
          <w:szCs w:val="24"/>
        </w:rPr>
      </w:pPr>
      <w:r w:rsidRPr="00331A39">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C2D4F" w:rsidRPr="00331A39" w:rsidRDefault="008C2D4F" w:rsidP="008C2D4F">
      <w:pPr>
        <w:pStyle w:val="14"/>
        <w:spacing w:line="240" w:lineRule="auto"/>
        <w:jc w:val="both"/>
        <w:rPr>
          <w:color w:val="auto"/>
          <w:sz w:val="24"/>
          <w:szCs w:val="24"/>
        </w:rPr>
      </w:pPr>
      <w:r w:rsidRPr="00331A39">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8C2D4F" w:rsidRPr="00331A39" w:rsidRDefault="008C2D4F" w:rsidP="008C2D4F">
      <w:pPr>
        <w:pStyle w:val="afa"/>
        <w:rPr>
          <w:rFonts w:ascii="Times New Roman" w:hAnsi="Times New Roman" w:cs="Times New Roman"/>
          <w:color w:val="auto"/>
          <w:sz w:val="24"/>
          <w:szCs w:val="24"/>
        </w:rPr>
      </w:pPr>
      <w:bookmarkStart w:id="244" w:name="bookmark543"/>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ЦЕЛИ УЧЕБНОГО ПРЕДМЕТА</w:t>
      </w:r>
      <w:bookmarkEnd w:id="244"/>
      <w:r w:rsidR="00A552D7">
        <w:rPr>
          <w:rFonts w:ascii="Times New Roman" w:hAnsi="Times New Roman" w:cs="Times New Roman"/>
          <w:color w:val="auto"/>
          <w:sz w:val="24"/>
          <w:szCs w:val="24"/>
        </w:rPr>
        <w:t xml:space="preserve"> </w:t>
      </w:r>
      <w:r w:rsidRPr="00331A39">
        <w:rPr>
          <w:rFonts w:ascii="Times New Roman" w:hAnsi="Times New Roman" w:cs="Times New Roman"/>
          <w:color w:val="auto"/>
          <w:sz w:val="24"/>
          <w:szCs w:val="24"/>
        </w:rPr>
        <w:t>«ИНОСТРАННЫЙ (АНГЛИЙСКИЙ) ЯЗЫК»</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31A39">
        <w:rPr>
          <w:i/>
          <w:iCs/>
          <w:color w:val="auto"/>
          <w:sz w:val="24"/>
          <w:szCs w:val="24"/>
        </w:rPr>
        <w:t>ценностном, когнитивном и прагматическом</w:t>
      </w:r>
      <w:r w:rsidRPr="00331A39">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На прагматическом уровне </w:t>
      </w:r>
      <w:r w:rsidRPr="00331A39">
        <w:rPr>
          <w:b/>
          <w:bCs/>
          <w:i/>
          <w:iCs/>
          <w:color w:val="auto"/>
          <w:sz w:val="24"/>
          <w:szCs w:val="24"/>
        </w:rPr>
        <w:t>целью иноязычного образования</w:t>
      </w:r>
      <w:r w:rsidRPr="00331A39">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31A39">
        <w:rPr>
          <w:i/>
          <w:iCs/>
          <w:color w:val="auto"/>
          <w:sz w:val="24"/>
          <w:szCs w:val="24"/>
        </w:rPr>
        <w:t>речевая компетенция</w:t>
      </w:r>
      <w:r w:rsidRPr="00331A39">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8C2D4F" w:rsidRPr="00331A39" w:rsidRDefault="008C2D4F" w:rsidP="008C2D4F">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языковая компетенция</w:t>
      </w:r>
      <w:r w:rsidRPr="00331A39">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C2D4F" w:rsidRPr="00331A39" w:rsidRDefault="008C2D4F" w:rsidP="008C2D4F">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социокультурная/межкультурная компетенция</w:t>
      </w:r>
      <w:r w:rsidRPr="00331A39">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C2D4F" w:rsidRPr="00331A39" w:rsidRDefault="008C2D4F" w:rsidP="008C2D4F">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компенсаторная компетенция</w:t>
      </w:r>
      <w:r w:rsidRPr="00331A39">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Наряду с иноязычной коммуникативной компетенцией средствами иностранного языка формируются </w:t>
      </w:r>
      <w:r w:rsidRPr="00331A39">
        <w:rPr>
          <w:i/>
          <w:iCs/>
          <w:color w:val="auto"/>
          <w:sz w:val="24"/>
          <w:szCs w:val="24"/>
        </w:rPr>
        <w:t>ключевые универсальные учебные компетенции</w:t>
      </w:r>
      <w:r w:rsidRPr="00331A39">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В соответствии с личностно ориентированной парадигмой образования основными подходами к обучению </w:t>
      </w:r>
      <w:r w:rsidRPr="00331A39">
        <w:rPr>
          <w:i/>
          <w:iCs/>
          <w:color w:val="auto"/>
          <w:sz w:val="24"/>
          <w:szCs w:val="24"/>
        </w:rPr>
        <w:t>иностранным языкам</w:t>
      </w:r>
      <w:r w:rsidRPr="00331A39">
        <w:rPr>
          <w:color w:val="auto"/>
          <w:sz w:val="24"/>
          <w:szCs w:val="24"/>
        </w:rPr>
        <w:t xml:space="preserve"> признаются компетентностный, системно-деятельностный, </w:t>
      </w:r>
      <w:r w:rsidRPr="00331A39">
        <w:rPr>
          <w:color w:val="auto"/>
          <w:sz w:val="24"/>
          <w:szCs w:val="24"/>
        </w:rPr>
        <w:lastRenderedPageBreak/>
        <w:t>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C2D4F" w:rsidRPr="00331A39" w:rsidRDefault="008C2D4F" w:rsidP="008C2D4F">
      <w:pPr>
        <w:pStyle w:val="afa"/>
        <w:rPr>
          <w:rFonts w:ascii="Times New Roman" w:hAnsi="Times New Roman" w:cs="Times New Roman"/>
          <w:color w:val="auto"/>
          <w:sz w:val="24"/>
          <w:szCs w:val="24"/>
        </w:rPr>
      </w:pP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МЕСТО УЧЕБНОГО ПРЕДМЕТА</w:t>
      </w:r>
      <w:r w:rsidR="00A552D7">
        <w:rPr>
          <w:rFonts w:ascii="Times New Roman" w:hAnsi="Times New Roman" w:cs="Times New Roman"/>
          <w:color w:val="auto"/>
          <w:sz w:val="24"/>
          <w:szCs w:val="24"/>
        </w:rPr>
        <w:t xml:space="preserve"> </w:t>
      </w:r>
      <w:bookmarkStart w:id="245" w:name="bookmark546"/>
      <w:r w:rsidRPr="00331A39">
        <w:rPr>
          <w:rFonts w:ascii="Times New Roman" w:hAnsi="Times New Roman" w:cs="Times New Roman"/>
          <w:color w:val="auto"/>
          <w:sz w:val="24"/>
          <w:szCs w:val="24"/>
        </w:rPr>
        <w:t>«ИНОСТРАННЫЙ (АНГЛИЙСКИЙ) ЯЗЫК» В УЧЕБНОМ ПЛАНЕ</w:t>
      </w:r>
      <w:bookmarkEnd w:id="245"/>
    </w:p>
    <w:p w:rsidR="008C2D4F" w:rsidRPr="00331A39" w:rsidRDefault="008C2D4F" w:rsidP="008C2D4F">
      <w:pPr>
        <w:pStyle w:val="14"/>
        <w:spacing w:line="240" w:lineRule="auto"/>
        <w:jc w:val="both"/>
        <w:rPr>
          <w:color w:val="auto"/>
          <w:sz w:val="24"/>
          <w:szCs w:val="24"/>
        </w:rPr>
      </w:pPr>
      <w:r w:rsidRPr="00331A39">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C2D4F" w:rsidRPr="00331A39" w:rsidRDefault="008C2D4F" w:rsidP="008C2D4F">
      <w:pPr>
        <w:pStyle w:val="14"/>
        <w:spacing w:line="240" w:lineRule="auto"/>
        <w:jc w:val="both"/>
        <w:rPr>
          <w:color w:val="auto"/>
          <w:sz w:val="24"/>
          <w:szCs w:val="24"/>
        </w:rPr>
      </w:pPr>
      <w:r w:rsidRPr="00331A39">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Требования к </w:t>
      </w:r>
      <w:r w:rsidRPr="00331A39">
        <w:rPr>
          <w:i/>
          <w:iCs/>
          <w:color w:val="auto"/>
          <w:sz w:val="24"/>
          <w:szCs w:val="24"/>
        </w:rPr>
        <w:t>предметным результатам</w:t>
      </w:r>
      <w:r w:rsidRPr="00331A39">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331A39">
        <w:rPr>
          <w:rStyle w:val="afff0"/>
          <w:rFonts w:eastAsia="Courier New"/>
          <w:color w:val="auto"/>
          <w:sz w:val="24"/>
          <w:szCs w:val="24"/>
        </w:rPr>
        <w:footnoteReference w:id="3"/>
      </w:r>
      <w:r w:rsidRPr="00331A39">
        <w:rPr>
          <w:color w:val="auto"/>
          <w:sz w:val="24"/>
          <w:szCs w:val="24"/>
        </w:rPr>
        <w:t>.</w:t>
      </w:r>
    </w:p>
    <w:p w:rsidR="008C2D4F" w:rsidRPr="00331A39" w:rsidRDefault="008C2D4F" w:rsidP="008C2D4F">
      <w:pPr>
        <w:pStyle w:val="14"/>
        <w:spacing w:line="240" w:lineRule="auto"/>
        <w:jc w:val="both"/>
        <w:rPr>
          <w:color w:val="auto"/>
          <w:sz w:val="24"/>
          <w:szCs w:val="24"/>
        </w:rPr>
      </w:pPr>
      <w:r w:rsidRPr="00331A39">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52D7" w:rsidRDefault="00A552D7" w:rsidP="008C2D4F">
      <w:pPr>
        <w:pStyle w:val="afa"/>
        <w:rPr>
          <w:rFonts w:ascii="Times New Roman" w:hAnsi="Times New Roman" w:cs="Times New Roman"/>
          <w:color w:val="auto"/>
          <w:sz w:val="24"/>
          <w:szCs w:val="24"/>
        </w:rPr>
      </w:pPr>
      <w:bookmarkStart w:id="246" w:name="bookmark548"/>
    </w:p>
    <w:p w:rsidR="00A552D7" w:rsidRDefault="00A552D7" w:rsidP="008C2D4F">
      <w:pPr>
        <w:pStyle w:val="afa"/>
        <w:rPr>
          <w:rFonts w:ascii="Times New Roman" w:hAnsi="Times New Roman" w:cs="Times New Roman"/>
          <w:color w:val="auto"/>
          <w:sz w:val="24"/>
          <w:szCs w:val="24"/>
        </w:rPr>
      </w:pP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СОДЕРЖАНИЕ ОБУЧЕНИЯ</w:t>
      </w:r>
      <w:bookmarkEnd w:id="246"/>
    </w:p>
    <w:p w:rsidR="008C2D4F" w:rsidRPr="00331A39" w:rsidRDefault="008C2D4F" w:rsidP="008C2D4F">
      <w:pPr>
        <w:pStyle w:val="afa"/>
        <w:pBdr>
          <w:bottom w:val="single" w:sz="12" w:space="1" w:color="auto"/>
        </w:pBdr>
        <w:rPr>
          <w:rFonts w:ascii="Times New Roman" w:hAnsi="Times New Roman" w:cs="Times New Roman"/>
          <w:color w:val="auto"/>
          <w:sz w:val="24"/>
          <w:szCs w:val="24"/>
        </w:rPr>
      </w:pPr>
      <w:r w:rsidRPr="00331A39">
        <w:rPr>
          <w:rFonts w:ascii="Times New Roman" w:hAnsi="Times New Roman" w:cs="Times New Roman"/>
          <w:color w:val="auto"/>
          <w:sz w:val="24"/>
          <w:szCs w:val="24"/>
        </w:rPr>
        <w:t>УЧЕБНОМУ ПРЕДМЕТУ «АНГЛИЙСКИЙ ЯЗЫК»</w:t>
      </w:r>
    </w:p>
    <w:p w:rsidR="008C2D4F" w:rsidRPr="00331A39" w:rsidRDefault="008C2D4F" w:rsidP="008C2D4F">
      <w:pPr>
        <w:pStyle w:val="afa"/>
        <w:rPr>
          <w:rFonts w:ascii="Times New Roman" w:hAnsi="Times New Roman" w:cs="Times New Roman"/>
          <w:color w:val="auto"/>
          <w:sz w:val="24"/>
          <w:szCs w:val="24"/>
        </w:rPr>
      </w:pPr>
      <w:bookmarkStart w:id="247" w:name="bookmark551"/>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5 класс</w:t>
      </w:r>
      <w:bookmarkEnd w:id="247"/>
    </w:p>
    <w:p w:rsidR="008C2D4F" w:rsidRPr="00331A39" w:rsidRDefault="008C2D4F" w:rsidP="008C2D4F">
      <w:pPr>
        <w:pStyle w:val="afa"/>
        <w:rPr>
          <w:rFonts w:ascii="Times New Roman" w:hAnsi="Times New Roman" w:cs="Times New Roman"/>
          <w:bCs/>
          <w:color w:val="auto"/>
          <w:sz w:val="24"/>
          <w:szCs w:val="24"/>
        </w:rPr>
      </w:pPr>
    </w:p>
    <w:p w:rsidR="008C2D4F" w:rsidRPr="00331A39" w:rsidRDefault="008C2D4F" w:rsidP="008C2D4F">
      <w:pPr>
        <w:pStyle w:val="afa"/>
        <w:rPr>
          <w:rFonts w:ascii="Times New Roman" w:hAnsi="Times New Roman" w:cs="Times New Roman"/>
          <w:color w:val="auto"/>
          <w:sz w:val="24"/>
          <w:szCs w:val="24"/>
        </w:rPr>
      </w:pPr>
      <w:r w:rsidRPr="00331A39">
        <w:rPr>
          <w:rFonts w:ascii="Times New Roman" w:hAnsi="Times New Roman" w:cs="Times New Roman"/>
          <w:bCs/>
          <w:color w:val="auto"/>
          <w:sz w:val="24"/>
          <w:szCs w:val="24"/>
        </w:rPr>
        <w:t>Коммуникативные умения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2D4F" w:rsidRPr="00331A39" w:rsidRDefault="008C2D4F" w:rsidP="008C2D4F">
      <w:pPr>
        <w:pStyle w:val="14"/>
        <w:spacing w:line="240" w:lineRule="auto"/>
        <w:jc w:val="both"/>
        <w:rPr>
          <w:color w:val="auto"/>
          <w:sz w:val="24"/>
          <w:szCs w:val="24"/>
        </w:rPr>
      </w:pPr>
      <w:r w:rsidRPr="00331A39">
        <w:rPr>
          <w:color w:val="auto"/>
          <w:sz w:val="24"/>
          <w:szCs w:val="24"/>
        </w:rPr>
        <w:t>Моя семья. Мои друзья. Семейные праздники: день рождения, Новый год.</w:t>
      </w:r>
    </w:p>
    <w:p w:rsidR="008C2D4F" w:rsidRPr="00331A39" w:rsidRDefault="008C2D4F" w:rsidP="008C2D4F">
      <w:pPr>
        <w:pStyle w:val="14"/>
        <w:spacing w:line="240" w:lineRule="auto"/>
        <w:jc w:val="both"/>
        <w:rPr>
          <w:color w:val="auto"/>
          <w:sz w:val="24"/>
          <w:szCs w:val="24"/>
        </w:rPr>
      </w:pPr>
      <w:r w:rsidRPr="00331A39">
        <w:rPr>
          <w:color w:val="auto"/>
          <w:sz w:val="24"/>
          <w:szCs w:val="24"/>
        </w:rPr>
        <w:t>Внешность и характер человека/литературного персонажа.</w:t>
      </w:r>
    </w:p>
    <w:p w:rsidR="008C2D4F" w:rsidRPr="00331A39" w:rsidRDefault="008C2D4F" w:rsidP="008C2D4F">
      <w:pPr>
        <w:pStyle w:val="14"/>
        <w:spacing w:line="240" w:lineRule="auto"/>
        <w:jc w:val="both"/>
        <w:rPr>
          <w:color w:val="auto"/>
          <w:sz w:val="24"/>
          <w:szCs w:val="24"/>
        </w:rPr>
      </w:pPr>
      <w:r w:rsidRPr="00331A39">
        <w:rPr>
          <w:color w:val="auto"/>
          <w:sz w:val="24"/>
          <w:szCs w:val="24"/>
        </w:rPr>
        <w:t>Досуг и увлечения/хобби современного подростка (чтение, кино, спорт).</w:t>
      </w:r>
    </w:p>
    <w:p w:rsidR="008C2D4F" w:rsidRPr="00331A39" w:rsidRDefault="008C2D4F" w:rsidP="008C2D4F">
      <w:pPr>
        <w:pStyle w:val="14"/>
        <w:spacing w:line="240" w:lineRule="auto"/>
        <w:jc w:val="both"/>
        <w:rPr>
          <w:color w:val="auto"/>
          <w:sz w:val="24"/>
          <w:szCs w:val="24"/>
        </w:rPr>
      </w:pPr>
      <w:r w:rsidRPr="00331A39">
        <w:rPr>
          <w:color w:val="auto"/>
          <w:sz w:val="24"/>
          <w:szCs w:val="24"/>
        </w:rPr>
        <w:t>Здоровый образ жизни: режим труда и отдыха, здоровое питание.</w:t>
      </w:r>
    </w:p>
    <w:p w:rsidR="008C2D4F" w:rsidRPr="00331A39" w:rsidRDefault="008C2D4F" w:rsidP="008C2D4F">
      <w:pPr>
        <w:pStyle w:val="14"/>
        <w:spacing w:line="240" w:lineRule="auto"/>
        <w:jc w:val="both"/>
        <w:rPr>
          <w:color w:val="auto"/>
          <w:sz w:val="24"/>
          <w:szCs w:val="24"/>
        </w:rPr>
      </w:pPr>
      <w:r w:rsidRPr="00331A39">
        <w:rPr>
          <w:color w:val="auto"/>
          <w:sz w:val="24"/>
          <w:szCs w:val="24"/>
        </w:rPr>
        <w:t>Покупки: одежда, обувь и продукты питания.</w:t>
      </w:r>
    </w:p>
    <w:p w:rsidR="008C2D4F" w:rsidRPr="00331A39" w:rsidRDefault="008C2D4F" w:rsidP="008C2D4F">
      <w:pPr>
        <w:pStyle w:val="14"/>
        <w:spacing w:line="240" w:lineRule="auto"/>
        <w:jc w:val="both"/>
        <w:rPr>
          <w:color w:val="auto"/>
          <w:sz w:val="24"/>
          <w:szCs w:val="24"/>
        </w:rPr>
      </w:pPr>
      <w:r w:rsidRPr="00331A39">
        <w:rPr>
          <w:color w:val="auto"/>
          <w:sz w:val="24"/>
          <w:szCs w:val="24"/>
        </w:rPr>
        <w:t>Школа, школьная жизнь, школьная форма, изучаемые предметы. Переписка с зарубежными сверстниками.</w:t>
      </w:r>
    </w:p>
    <w:p w:rsidR="008C2D4F" w:rsidRPr="00331A39" w:rsidRDefault="008C2D4F" w:rsidP="008C2D4F">
      <w:pPr>
        <w:pStyle w:val="14"/>
        <w:spacing w:line="240" w:lineRule="auto"/>
        <w:jc w:val="both"/>
        <w:rPr>
          <w:color w:val="auto"/>
          <w:sz w:val="24"/>
          <w:szCs w:val="24"/>
        </w:rPr>
      </w:pPr>
      <w:r w:rsidRPr="00331A39">
        <w:rPr>
          <w:color w:val="auto"/>
          <w:sz w:val="24"/>
          <w:szCs w:val="24"/>
        </w:rPr>
        <w:t>Каникулы в различное время года. Виды отдыха.</w:t>
      </w:r>
    </w:p>
    <w:p w:rsidR="008C2D4F" w:rsidRPr="00331A39" w:rsidRDefault="008C2D4F" w:rsidP="008C2D4F">
      <w:pPr>
        <w:pStyle w:val="14"/>
        <w:spacing w:line="240" w:lineRule="auto"/>
        <w:jc w:val="both"/>
        <w:rPr>
          <w:color w:val="auto"/>
          <w:sz w:val="24"/>
          <w:szCs w:val="24"/>
        </w:rPr>
      </w:pPr>
      <w:r w:rsidRPr="00331A39">
        <w:rPr>
          <w:color w:val="auto"/>
          <w:sz w:val="24"/>
          <w:szCs w:val="24"/>
        </w:rPr>
        <w:t>Природа: дикие и домашние животные. Погода.</w:t>
      </w:r>
    </w:p>
    <w:p w:rsidR="008C2D4F" w:rsidRPr="00331A39" w:rsidRDefault="008C2D4F" w:rsidP="008C2D4F">
      <w:pPr>
        <w:pStyle w:val="14"/>
        <w:spacing w:line="240" w:lineRule="auto"/>
        <w:jc w:val="both"/>
        <w:rPr>
          <w:color w:val="auto"/>
          <w:sz w:val="24"/>
          <w:szCs w:val="24"/>
        </w:rPr>
      </w:pPr>
      <w:r w:rsidRPr="00331A39">
        <w:rPr>
          <w:color w:val="auto"/>
          <w:sz w:val="24"/>
          <w:szCs w:val="24"/>
        </w:rPr>
        <w:t>Родной город/село. Транспорт.</w:t>
      </w:r>
    </w:p>
    <w:p w:rsidR="008C2D4F" w:rsidRPr="00331A39" w:rsidRDefault="008C2D4F" w:rsidP="008C2D4F">
      <w:pPr>
        <w:pStyle w:val="14"/>
        <w:spacing w:line="240" w:lineRule="auto"/>
        <w:jc w:val="both"/>
        <w:rPr>
          <w:color w:val="auto"/>
          <w:sz w:val="24"/>
          <w:szCs w:val="24"/>
        </w:rPr>
      </w:pPr>
      <w:r w:rsidRPr="00331A39">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C2D4F" w:rsidRPr="00331A39" w:rsidRDefault="008C2D4F" w:rsidP="008C2D4F">
      <w:pPr>
        <w:pStyle w:val="14"/>
        <w:spacing w:line="240" w:lineRule="auto"/>
        <w:jc w:val="both"/>
        <w:rPr>
          <w:color w:val="auto"/>
          <w:sz w:val="24"/>
          <w:szCs w:val="24"/>
        </w:rPr>
      </w:pPr>
      <w:r w:rsidRPr="00331A39">
        <w:rPr>
          <w:color w:val="auto"/>
          <w:sz w:val="24"/>
          <w:szCs w:val="24"/>
        </w:rPr>
        <w:lastRenderedPageBreak/>
        <w:t>Выдающиеся люди родной страны и страны/стран изучаемого языка: писатели, поэты.</w:t>
      </w:r>
    </w:p>
    <w:p w:rsidR="008C2D4F" w:rsidRPr="00331A39" w:rsidRDefault="008C2D4F" w:rsidP="008C2D4F">
      <w:pPr>
        <w:pStyle w:val="16"/>
        <w:rPr>
          <w:rFonts w:ascii="Times New Roman" w:hAnsi="Times New Roman" w:cs="Times New Roman"/>
          <w:sz w:val="24"/>
          <w:szCs w:val="24"/>
        </w:rPr>
      </w:pPr>
      <w:r w:rsidRPr="00331A39">
        <w:rPr>
          <w:rFonts w:ascii="Times New Roman" w:hAnsi="Times New Roman" w:cs="Times New Roman"/>
          <w:sz w:val="24"/>
          <w:szCs w:val="24"/>
        </w:rPr>
        <w:t>Говорение</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 xml:space="preserve">диалогической речи </w:t>
      </w:r>
      <w:r w:rsidRPr="00331A39">
        <w:rPr>
          <w:color w:val="auto"/>
          <w:sz w:val="24"/>
          <w:szCs w:val="24"/>
        </w:rPr>
        <w:t>на базе умений, сформированных в начальной школе:</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диалог этикетного характера</w:t>
      </w:r>
      <w:r w:rsidRPr="00331A39">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диалог — побуждение к действию</w:t>
      </w:r>
      <w:r w:rsidRPr="00331A39">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C2D4F" w:rsidRPr="00331A39" w:rsidRDefault="008C2D4F" w:rsidP="008C2D4F">
      <w:pPr>
        <w:pStyle w:val="14"/>
        <w:spacing w:line="240" w:lineRule="auto"/>
        <w:jc w:val="both"/>
        <w:rPr>
          <w:color w:val="auto"/>
          <w:sz w:val="24"/>
          <w:szCs w:val="24"/>
        </w:rPr>
      </w:pPr>
      <w:r w:rsidRPr="00331A39">
        <w:rPr>
          <w:i/>
          <w:iCs/>
          <w:color w:val="auto"/>
          <w:sz w:val="24"/>
          <w:szCs w:val="24"/>
        </w:rPr>
        <w:t>диалог-расспрос</w:t>
      </w:r>
      <w:r w:rsidRPr="00331A39">
        <w:rPr>
          <w:color w:val="auto"/>
          <w:sz w:val="24"/>
          <w:szCs w:val="24"/>
        </w:rPr>
        <w:t>: сообщать фактическую информацию, отвечая на вопросы разных видов; запрашивать интересующую информацию.</w:t>
      </w:r>
    </w:p>
    <w:p w:rsidR="008C2D4F" w:rsidRPr="00331A39" w:rsidRDefault="008C2D4F" w:rsidP="008C2D4F">
      <w:pPr>
        <w:pStyle w:val="14"/>
        <w:spacing w:line="240" w:lineRule="auto"/>
        <w:jc w:val="both"/>
        <w:rPr>
          <w:color w:val="auto"/>
          <w:sz w:val="24"/>
          <w:szCs w:val="24"/>
        </w:rPr>
      </w:pPr>
      <w:r w:rsidRPr="00331A3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C2D4F" w:rsidRPr="00331A39" w:rsidRDefault="008C2D4F" w:rsidP="008C2D4F">
      <w:pPr>
        <w:pStyle w:val="14"/>
        <w:spacing w:line="240" w:lineRule="auto"/>
        <w:jc w:val="both"/>
        <w:rPr>
          <w:color w:val="auto"/>
          <w:sz w:val="24"/>
          <w:szCs w:val="24"/>
        </w:rPr>
      </w:pPr>
      <w:r w:rsidRPr="00331A39">
        <w:rPr>
          <w:color w:val="auto"/>
          <w:sz w:val="24"/>
          <w:szCs w:val="24"/>
        </w:rPr>
        <w:t>Объём диалога — до 5 реплик со стороны каждого собеседника.</w:t>
      </w:r>
    </w:p>
    <w:p w:rsidR="008C2D4F" w:rsidRPr="00331A39" w:rsidRDefault="008C2D4F" w:rsidP="008C2D4F">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 xml:space="preserve">монологической речи </w:t>
      </w:r>
      <w:r w:rsidRPr="00331A39">
        <w:rPr>
          <w:color w:val="auto"/>
          <w:sz w:val="24"/>
          <w:szCs w:val="24"/>
        </w:rPr>
        <w:t>на базе умений, сформированных в начальной школе:</w:t>
      </w:r>
    </w:p>
    <w:p w:rsidR="008C2D4F" w:rsidRPr="00331A39" w:rsidRDefault="008C2D4F" w:rsidP="008C2D4F">
      <w:pPr>
        <w:pStyle w:val="14"/>
        <w:numPr>
          <w:ilvl w:val="0"/>
          <w:numId w:val="80"/>
        </w:numPr>
        <w:tabs>
          <w:tab w:val="left" w:pos="207"/>
        </w:tabs>
        <w:spacing w:line="240" w:lineRule="auto"/>
        <w:jc w:val="both"/>
        <w:rPr>
          <w:color w:val="auto"/>
          <w:sz w:val="24"/>
          <w:szCs w:val="24"/>
        </w:rPr>
      </w:pPr>
      <w:r w:rsidRPr="00331A39">
        <w:rPr>
          <w:color w:val="auto"/>
          <w:sz w:val="24"/>
          <w:szCs w:val="24"/>
        </w:rPr>
        <w:t>создание устных связных монологических высказываний с использованием основных коммуникативных типов речи:</w:t>
      </w:r>
    </w:p>
    <w:p w:rsidR="008C2D4F" w:rsidRPr="00331A39" w:rsidRDefault="008C2D4F" w:rsidP="008C2D4F">
      <w:pPr>
        <w:pStyle w:val="14"/>
        <w:numPr>
          <w:ilvl w:val="0"/>
          <w:numId w:val="58"/>
        </w:numPr>
        <w:tabs>
          <w:tab w:val="left" w:pos="709"/>
          <w:tab w:val="left" w:pos="993"/>
        </w:tabs>
        <w:spacing w:line="240" w:lineRule="auto"/>
        <w:ind w:left="720" w:hanging="360"/>
        <w:jc w:val="both"/>
        <w:rPr>
          <w:color w:val="auto"/>
          <w:sz w:val="24"/>
          <w:szCs w:val="24"/>
        </w:rPr>
      </w:pPr>
      <w:r w:rsidRPr="00331A39">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A7694" w:rsidRPr="00331A39" w:rsidRDefault="006A7694" w:rsidP="006A7694">
      <w:pPr>
        <w:pStyle w:val="14"/>
        <w:numPr>
          <w:ilvl w:val="0"/>
          <w:numId w:val="58"/>
        </w:numPr>
        <w:tabs>
          <w:tab w:val="left" w:pos="709"/>
          <w:tab w:val="left" w:pos="993"/>
        </w:tabs>
        <w:spacing w:line="240" w:lineRule="auto"/>
        <w:ind w:left="720" w:hanging="360"/>
        <w:jc w:val="both"/>
        <w:rPr>
          <w:color w:val="auto"/>
          <w:sz w:val="24"/>
          <w:szCs w:val="24"/>
        </w:rPr>
      </w:pPr>
      <w:r w:rsidRPr="00331A39">
        <w:rPr>
          <w:color w:val="auto"/>
          <w:sz w:val="24"/>
          <w:szCs w:val="24"/>
        </w:rPr>
        <w:t>повествование/сообщение;</w:t>
      </w:r>
    </w:p>
    <w:p w:rsidR="006A7694" w:rsidRPr="00331A39" w:rsidRDefault="006A7694" w:rsidP="006A7694">
      <w:pPr>
        <w:pStyle w:val="14"/>
        <w:numPr>
          <w:ilvl w:val="0"/>
          <w:numId w:val="79"/>
        </w:numPr>
        <w:spacing w:line="240" w:lineRule="auto"/>
        <w:jc w:val="both"/>
        <w:rPr>
          <w:color w:val="auto"/>
          <w:sz w:val="24"/>
          <w:szCs w:val="24"/>
        </w:rPr>
      </w:pPr>
      <w:r w:rsidRPr="00331A39">
        <w:rPr>
          <w:color w:val="auto"/>
          <w:sz w:val="24"/>
          <w:szCs w:val="24"/>
        </w:rPr>
        <w:t>изложение (пересказ) основного содержания прочитанного текста;</w:t>
      </w:r>
    </w:p>
    <w:p w:rsidR="006A7694" w:rsidRPr="00331A39" w:rsidRDefault="006A7694" w:rsidP="006A7694">
      <w:pPr>
        <w:pStyle w:val="14"/>
        <w:numPr>
          <w:ilvl w:val="0"/>
          <w:numId w:val="79"/>
        </w:numPr>
        <w:spacing w:line="240" w:lineRule="auto"/>
        <w:jc w:val="both"/>
        <w:rPr>
          <w:color w:val="auto"/>
          <w:sz w:val="24"/>
          <w:szCs w:val="24"/>
        </w:rPr>
      </w:pPr>
      <w:r w:rsidRPr="00331A39">
        <w:rPr>
          <w:color w:val="auto"/>
          <w:sz w:val="24"/>
          <w:szCs w:val="24"/>
        </w:rPr>
        <w:t>краткое изложение результатов выполненной проектной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монологического высказывания — 5—6 фраз.</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Аудирование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аудирования</w:t>
      </w:r>
      <w:r w:rsidRPr="00331A39">
        <w:rPr>
          <w:color w:val="auto"/>
          <w:sz w:val="24"/>
          <w:szCs w:val="24"/>
        </w:rPr>
        <w:t xml:space="preserve"> на базе умений, сформированных в начальной школе: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Время звучания текста/текстов для аудирования — до 1 минуты.</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Смысловое чтение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331A39">
        <w:rPr>
          <w:color w:val="auto"/>
          <w:sz w:val="24"/>
          <w:szCs w:val="24"/>
        </w:rPr>
        <w:lastRenderedPageBreak/>
        <w:t>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несплошных текстов (таблиц) и понимание представленной в них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текста/текстов для чтения — 180—200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Письменная речь</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 письменной речи на базе умений, сформированных в начальной школе:</w:t>
      </w:r>
    </w:p>
    <w:p w:rsidR="006A7694" w:rsidRPr="00331A39" w:rsidRDefault="006A7694" w:rsidP="006A7694">
      <w:pPr>
        <w:pStyle w:val="14"/>
        <w:spacing w:line="240" w:lineRule="auto"/>
        <w:jc w:val="both"/>
        <w:rPr>
          <w:color w:val="auto"/>
          <w:sz w:val="24"/>
          <w:szCs w:val="24"/>
        </w:rPr>
      </w:pPr>
      <w:r w:rsidRPr="00331A3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коротких поздравлений с праздниками (с Новым годом, Рождеством, днём рождения);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A7694" w:rsidRPr="00331A39" w:rsidRDefault="006A7694" w:rsidP="006A7694">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Языковые знания и умения</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Фонетическая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 для чтения вслух — до 90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Графика, орфография и пунктуация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написание изученных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7694" w:rsidRPr="00331A39" w:rsidRDefault="006A7694" w:rsidP="006A7694">
      <w:pPr>
        <w:pStyle w:val="14"/>
        <w:spacing w:line="240" w:lineRule="auto"/>
        <w:jc w:val="both"/>
        <w:rPr>
          <w:color w:val="auto"/>
          <w:sz w:val="24"/>
          <w:szCs w:val="24"/>
        </w:rPr>
      </w:pPr>
      <w:r w:rsidRPr="00331A3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Лексическая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6A7694" w:rsidRPr="00331A39" w:rsidRDefault="006A7694" w:rsidP="006A7694">
      <w:pPr>
        <w:pStyle w:val="14"/>
        <w:spacing w:line="240" w:lineRule="auto"/>
        <w:jc w:val="both"/>
        <w:rPr>
          <w:color w:val="auto"/>
          <w:sz w:val="24"/>
          <w:szCs w:val="24"/>
        </w:rPr>
      </w:pPr>
      <w:r w:rsidRPr="00331A39">
        <w:rPr>
          <w:color w:val="auto"/>
          <w:sz w:val="24"/>
          <w:szCs w:val="24"/>
        </w:rPr>
        <w:t>Основные способы словообразования: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 аффиксация:</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образование</w:t>
      </w:r>
      <w:r w:rsidRPr="00331A39">
        <w:rPr>
          <w:color w:val="auto"/>
          <w:sz w:val="24"/>
          <w:szCs w:val="24"/>
          <w:lang w:val="en-US"/>
        </w:rPr>
        <w:t xml:space="preserve"> </w:t>
      </w:r>
      <w:r w:rsidRPr="00331A39">
        <w:rPr>
          <w:color w:val="auto"/>
          <w:sz w:val="24"/>
          <w:szCs w:val="24"/>
        </w:rPr>
        <w:t>имён</w:t>
      </w:r>
      <w:r w:rsidRPr="00331A39">
        <w:rPr>
          <w:color w:val="auto"/>
          <w:sz w:val="24"/>
          <w:szCs w:val="24"/>
          <w:lang w:val="en-US"/>
        </w:rPr>
        <w:t xml:space="preserve"> </w:t>
      </w:r>
      <w:r w:rsidRPr="00331A39">
        <w:rPr>
          <w:color w:val="auto"/>
          <w:sz w:val="24"/>
          <w:szCs w:val="24"/>
        </w:rPr>
        <w:t>существительных</w:t>
      </w:r>
      <w:r w:rsidRPr="00331A39">
        <w:rPr>
          <w:color w:val="auto"/>
          <w:sz w:val="24"/>
          <w:szCs w:val="24"/>
          <w:lang w:val="en-US"/>
        </w:rPr>
        <w:t xml:space="preserve"> </w:t>
      </w:r>
      <w:r w:rsidRPr="00331A39">
        <w:rPr>
          <w:color w:val="auto"/>
          <w:sz w:val="24"/>
          <w:szCs w:val="24"/>
        </w:rPr>
        <w:t>при</w:t>
      </w:r>
      <w:r w:rsidRPr="00331A39">
        <w:rPr>
          <w:color w:val="auto"/>
          <w:sz w:val="24"/>
          <w:szCs w:val="24"/>
          <w:lang w:val="en-US"/>
        </w:rPr>
        <w:t xml:space="preserve"> </w:t>
      </w:r>
      <w:r w:rsidRPr="00331A39">
        <w:rPr>
          <w:color w:val="auto"/>
          <w:sz w:val="24"/>
          <w:szCs w:val="24"/>
        </w:rPr>
        <w:t>помощи</w:t>
      </w:r>
      <w:r w:rsidRPr="00331A39">
        <w:rPr>
          <w:color w:val="auto"/>
          <w:sz w:val="24"/>
          <w:szCs w:val="24"/>
          <w:lang w:val="en-US"/>
        </w:rPr>
        <w:t xml:space="preserve"> </w:t>
      </w:r>
      <w:r w:rsidRPr="00331A39">
        <w:rPr>
          <w:color w:val="auto"/>
          <w:sz w:val="24"/>
          <w:szCs w:val="24"/>
        </w:rPr>
        <w:t>суффиксов</w:t>
      </w:r>
      <w:r w:rsidRPr="00331A39">
        <w:rPr>
          <w:color w:val="auto"/>
          <w:sz w:val="24"/>
          <w:szCs w:val="24"/>
          <w:lang w:val="en-US"/>
        </w:rPr>
        <w:t xml:space="preserve"> </w:t>
      </w:r>
      <w:r w:rsidRPr="00331A39">
        <w:rPr>
          <w:color w:val="auto"/>
          <w:sz w:val="24"/>
          <w:szCs w:val="24"/>
          <w:lang w:val="en-US" w:bidi="en-US"/>
        </w:rPr>
        <w:t>-er/-or (teacher/visitor), -ist (scientist, tourist), -sion/-tion (dis- cussion/invitation);</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образование</w:t>
      </w:r>
      <w:r w:rsidRPr="00331A39">
        <w:rPr>
          <w:color w:val="auto"/>
          <w:sz w:val="24"/>
          <w:szCs w:val="24"/>
          <w:lang w:val="en-US"/>
        </w:rPr>
        <w:t xml:space="preserve"> </w:t>
      </w:r>
      <w:r w:rsidRPr="00331A39">
        <w:rPr>
          <w:color w:val="auto"/>
          <w:sz w:val="24"/>
          <w:szCs w:val="24"/>
        </w:rPr>
        <w:t>имён</w:t>
      </w:r>
      <w:r w:rsidRPr="00331A39">
        <w:rPr>
          <w:color w:val="auto"/>
          <w:sz w:val="24"/>
          <w:szCs w:val="24"/>
          <w:lang w:val="en-US"/>
        </w:rPr>
        <w:t xml:space="preserve"> </w:t>
      </w:r>
      <w:r w:rsidRPr="00331A39">
        <w:rPr>
          <w:color w:val="auto"/>
          <w:sz w:val="24"/>
          <w:szCs w:val="24"/>
        </w:rPr>
        <w:t>прилагательных</w:t>
      </w:r>
      <w:r w:rsidRPr="00331A39">
        <w:rPr>
          <w:color w:val="auto"/>
          <w:sz w:val="24"/>
          <w:szCs w:val="24"/>
          <w:lang w:val="en-US"/>
        </w:rPr>
        <w:t xml:space="preserve"> </w:t>
      </w:r>
      <w:r w:rsidRPr="00331A39">
        <w:rPr>
          <w:color w:val="auto"/>
          <w:sz w:val="24"/>
          <w:szCs w:val="24"/>
        </w:rPr>
        <w:t>при</w:t>
      </w:r>
      <w:r w:rsidRPr="00331A39">
        <w:rPr>
          <w:color w:val="auto"/>
          <w:sz w:val="24"/>
          <w:szCs w:val="24"/>
          <w:lang w:val="en-US"/>
        </w:rPr>
        <w:t xml:space="preserve"> </w:t>
      </w:r>
      <w:r w:rsidRPr="00331A39">
        <w:rPr>
          <w:color w:val="auto"/>
          <w:sz w:val="24"/>
          <w:szCs w:val="24"/>
        </w:rPr>
        <w:t>помощи</w:t>
      </w:r>
      <w:r w:rsidRPr="00331A39">
        <w:rPr>
          <w:color w:val="auto"/>
          <w:sz w:val="24"/>
          <w:szCs w:val="24"/>
          <w:lang w:val="en-US"/>
        </w:rPr>
        <w:t xml:space="preserve"> </w:t>
      </w:r>
      <w:r w:rsidRPr="00331A39">
        <w:rPr>
          <w:color w:val="auto"/>
          <w:sz w:val="24"/>
          <w:szCs w:val="24"/>
        </w:rPr>
        <w:t>суффиксов</w:t>
      </w:r>
      <w:r w:rsidRPr="00331A39">
        <w:rPr>
          <w:color w:val="auto"/>
          <w:sz w:val="24"/>
          <w:szCs w:val="24"/>
          <w:lang w:val="en-US"/>
        </w:rPr>
        <w:t xml:space="preserve"> </w:t>
      </w:r>
      <w:r w:rsidRPr="00331A39">
        <w:rPr>
          <w:color w:val="auto"/>
          <w:sz w:val="24"/>
          <w:szCs w:val="24"/>
          <w:lang w:val="en-US" w:bidi="en-US"/>
        </w:rPr>
        <w:t>-ful (wonderful), -ian/-an (Russian/American);</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наречий при помощи суффикса </w:t>
      </w:r>
      <w:r w:rsidRPr="00331A39">
        <w:rPr>
          <w:color w:val="auto"/>
          <w:sz w:val="24"/>
          <w:szCs w:val="24"/>
          <w:lang w:bidi="en-US"/>
        </w:rPr>
        <w:t>-</w:t>
      </w:r>
      <w:r w:rsidRPr="00331A39">
        <w:rPr>
          <w:color w:val="auto"/>
          <w:sz w:val="24"/>
          <w:szCs w:val="24"/>
          <w:lang w:val="en-US" w:bidi="en-US"/>
        </w:rPr>
        <w:t>ly</w:t>
      </w:r>
      <w:r w:rsidRPr="00331A39">
        <w:rPr>
          <w:color w:val="auto"/>
          <w:sz w:val="24"/>
          <w:szCs w:val="24"/>
          <w:lang w:bidi="en-US"/>
        </w:rPr>
        <w:t xml:space="preserve"> (</w:t>
      </w:r>
      <w:r w:rsidRPr="00331A39">
        <w:rPr>
          <w:color w:val="auto"/>
          <w:sz w:val="24"/>
          <w:szCs w:val="24"/>
          <w:lang w:val="en-US" w:bidi="en-US"/>
        </w:rPr>
        <w:t>recently</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 xml:space="preserve">образование имён прилагательных, имён существительных и наречий при помощи отрицательного префикса </w:t>
      </w:r>
      <w:r w:rsidRPr="00331A39">
        <w:rPr>
          <w:color w:val="auto"/>
          <w:sz w:val="24"/>
          <w:szCs w:val="24"/>
          <w:lang w:val="en-US" w:bidi="en-US"/>
        </w:rPr>
        <w:t>un</w:t>
      </w:r>
      <w:r w:rsidRPr="00331A39">
        <w:rPr>
          <w:color w:val="auto"/>
          <w:sz w:val="24"/>
          <w:szCs w:val="24"/>
          <w:lang w:bidi="en-US"/>
        </w:rPr>
        <w:t>- (</w:t>
      </w:r>
      <w:r w:rsidRPr="00331A39">
        <w:rPr>
          <w:color w:val="auto"/>
          <w:sz w:val="24"/>
          <w:szCs w:val="24"/>
          <w:lang w:val="en-US" w:bidi="en-US"/>
        </w:rPr>
        <w:t>unhappy</w:t>
      </w:r>
      <w:r w:rsidRPr="00331A39">
        <w:rPr>
          <w:color w:val="auto"/>
          <w:sz w:val="24"/>
          <w:szCs w:val="24"/>
          <w:lang w:bidi="en-US"/>
        </w:rPr>
        <w:t xml:space="preserve">, </w:t>
      </w:r>
      <w:r w:rsidRPr="00331A39">
        <w:rPr>
          <w:color w:val="auto"/>
          <w:sz w:val="24"/>
          <w:szCs w:val="24"/>
          <w:lang w:val="en-US" w:bidi="en-US"/>
        </w:rPr>
        <w:t>unreality</w:t>
      </w:r>
      <w:r w:rsidRPr="00331A39">
        <w:rPr>
          <w:color w:val="auto"/>
          <w:sz w:val="24"/>
          <w:szCs w:val="24"/>
          <w:lang w:bidi="en-US"/>
        </w:rPr>
        <w:t xml:space="preserve">, </w:t>
      </w:r>
      <w:r w:rsidRPr="00331A39">
        <w:rPr>
          <w:color w:val="auto"/>
          <w:sz w:val="24"/>
          <w:szCs w:val="24"/>
          <w:lang w:val="en-US" w:bidi="en-US"/>
        </w:rPr>
        <w:t>unusually</w:t>
      </w:r>
      <w:r w:rsidRPr="00331A39">
        <w:rPr>
          <w:color w:val="auto"/>
          <w:sz w:val="24"/>
          <w:szCs w:val="24"/>
          <w:lang w:bidi="en-US"/>
        </w:rPr>
        <w:t>).</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Грамматическая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Предложения с несколькими обстоятельствами, следующими в определённом порядке.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Вопросительные предложения (альтернативный и разделительный вопросы в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w:t>
      </w:r>
      <w:r w:rsidRPr="00331A39">
        <w:rPr>
          <w:color w:val="auto"/>
          <w:sz w:val="24"/>
          <w:szCs w:val="24"/>
          <w:lang w:val="en-US" w:bidi="en-US"/>
        </w:rPr>
        <w:t>Future</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Глаголы в видо-временных формах действительного залога в изъявительном наклонении в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в повествовательных (утвердительных и отрицательных) и вопросительных предложениях.</w:t>
      </w:r>
    </w:p>
    <w:p w:rsidR="006A7694" w:rsidRPr="00331A39" w:rsidRDefault="006A7694" w:rsidP="006A7694">
      <w:pPr>
        <w:pStyle w:val="14"/>
        <w:spacing w:line="240" w:lineRule="auto"/>
        <w:jc w:val="both"/>
        <w:rPr>
          <w:color w:val="auto"/>
          <w:sz w:val="24"/>
          <w:szCs w:val="24"/>
        </w:rPr>
      </w:pPr>
      <w:r w:rsidRPr="00331A39">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6A7694" w:rsidRPr="00331A39" w:rsidRDefault="006A7694" w:rsidP="006A7694">
      <w:pPr>
        <w:pStyle w:val="14"/>
        <w:spacing w:line="240" w:lineRule="auto"/>
        <w:jc w:val="both"/>
        <w:rPr>
          <w:color w:val="auto"/>
          <w:sz w:val="24"/>
          <w:szCs w:val="24"/>
        </w:rPr>
      </w:pPr>
      <w:r w:rsidRPr="00331A39">
        <w:rPr>
          <w:color w:val="auto"/>
          <w:sz w:val="24"/>
          <w:szCs w:val="24"/>
        </w:rPr>
        <w:t>Имена существительные с причастиями настоящего и прошедшего времени.</w:t>
      </w:r>
    </w:p>
    <w:p w:rsidR="006A7694" w:rsidRPr="00331A39" w:rsidRDefault="006A7694" w:rsidP="006A7694">
      <w:pPr>
        <w:pStyle w:val="14"/>
        <w:spacing w:line="240" w:lineRule="auto"/>
        <w:jc w:val="both"/>
        <w:rPr>
          <w:color w:val="auto"/>
          <w:sz w:val="24"/>
          <w:szCs w:val="24"/>
        </w:rPr>
      </w:pPr>
      <w:r w:rsidRPr="00331A39">
        <w:rPr>
          <w:color w:val="auto"/>
          <w:sz w:val="24"/>
          <w:szCs w:val="24"/>
        </w:rPr>
        <w:t>Наречия в положительной, сравнительной и превосходной степенях, образованные по правилу, и исключения.</w:t>
      </w:r>
    </w:p>
    <w:p w:rsidR="006A7694" w:rsidRPr="00331A39" w:rsidRDefault="006A7694" w:rsidP="006A7694">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Социокультурные знания и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умений: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писать свои имя и фамилию, а также имена и фамилии своих родственников и друзей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свой адрес на английском языке (в анкете, формуляре);</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Россию и страну/страны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A7694" w:rsidRPr="00331A39" w:rsidRDefault="006A7694" w:rsidP="006A7694">
      <w:pPr>
        <w:pStyle w:val="afa"/>
        <w:rPr>
          <w:rFonts w:ascii="Times New Roman" w:hAnsi="Times New Roman" w:cs="Times New Roman"/>
          <w:color w:val="auto"/>
          <w:sz w:val="24"/>
          <w:szCs w:val="24"/>
        </w:rPr>
      </w:pPr>
      <w:r w:rsidRPr="00331A39">
        <w:rPr>
          <w:rFonts w:ascii="Times New Roman" w:hAnsi="Times New Roman" w:cs="Times New Roman"/>
          <w:color w:val="auto"/>
          <w:sz w:val="24"/>
          <w:szCs w:val="24"/>
        </w:rPr>
        <w:t>Компенсаторные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при чтении и аудировании языковой, в том числе контекстуальной, догадки.</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в качестве опоры при порождении собственных высказываний ключевых слов, плана.</w:t>
      </w:r>
    </w:p>
    <w:p w:rsidR="006A7694" w:rsidRPr="00331A39" w:rsidRDefault="006A7694" w:rsidP="006A7694">
      <w:pPr>
        <w:pStyle w:val="14"/>
        <w:spacing w:line="240" w:lineRule="auto"/>
        <w:jc w:val="both"/>
        <w:rPr>
          <w:color w:val="auto"/>
          <w:sz w:val="24"/>
          <w:szCs w:val="24"/>
        </w:rPr>
      </w:pPr>
      <w:r w:rsidRPr="00331A3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afa"/>
        <w:rPr>
          <w:rFonts w:ascii="Times New Roman" w:hAnsi="Times New Roman" w:cs="Times New Roman"/>
          <w:color w:val="auto"/>
          <w:sz w:val="24"/>
          <w:szCs w:val="24"/>
        </w:rPr>
      </w:pPr>
      <w:bookmarkStart w:id="248" w:name="bookmark553"/>
      <w:r w:rsidRPr="00331A39">
        <w:rPr>
          <w:rFonts w:ascii="Times New Roman" w:hAnsi="Times New Roman" w:cs="Times New Roman"/>
          <w:color w:val="auto"/>
          <w:sz w:val="24"/>
          <w:szCs w:val="24"/>
        </w:rPr>
        <w:t>6 класс</w:t>
      </w:r>
      <w:bookmarkEnd w:id="248"/>
    </w:p>
    <w:p w:rsidR="006A7694" w:rsidRPr="00331A39" w:rsidRDefault="006A7694" w:rsidP="006A7694">
      <w:pPr>
        <w:pStyle w:val="afa"/>
        <w:rPr>
          <w:rFonts w:ascii="Times New Roman" w:hAnsi="Times New Roman" w:cs="Times New Roman"/>
          <w:bCs/>
          <w:color w:val="auto"/>
          <w:sz w:val="24"/>
          <w:szCs w:val="24"/>
        </w:rPr>
      </w:pPr>
    </w:p>
    <w:p w:rsidR="006A7694" w:rsidRPr="00331A39" w:rsidRDefault="006A7694" w:rsidP="006A7694">
      <w:pPr>
        <w:pStyle w:val="afa"/>
        <w:rPr>
          <w:rFonts w:ascii="Times New Roman" w:hAnsi="Times New Roman" w:cs="Times New Roman"/>
          <w:color w:val="auto"/>
          <w:sz w:val="24"/>
          <w:szCs w:val="24"/>
        </w:rPr>
      </w:pPr>
      <w:r w:rsidRPr="00331A39">
        <w:rPr>
          <w:rFonts w:ascii="Times New Roman" w:hAnsi="Times New Roman" w:cs="Times New Roman"/>
          <w:bCs/>
          <w:color w:val="auto"/>
          <w:sz w:val="24"/>
          <w:szCs w:val="24"/>
        </w:rPr>
        <w:t>Коммуникативные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Взаимоотношения в семье и с друзьями. Семейные праздники.</w:t>
      </w:r>
    </w:p>
    <w:p w:rsidR="006A7694" w:rsidRPr="00331A39" w:rsidRDefault="006A7694" w:rsidP="006A7694">
      <w:pPr>
        <w:pStyle w:val="14"/>
        <w:spacing w:line="240" w:lineRule="auto"/>
        <w:jc w:val="both"/>
        <w:rPr>
          <w:color w:val="auto"/>
          <w:sz w:val="24"/>
          <w:szCs w:val="24"/>
        </w:rPr>
      </w:pPr>
      <w:r w:rsidRPr="00331A39">
        <w:rPr>
          <w:color w:val="auto"/>
          <w:sz w:val="24"/>
          <w:szCs w:val="24"/>
        </w:rPr>
        <w:t>Внешность и характер человека/литературного персонажа.</w:t>
      </w:r>
    </w:p>
    <w:p w:rsidR="006A7694" w:rsidRPr="00331A39" w:rsidRDefault="006A7694" w:rsidP="006A7694">
      <w:pPr>
        <w:pStyle w:val="14"/>
        <w:spacing w:line="240" w:lineRule="auto"/>
        <w:jc w:val="both"/>
        <w:rPr>
          <w:color w:val="auto"/>
          <w:sz w:val="24"/>
          <w:szCs w:val="24"/>
        </w:rPr>
      </w:pPr>
      <w:r w:rsidRPr="00331A39">
        <w:rPr>
          <w:color w:val="auto"/>
          <w:sz w:val="24"/>
          <w:szCs w:val="24"/>
        </w:rPr>
        <w:t>Досуг и увлечения/хобби современного подростка (чтение, кино, театр, спорт).</w:t>
      </w:r>
    </w:p>
    <w:p w:rsidR="006A7694" w:rsidRPr="00331A39" w:rsidRDefault="006A7694" w:rsidP="006A7694">
      <w:pPr>
        <w:pStyle w:val="14"/>
        <w:spacing w:line="240" w:lineRule="auto"/>
        <w:jc w:val="both"/>
        <w:rPr>
          <w:color w:val="auto"/>
          <w:sz w:val="24"/>
          <w:szCs w:val="24"/>
        </w:rPr>
      </w:pPr>
      <w:r w:rsidRPr="00331A39">
        <w:rPr>
          <w:color w:val="auto"/>
          <w:sz w:val="24"/>
          <w:szCs w:val="24"/>
        </w:rPr>
        <w:t>Здоровый образ жизни: режим труда и отдыха, фитнес, сбалансированное питание.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Покупки: одежда, обувь и продукты питания.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Переписка с зарубежными сверстниками.</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Каникулы в различное время года. Виды отдыха.</w:t>
      </w:r>
    </w:p>
    <w:p w:rsidR="006A7694" w:rsidRPr="00331A39" w:rsidRDefault="006A7694" w:rsidP="006A7694">
      <w:pPr>
        <w:pStyle w:val="14"/>
        <w:spacing w:line="240" w:lineRule="auto"/>
        <w:jc w:val="both"/>
        <w:rPr>
          <w:color w:val="auto"/>
          <w:sz w:val="24"/>
          <w:szCs w:val="24"/>
        </w:rPr>
      </w:pPr>
      <w:r w:rsidRPr="00331A39">
        <w:rPr>
          <w:color w:val="auto"/>
          <w:sz w:val="24"/>
          <w:szCs w:val="24"/>
        </w:rPr>
        <w:t>Путешествия по России и зарубежным странам.</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дикие и домашние животные. Климат, погода.</w:t>
      </w:r>
    </w:p>
    <w:p w:rsidR="006A7694" w:rsidRPr="00331A39" w:rsidRDefault="006A7694" w:rsidP="006A7694">
      <w:pPr>
        <w:pStyle w:val="14"/>
        <w:spacing w:line="240" w:lineRule="auto"/>
        <w:jc w:val="both"/>
        <w:rPr>
          <w:color w:val="auto"/>
          <w:sz w:val="24"/>
          <w:szCs w:val="24"/>
        </w:rPr>
      </w:pPr>
      <w:r w:rsidRPr="00331A39">
        <w:rPr>
          <w:color w:val="auto"/>
          <w:sz w:val="24"/>
          <w:szCs w:val="24"/>
        </w:rPr>
        <w:t>Жизнь в городе и сельской местности. Описание родного го- рода/села. Транспорт.</w:t>
      </w:r>
    </w:p>
    <w:p w:rsidR="006A7694" w:rsidRPr="00331A39" w:rsidRDefault="006A7694" w:rsidP="006A7694">
      <w:pPr>
        <w:pStyle w:val="14"/>
        <w:spacing w:line="240" w:lineRule="auto"/>
        <w:jc w:val="both"/>
        <w:rPr>
          <w:color w:val="auto"/>
          <w:sz w:val="24"/>
          <w:szCs w:val="24"/>
        </w:rPr>
      </w:pPr>
      <w:r w:rsidRPr="00331A3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A7694" w:rsidRPr="00331A39" w:rsidRDefault="006A7694" w:rsidP="006A7694">
      <w:pPr>
        <w:pStyle w:val="14"/>
        <w:spacing w:line="240" w:lineRule="auto"/>
        <w:jc w:val="both"/>
        <w:rPr>
          <w:color w:val="auto"/>
          <w:sz w:val="24"/>
          <w:szCs w:val="24"/>
        </w:rPr>
      </w:pPr>
      <w:r w:rsidRPr="00331A39">
        <w:rPr>
          <w:color w:val="auto"/>
          <w:sz w:val="24"/>
          <w:szCs w:val="24"/>
        </w:rPr>
        <w:t>Выдающиеся люди родной страны и страны/стран изучаемого языка: писатели, поэты, учёные.</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Говорение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диалогической речи</w:t>
      </w:r>
      <w:r w:rsidRPr="00331A39">
        <w:rPr>
          <w:color w:val="auto"/>
          <w:sz w:val="24"/>
          <w:szCs w:val="24"/>
        </w:rPr>
        <w:t>, а именно умений вести: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этикетного характера:</w:t>
      </w:r>
      <w:r w:rsidRPr="00331A3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 побуждение к действию:</w:t>
      </w:r>
      <w:r w:rsidRPr="00331A39">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диалог-расспрос:</w:t>
      </w:r>
      <w:r w:rsidRPr="00331A3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A7694" w:rsidRPr="00331A39" w:rsidRDefault="006A7694" w:rsidP="006A7694">
      <w:pPr>
        <w:pStyle w:val="14"/>
        <w:spacing w:line="240" w:lineRule="auto"/>
        <w:jc w:val="both"/>
        <w:rPr>
          <w:color w:val="auto"/>
          <w:sz w:val="24"/>
          <w:szCs w:val="24"/>
        </w:rPr>
      </w:pPr>
      <w:r w:rsidRPr="00331A39">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диалога — до 5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монологической речи</w:t>
      </w:r>
      <w:r w:rsidRPr="00331A39">
        <w:rPr>
          <w:color w:val="auto"/>
          <w:sz w:val="24"/>
          <w:szCs w:val="24"/>
        </w:rPr>
        <w:t>:</w:t>
      </w:r>
    </w:p>
    <w:p w:rsidR="006A7694" w:rsidRPr="00331A39" w:rsidRDefault="006A7694" w:rsidP="006A7694">
      <w:pPr>
        <w:pStyle w:val="14"/>
        <w:numPr>
          <w:ilvl w:val="0"/>
          <w:numId w:val="78"/>
        </w:numPr>
        <w:spacing w:line="240" w:lineRule="auto"/>
        <w:jc w:val="both"/>
        <w:rPr>
          <w:color w:val="auto"/>
          <w:sz w:val="24"/>
          <w:szCs w:val="24"/>
        </w:rPr>
      </w:pPr>
      <w:r w:rsidRPr="00331A39">
        <w:rPr>
          <w:color w:val="auto"/>
          <w:sz w:val="24"/>
          <w:szCs w:val="24"/>
        </w:rPr>
        <w:t>создание устных связных монологических высказываний с использованием основных коммуникативных типов речи:</w:t>
      </w:r>
    </w:p>
    <w:p w:rsidR="006A7694" w:rsidRPr="00331A39" w:rsidRDefault="006A7694" w:rsidP="006A7694">
      <w:pPr>
        <w:pStyle w:val="14"/>
        <w:spacing w:line="240" w:lineRule="auto"/>
        <w:ind w:left="993" w:firstLine="0"/>
        <w:jc w:val="both"/>
        <w:rPr>
          <w:color w:val="auto"/>
          <w:sz w:val="24"/>
          <w:szCs w:val="24"/>
        </w:rPr>
      </w:pPr>
      <w:r w:rsidRPr="00331A39">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6A7694" w:rsidRPr="00331A39" w:rsidRDefault="006A7694" w:rsidP="006A7694">
      <w:pPr>
        <w:pStyle w:val="14"/>
        <w:spacing w:line="240" w:lineRule="auto"/>
        <w:ind w:left="993" w:firstLine="0"/>
        <w:jc w:val="both"/>
        <w:rPr>
          <w:color w:val="auto"/>
          <w:sz w:val="24"/>
          <w:szCs w:val="24"/>
        </w:rPr>
      </w:pPr>
      <w:r w:rsidRPr="00331A39">
        <w:rPr>
          <w:color w:val="auto"/>
          <w:sz w:val="24"/>
          <w:szCs w:val="24"/>
        </w:rPr>
        <w:t>— повествование/сообщение;</w:t>
      </w:r>
    </w:p>
    <w:p w:rsidR="006A7694" w:rsidRPr="00331A39" w:rsidRDefault="006A7694" w:rsidP="006A7694">
      <w:pPr>
        <w:pStyle w:val="14"/>
        <w:numPr>
          <w:ilvl w:val="0"/>
          <w:numId w:val="78"/>
        </w:numPr>
        <w:spacing w:line="240" w:lineRule="auto"/>
        <w:jc w:val="both"/>
        <w:rPr>
          <w:color w:val="auto"/>
          <w:sz w:val="24"/>
          <w:szCs w:val="24"/>
        </w:rPr>
      </w:pPr>
      <w:r w:rsidRPr="00331A39">
        <w:rPr>
          <w:color w:val="auto"/>
          <w:sz w:val="24"/>
          <w:szCs w:val="24"/>
        </w:rPr>
        <w:t>изложение (пересказ) основного содержания прочитанного текста;</w:t>
      </w:r>
    </w:p>
    <w:p w:rsidR="006A7694" w:rsidRPr="00331A39" w:rsidRDefault="006A7694" w:rsidP="006A7694">
      <w:pPr>
        <w:pStyle w:val="14"/>
        <w:numPr>
          <w:ilvl w:val="0"/>
          <w:numId w:val="78"/>
        </w:numPr>
        <w:spacing w:line="240" w:lineRule="auto"/>
        <w:jc w:val="both"/>
        <w:rPr>
          <w:color w:val="auto"/>
          <w:sz w:val="24"/>
          <w:szCs w:val="24"/>
        </w:rPr>
      </w:pPr>
      <w:r w:rsidRPr="00331A39">
        <w:rPr>
          <w:color w:val="auto"/>
          <w:sz w:val="24"/>
          <w:szCs w:val="24"/>
        </w:rPr>
        <w:t>краткое изложение результатов выполненной проектной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монологического высказывания — 7—8 фраз.</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Аудирование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Время звучания текста/текстов для аудирования — до 1,5 минут.</w:t>
      </w:r>
    </w:p>
    <w:p w:rsidR="006A7694" w:rsidRPr="00331A39" w:rsidRDefault="006A7694" w:rsidP="006A7694">
      <w:pPr>
        <w:pStyle w:val="52"/>
        <w:spacing w:after="0"/>
        <w:jc w:val="both"/>
        <w:rPr>
          <w:rFonts w:ascii="Times New Roman" w:hAnsi="Times New Roman" w:cs="Times New Roman"/>
          <w:color w:val="auto"/>
          <w:sz w:val="24"/>
          <w:szCs w:val="24"/>
        </w:rPr>
      </w:pPr>
      <w:r w:rsidRPr="00331A39">
        <w:rPr>
          <w:rFonts w:ascii="Times New Roman" w:hAnsi="Times New Roman" w:cs="Times New Roman"/>
          <w:b/>
          <w:bCs/>
          <w:i/>
          <w:iCs/>
          <w:color w:val="auto"/>
          <w:sz w:val="24"/>
          <w:szCs w:val="24"/>
        </w:rPr>
        <w:t>Смысловое чтение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несплошных текстов (таблиц) и понимание представленной в них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текста/текстов для чтения — 250—300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Письменная речь</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 письменной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6A7694" w:rsidRPr="00331A39" w:rsidRDefault="006A7694" w:rsidP="006A7694">
      <w:pPr>
        <w:pStyle w:val="14"/>
        <w:spacing w:line="240" w:lineRule="auto"/>
        <w:jc w:val="both"/>
        <w:rPr>
          <w:color w:val="auto"/>
          <w:sz w:val="24"/>
          <w:szCs w:val="24"/>
        </w:rPr>
      </w:pPr>
      <w:r w:rsidRPr="00331A39">
        <w:rPr>
          <w:color w:val="auto"/>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Языковые знания и умения</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Фонетическая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 для чтения вслух — до 95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Графика, орфография и пунктуация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написание изученных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7694" w:rsidRPr="00331A39" w:rsidRDefault="006A7694" w:rsidP="006A7694">
      <w:pPr>
        <w:pStyle w:val="14"/>
        <w:spacing w:line="240" w:lineRule="auto"/>
        <w:jc w:val="both"/>
        <w:rPr>
          <w:color w:val="auto"/>
          <w:sz w:val="24"/>
          <w:szCs w:val="24"/>
        </w:rPr>
      </w:pPr>
      <w:r w:rsidRPr="00331A3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Лексическая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A7694" w:rsidRPr="00331A39" w:rsidRDefault="006A7694" w:rsidP="006A7694">
      <w:pPr>
        <w:pStyle w:val="14"/>
        <w:spacing w:line="240" w:lineRule="auto"/>
        <w:jc w:val="both"/>
        <w:rPr>
          <w:color w:val="auto"/>
          <w:sz w:val="24"/>
          <w:szCs w:val="24"/>
        </w:rPr>
      </w:pPr>
      <w:r w:rsidRPr="00331A39">
        <w:rPr>
          <w:color w:val="auto"/>
          <w:sz w:val="24"/>
          <w:szCs w:val="24"/>
        </w:rPr>
        <w:t>Основные способы словообразования: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аффиксация: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имён существительных при помощи суффикса </w:t>
      </w:r>
      <w:r w:rsidRPr="00331A39">
        <w:rPr>
          <w:color w:val="auto"/>
          <w:sz w:val="24"/>
          <w:szCs w:val="24"/>
          <w:lang w:bidi="en-US"/>
        </w:rPr>
        <w:t>-</w:t>
      </w:r>
      <w:r w:rsidRPr="00331A39">
        <w:rPr>
          <w:color w:val="auto"/>
          <w:sz w:val="24"/>
          <w:szCs w:val="24"/>
          <w:lang w:val="en-US" w:bidi="en-US"/>
        </w:rPr>
        <w:t>ing</w:t>
      </w:r>
      <w:r w:rsidRPr="00331A39">
        <w:rPr>
          <w:color w:val="auto"/>
          <w:sz w:val="24"/>
          <w:szCs w:val="24"/>
          <w:lang w:bidi="en-US"/>
        </w:rPr>
        <w:t xml:space="preserve"> (</w:t>
      </w:r>
      <w:r w:rsidRPr="00331A39">
        <w:rPr>
          <w:color w:val="auto"/>
          <w:sz w:val="24"/>
          <w:szCs w:val="24"/>
          <w:lang w:val="en-US" w:bidi="en-US"/>
        </w:rPr>
        <w:t>reading</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имён прилагательных при помощи суффиксов </w:t>
      </w:r>
      <w:r w:rsidRPr="00331A39">
        <w:rPr>
          <w:color w:val="auto"/>
          <w:sz w:val="24"/>
          <w:szCs w:val="24"/>
          <w:lang w:bidi="en-US"/>
        </w:rPr>
        <w:t>-</w:t>
      </w:r>
      <w:r w:rsidRPr="00331A39">
        <w:rPr>
          <w:color w:val="auto"/>
          <w:sz w:val="24"/>
          <w:szCs w:val="24"/>
          <w:lang w:val="en-US" w:bidi="en-US"/>
        </w:rPr>
        <w:t>al</w:t>
      </w:r>
      <w:r w:rsidRPr="00331A39">
        <w:rPr>
          <w:color w:val="auto"/>
          <w:sz w:val="24"/>
          <w:szCs w:val="24"/>
          <w:lang w:bidi="en-US"/>
        </w:rPr>
        <w:t xml:space="preserve"> (</w:t>
      </w:r>
      <w:r w:rsidRPr="00331A39">
        <w:rPr>
          <w:color w:val="auto"/>
          <w:sz w:val="24"/>
          <w:szCs w:val="24"/>
          <w:lang w:val="en-US" w:bidi="en-US"/>
        </w:rPr>
        <w:t>typical</w:t>
      </w:r>
      <w:r w:rsidRPr="00331A39">
        <w:rPr>
          <w:color w:val="auto"/>
          <w:sz w:val="24"/>
          <w:szCs w:val="24"/>
          <w:lang w:bidi="en-US"/>
        </w:rPr>
        <w:t xml:space="preserve">), </w:t>
      </w:r>
      <w:r w:rsidRPr="00331A39">
        <w:rPr>
          <w:color w:val="auto"/>
          <w:sz w:val="24"/>
          <w:szCs w:val="24"/>
          <w:lang w:bidi="en-US"/>
        </w:rPr>
        <w:noBreakHyphen/>
      </w:r>
      <w:r w:rsidRPr="00331A39">
        <w:rPr>
          <w:color w:val="auto"/>
          <w:sz w:val="24"/>
          <w:szCs w:val="24"/>
          <w:lang w:val="en-US" w:bidi="en-US"/>
        </w:rPr>
        <w:t>ing</w:t>
      </w:r>
      <w:r w:rsidRPr="00331A39">
        <w:rPr>
          <w:color w:val="auto"/>
          <w:sz w:val="24"/>
          <w:szCs w:val="24"/>
          <w:lang w:bidi="en-US"/>
        </w:rPr>
        <w:t xml:space="preserve"> (</w:t>
      </w:r>
      <w:r w:rsidRPr="00331A39">
        <w:rPr>
          <w:color w:val="auto"/>
          <w:sz w:val="24"/>
          <w:szCs w:val="24"/>
          <w:lang w:val="en-US" w:bidi="en-US"/>
        </w:rPr>
        <w:t>amazing</w:t>
      </w:r>
      <w:r w:rsidRPr="00331A39">
        <w:rPr>
          <w:color w:val="auto"/>
          <w:sz w:val="24"/>
          <w:szCs w:val="24"/>
          <w:lang w:bidi="en-US"/>
        </w:rPr>
        <w:t>), -</w:t>
      </w:r>
      <w:r w:rsidRPr="00331A39">
        <w:rPr>
          <w:color w:val="auto"/>
          <w:sz w:val="24"/>
          <w:szCs w:val="24"/>
          <w:lang w:val="en-US" w:bidi="en-US"/>
        </w:rPr>
        <w:t>less</w:t>
      </w:r>
      <w:r w:rsidRPr="00331A39">
        <w:rPr>
          <w:color w:val="auto"/>
          <w:sz w:val="24"/>
          <w:szCs w:val="24"/>
          <w:lang w:bidi="en-US"/>
        </w:rPr>
        <w:t xml:space="preserve"> (</w:t>
      </w:r>
      <w:r w:rsidRPr="00331A39">
        <w:rPr>
          <w:color w:val="auto"/>
          <w:sz w:val="24"/>
          <w:szCs w:val="24"/>
          <w:lang w:val="en-US" w:bidi="en-US"/>
        </w:rPr>
        <w:t>useless</w:t>
      </w:r>
      <w:r w:rsidRPr="00331A39">
        <w:rPr>
          <w:color w:val="auto"/>
          <w:sz w:val="24"/>
          <w:szCs w:val="24"/>
          <w:lang w:bidi="en-US"/>
        </w:rPr>
        <w:t>), -</w:t>
      </w:r>
      <w:r w:rsidRPr="00331A39">
        <w:rPr>
          <w:color w:val="auto"/>
          <w:sz w:val="24"/>
          <w:szCs w:val="24"/>
          <w:lang w:val="en-US" w:bidi="en-US"/>
        </w:rPr>
        <w:t>ive</w:t>
      </w:r>
      <w:r w:rsidRPr="00331A39">
        <w:rPr>
          <w:color w:val="auto"/>
          <w:sz w:val="24"/>
          <w:szCs w:val="24"/>
          <w:lang w:bidi="en-US"/>
        </w:rPr>
        <w:t xml:space="preserve"> (</w:t>
      </w:r>
      <w:r w:rsidRPr="00331A39">
        <w:rPr>
          <w:color w:val="auto"/>
          <w:sz w:val="24"/>
          <w:szCs w:val="24"/>
          <w:lang w:val="en-US" w:bidi="en-US"/>
        </w:rPr>
        <w:t>impressive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Синонимы. Антонимы. Интернациональные слова.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Грамматическая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Сложноподчинённые предложения с придаточными определительными с союзными словами </w:t>
      </w:r>
      <w:r w:rsidRPr="00331A39">
        <w:rPr>
          <w:color w:val="auto"/>
          <w:sz w:val="24"/>
          <w:szCs w:val="24"/>
          <w:lang w:val="en-US" w:bidi="en-US"/>
        </w:rPr>
        <w:t>who</w:t>
      </w:r>
      <w:r w:rsidRPr="00331A39">
        <w:rPr>
          <w:color w:val="auto"/>
          <w:sz w:val="24"/>
          <w:szCs w:val="24"/>
          <w:lang w:bidi="en-US"/>
        </w:rPr>
        <w:t xml:space="preserve">, </w:t>
      </w:r>
      <w:r w:rsidRPr="00331A39">
        <w:rPr>
          <w:color w:val="auto"/>
          <w:sz w:val="24"/>
          <w:szCs w:val="24"/>
          <w:lang w:val="en-US" w:bidi="en-US"/>
        </w:rPr>
        <w:t>which</w:t>
      </w:r>
      <w:r w:rsidRPr="00331A39">
        <w:rPr>
          <w:color w:val="auto"/>
          <w:sz w:val="24"/>
          <w:szCs w:val="24"/>
          <w:lang w:bidi="en-US"/>
        </w:rPr>
        <w:t xml:space="preserve">, </w:t>
      </w:r>
      <w:r w:rsidRPr="00331A39">
        <w:rPr>
          <w:color w:val="auto"/>
          <w:sz w:val="24"/>
          <w:szCs w:val="24"/>
          <w:lang w:val="en-US" w:bidi="en-US"/>
        </w:rPr>
        <w:t>that</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Сложноподчинённые предложения с придаточными времени с союзами </w:t>
      </w:r>
      <w:r w:rsidRPr="00331A39">
        <w:rPr>
          <w:color w:val="auto"/>
          <w:sz w:val="24"/>
          <w:szCs w:val="24"/>
          <w:lang w:val="en-US" w:bidi="en-US"/>
        </w:rPr>
        <w:t>for</w:t>
      </w:r>
      <w:r w:rsidRPr="00331A39">
        <w:rPr>
          <w:color w:val="auto"/>
          <w:sz w:val="24"/>
          <w:szCs w:val="24"/>
          <w:lang w:bidi="en-US"/>
        </w:rPr>
        <w:t xml:space="preserve">, </w:t>
      </w:r>
      <w:r w:rsidRPr="00331A39">
        <w:rPr>
          <w:color w:val="auto"/>
          <w:sz w:val="24"/>
          <w:szCs w:val="24"/>
          <w:lang w:val="en-US" w:bidi="en-US"/>
        </w:rPr>
        <w:t>since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Предложения с конструкциями </w:t>
      </w:r>
      <w:r w:rsidRPr="00331A39">
        <w:rPr>
          <w:color w:val="auto"/>
          <w:sz w:val="24"/>
          <w:szCs w:val="24"/>
          <w:lang w:val="en-US" w:bidi="en-US"/>
        </w:rPr>
        <w:t>as</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as</w:t>
      </w:r>
      <w:r w:rsidRPr="00331A39">
        <w:rPr>
          <w:color w:val="auto"/>
          <w:sz w:val="24"/>
          <w:szCs w:val="24"/>
          <w:lang w:bidi="en-US"/>
        </w:rPr>
        <w:t xml:space="preserve">, </w:t>
      </w:r>
      <w:r w:rsidRPr="00331A39">
        <w:rPr>
          <w:color w:val="auto"/>
          <w:sz w:val="24"/>
          <w:szCs w:val="24"/>
          <w:lang w:val="en-US" w:bidi="en-US"/>
        </w:rPr>
        <w:t>not</w:t>
      </w:r>
      <w:r w:rsidRPr="00331A39">
        <w:rPr>
          <w:color w:val="auto"/>
          <w:sz w:val="24"/>
          <w:szCs w:val="24"/>
          <w:lang w:bidi="en-US"/>
        </w:rPr>
        <w:t xml:space="preserve"> </w:t>
      </w:r>
      <w:r w:rsidRPr="00331A39">
        <w:rPr>
          <w:color w:val="auto"/>
          <w:sz w:val="24"/>
          <w:szCs w:val="24"/>
          <w:lang w:val="en-US" w:bidi="en-US"/>
        </w:rPr>
        <w:t>so</w:t>
      </w:r>
      <w:r w:rsidRPr="00331A39">
        <w:rPr>
          <w:color w:val="auto"/>
          <w:sz w:val="24"/>
          <w:szCs w:val="24"/>
          <w:lang w:bidi="en-US"/>
        </w:rPr>
        <w:t xml:space="preserve"> ... </w:t>
      </w:r>
      <w:r w:rsidRPr="00331A39">
        <w:rPr>
          <w:color w:val="auto"/>
          <w:sz w:val="24"/>
          <w:szCs w:val="24"/>
          <w:lang w:val="en-US" w:bidi="en-US"/>
        </w:rPr>
        <w:t>as</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Все типы вопросительных предложений (общий, специальный, альтернативный, разделительный вопросы) в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Глаголы в видо-временных формах действительного залога в изъявительном наклонении в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Модальные</w:t>
      </w:r>
      <w:r w:rsidRPr="00331A39">
        <w:rPr>
          <w:color w:val="auto"/>
          <w:sz w:val="24"/>
          <w:szCs w:val="24"/>
          <w:lang w:val="en-US"/>
        </w:rPr>
        <w:t xml:space="preserve"> </w:t>
      </w:r>
      <w:r w:rsidRPr="00331A39">
        <w:rPr>
          <w:color w:val="auto"/>
          <w:sz w:val="24"/>
          <w:szCs w:val="24"/>
        </w:rPr>
        <w:t>глаголы</w:t>
      </w:r>
      <w:r w:rsidRPr="00331A39">
        <w:rPr>
          <w:color w:val="auto"/>
          <w:sz w:val="24"/>
          <w:szCs w:val="24"/>
          <w:lang w:val="en-US"/>
        </w:rPr>
        <w:t xml:space="preserve"> </w:t>
      </w:r>
      <w:r w:rsidRPr="00331A39">
        <w:rPr>
          <w:color w:val="auto"/>
          <w:sz w:val="24"/>
          <w:szCs w:val="24"/>
        </w:rPr>
        <w:t>и</w:t>
      </w:r>
      <w:r w:rsidRPr="00331A39">
        <w:rPr>
          <w:color w:val="auto"/>
          <w:sz w:val="24"/>
          <w:szCs w:val="24"/>
          <w:lang w:val="en-US"/>
        </w:rPr>
        <w:t xml:space="preserve"> </w:t>
      </w:r>
      <w:r w:rsidRPr="00331A39">
        <w:rPr>
          <w:color w:val="auto"/>
          <w:sz w:val="24"/>
          <w:szCs w:val="24"/>
        </w:rPr>
        <w:t>их</w:t>
      </w:r>
      <w:r w:rsidRPr="00331A39">
        <w:rPr>
          <w:color w:val="auto"/>
          <w:sz w:val="24"/>
          <w:szCs w:val="24"/>
          <w:lang w:val="en-US"/>
        </w:rPr>
        <w:t xml:space="preserve"> </w:t>
      </w:r>
      <w:r w:rsidRPr="00331A39">
        <w:rPr>
          <w:color w:val="auto"/>
          <w:sz w:val="24"/>
          <w:szCs w:val="24"/>
        </w:rPr>
        <w:t>эквиваленты</w:t>
      </w:r>
      <w:r w:rsidRPr="00331A39">
        <w:rPr>
          <w:color w:val="auto"/>
          <w:sz w:val="24"/>
          <w:szCs w:val="24"/>
          <w:lang w:val="en-US"/>
        </w:rPr>
        <w:t xml:space="preserve"> </w:t>
      </w:r>
      <w:r w:rsidRPr="00331A39">
        <w:rPr>
          <w:color w:val="auto"/>
          <w:sz w:val="24"/>
          <w:szCs w:val="24"/>
          <w:lang w:val="en-US" w:bidi="en-US"/>
        </w:rPr>
        <w:t>(can/be able to, must/ have to, may, should, need).</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Слова</w:t>
      </w:r>
      <w:r w:rsidRPr="00331A39">
        <w:rPr>
          <w:color w:val="auto"/>
          <w:sz w:val="24"/>
          <w:szCs w:val="24"/>
          <w:lang w:val="en-US"/>
        </w:rPr>
        <w:t xml:space="preserve">, </w:t>
      </w:r>
      <w:r w:rsidRPr="00331A39">
        <w:rPr>
          <w:color w:val="auto"/>
          <w:sz w:val="24"/>
          <w:szCs w:val="24"/>
        </w:rPr>
        <w:t>выражающие</w:t>
      </w:r>
      <w:r w:rsidRPr="00331A39">
        <w:rPr>
          <w:color w:val="auto"/>
          <w:sz w:val="24"/>
          <w:szCs w:val="24"/>
          <w:lang w:val="en-US"/>
        </w:rPr>
        <w:t xml:space="preserve"> </w:t>
      </w:r>
      <w:r w:rsidRPr="00331A39">
        <w:rPr>
          <w:color w:val="auto"/>
          <w:sz w:val="24"/>
          <w:szCs w:val="24"/>
        </w:rPr>
        <w:t>количество</w:t>
      </w:r>
      <w:r w:rsidRPr="00331A39">
        <w:rPr>
          <w:color w:val="auto"/>
          <w:sz w:val="24"/>
          <w:szCs w:val="24"/>
          <w:lang w:val="en-US"/>
        </w:rPr>
        <w:t xml:space="preserve"> </w:t>
      </w:r>
      <w:r w:rsidRPr="00331A39">
        <w:rPr>
          <w:color w:val="auto"/>
          <w:sz w:val="24"/>
          <w:szCs w:val="24"/>
          <w:lang w:val="en-US" w:bidi="en-US"/>
        </w:rPr>
        <w:t>(little/a little, few/a few).</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Возвратные, неопределённые местоимения </w:t>
      </w:r>
      <w:r w:rsidRPr="00331A39">
        <w:rPr>
          <w:color w:val="auto"/>
          <w:sz w:val="24"/>
          <w:szCs w:val="24"/>
          <w:lang w:bidi="en-US"/>
        </w:rPr>
        <w:t>(</w:t>
      </w:r>
      <w:r w:rsidRPr="00331A39">
        <w:rPr>
          <w:color w:val="auto"/>
          <w:sz w:val="24"/>
          <w:szCs w:val="24"/>
          <w:lang w:val="en-US" w:bidi="en-US"/>
        </w:rPr>
        <w:t>some</w:t>
      </w:r>
      <w:r w:rsidRPr="00331A39">
        <w:rPr>
          <w:color w:val="auto"/>
          <w:sz w:val="24"/>
          <w:szCs w:val="24"/>
          <w:lang w:bidi="en-US"/>
        </w:rPr>
        <w:t xml:space="preserve">, </w:t>
      </w:r>
      <w:r w:rsidRPr="00331A39">
        <w:rPr>
          <w:color w:val="auto"/>
          <w:sz w:val="24"/>
          <w:szCs w:val="24"/>
          <w:lang w:val="en-US" w:bidi="en-US"/>
        </w:rPr>
        <w:t>any</w:t>
      </w:r>
      <w:r w:rsidRPr="00331A39">
        <w:rPr>
          <w:color w:val="auto"/>
          <w:sz w:val="24"/>
          <w:szCs w:val="24"/>
          <w:lang w:bidi="en-US"/>
        </w:rPr>
        <w:t xml:space="preserve">) </w:t>
      </w:r>
      <w:r w:rsidRPr="00331A39">
        <w:rPr>
          <w:color w:val="auto"/>
          <w:sz w:val="24"/>
          <w:szCs w:val="24"/>
        </w:rPr>
        <w:t xml:space="preserve">и их производные </w:t>
      </w:r>
      <w:r w:rsidRPr="00331A39">
        <w:rPr>
          <w:color w:val="auto"/>
          <w:sz w:val="24"/>
          <w:szCs w:val="24"/>
          <w:lang w:bidi="en-US"/>
        </w:rPr>
        <w:t>(</w:t>
      </w:r>
      <w:r w:rsidRPr="00331A39">
        <w:rPr>
          <w:color w:val="auto"/>
          <w:sz w:val="24"/>
          <w:szCs w:val="24"/>
          <w:lang w:val="en-US" w:bidi="en-US"/>
        </w:rPr>
        <w:t>somebody</w:t>
      </w:r>
      <w:r w:rsidRPr="00331A39">
        <w:rPr>
          <w:color w:val="auto"/>
          <w:sz w:val="24"/>
          <w:szCs w:val="24"/>
          <w:lang w:bidi="en-US"/>
        </w:rPr>
        <w:t xml:space="preserve">, </w:t>
      </w:r>
      <w:r w:rsidRPr="00331A39">
        <w:rPr>
          <w:color w:val="auto"/>
          <w:sz w:val="24"/>
          <w:szCs w:val="24"/>
          <w:lang w:val="en-US" w:bidi="en-US"/>
        </w:rPr>
        <w:t>anybody</w:t>
      </w:r>
      <w:r w:rsidRPr="00331A39">
        <w:rPr>
          <w:color w:val="auto"/>
          <w:sz w:val="24"/>
          <w:szCs w:val="24"/>
          <w:lang w:bidi="en-US"/>
        </w:rPr>
        <w:t xml:space="preserve">; </w:t>
      </w:r>
      <w:r w:rsidRPr="00331A39">
        <w:rPr>
          <w:color w:val="auto"/>
          <w:sz w:val="24"/>
          <w:szCs w:val="24"/>
          <w:lang w:val="en-US" w:bidi="en-US"/>
        </w:rPr>
        <w:t>something</w:t>
      </w:r>
      <w:r w:rsidRPr="00331A39">
        <w:rPr>
          <w:color w:val="auto"/>
          <w:sz w:val="24"/>
          <w:szCs w:val="24"/>
          <w:lang w:bidi="en-US"/>
        </w:rPr>
        <w:t xml:space="preserve">, </w:t>
      </w:r>
      <w:r w:rsidRPr="00331A39">
        <w:rPr>
          <w:color w:val="auto"/>
          <w:sz w:val="24"/>
          <w:szCs w:val="24"/>
          <w:lang w:val="en-US" w:bidi="en-US"/>
        </w:rPr>
        <w:t>anything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lang w:val="en-US" w:bidi="en-US"/>
        </w:rPr>
        <w:t>every</w:t>
      </w:r>
      <w:r w:rsidRPr="00331A39">
        <w:rPr>
          <w:color w:val="auto"/>
          <w:sz w:val="24"/>
          <w:szCs w:val="24"/>
          <w:lang w:bidi="en-US"/>
        </w:rPr>
        <w:t xml:space="preserve"> </w:t>
      </w:r>
      <w:r w:rsidRPr="00331A39">
        <w:rPr>
          <w:color w:val="auto"/>
          <w:sz w:val="24"/>
          <w:szCs w:val="24"/>
        </w:rPr>
        <w:t xml:space="preserve">и производные </w:t>
      </w:r>
      <w:r w:rsidRPr="00331A39">
        <w:rPr>
          <w:color w:val="auto"/>
          <w:sz w:val="24"/>
          <w:szCs w:val="24"/>
          <w:lang w:bidi="en-US"/>
        </w:rPr>
        <w:t>(</w:t>
      </w:r>
      <w:r w:rsidRPr="00331A39">
        <w:rPr>
          <w:color w:val="auto"/>
          <w:sz w:val="24"/>
          <w:szCs w:val="24"/>
          <w:lang w:val="en-US" w:bidi="en-US"/>
        </w:rPr>
        <w:t>everybody</w:t>
      </w:r>
      <w:r w:rsidRPr="00331A39">
        <w:rPr>
          <w:color w:val="auto"/>
          <w:sz w:val="24"/>
          <w:szCs w:val="24"/>
          <w:lang w:bidi="en-US"/>
        </w:rPr>
        <w:t xml:space="preserve">, </w:t>
      </w:r>
      <w:r w:rsidRPr="00331A39">
        <w:rPr>
          <w:color w:val="auto"/>
          <w:sz w:val="24"/>
          <w:szCs w:val="24"/>
          <w:lang w:val="en-US" w:bidi="en-US"/>
        </w:rPr>
        <w:t>everything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rPr>
        <w:t>в повествовательных (утвердительных и отрицательных) и вопросительных предложениях.</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Числительные для обозначения дат и больших чисел </w:t>
      </w:r>
      <w:r w:rsidRPr="00331A39">
        <w:rPr>
          <w:color w:val="auto"/>
          <w:sz w:val="24"/>
          <w:szCs w:val="24"/>
          <w:lang w:bidi="en-US"/>
        </w:rPr>
        <w:t>(100— 1000).</w:t>
      </w:r>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Социокультурные знания и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писать свои имя и фамилию, а также имена и фамилии своих родственников и друзей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свой адрес на английском языке (в анкете, формуляре);</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Россию и страну/страны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рассказывать о выдающихся людях родной страны и страны/стран изучаемого языка (учёных, писателях, поэтах).</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Компенсаторные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при чтении и аудировании языковой догадки, в том числе контекстуальной.</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в качестве опоры при порождении собственных высказываний ключевых слов, плана.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Игнорирование информации, не являющейся необходимой для понимания основного содержания </w:t>
      </w:r>
      <w:r w:rsidRPr="00331A39">
        <w:rPr>
          <w:color w:val="auto"/>
          <w:sz w:val="24"/>
          <w:szCs w:val="24"/>
        </w:rPr>
        <w:lastRenderedPageBreak/>
        <w:t>прочитанного/прослушанного текста или для нахождения в тексте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49" w:name="bookmark555"/>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249"/>
    </w:p>
    <w:p w:rsidR="006A7694" w:rsidRPr="00331A39" w:rsidRDefault="006A7694" w:rsidP="006A7694">
      <w:pPr>
        <w:pStyle w:val="afa"/>
        <w:rPr>
          <w:rFonts w:ascii="Times New Roman" w:hAnsi="Times New Roman" w:cs="Times New Roman"/>
          <w:bCs/>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bCs/>
          <w:sz w:val="24"/>
          <w:szCs w:val="24"/>
        </w:rPr>
        <w:t>Коммуникативные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Взаимоотношения в семье и с друзьями. Семейные праздники. Обязанности по дому.</w:t>
      </w:r>
    </w:p>
    <w:p w:rsidR="006A7694" w:rsidRPr="00331A39" w:rsidRDefault="006A7694" w:rsidP="006A7694">
      <w:pPr>
        <w:pStyle w:val="14"/>
        <w:spacing w:line="240" w:lineRule="auto"/>
        <w:jc w:val="both"/>
        <w:rPr>
          <w:color w:val="auto"/>
          <w:sz w:val="24"/>
          <w:szCs w:val="24"/>
        </w:rPr>
      </w:pPr>
      <w:r w:rsidRPr="00331A39">
        <w:rPr>
          <w:color w:val="auto"/>
          <w:sz w:val="24"/>
          <w:szCs w:val="24"/>
        </w:rPr>
        <w:t>Внешность и характер человека/литературного персонажа.</w:t>
      </w:r>
    </w:p>
    <w:p w:rsidR="006A7694" w:rsidRPr="00331A39" w:rsidRDefault="006A7694" w:rsidP="006A7694">
      <w:pPr>
        <w:pStyle w:val="14"/>
        <w:spacing w:line="240" w:lineRule="auto"/>
        <w:jc w:val="both"/>
        <w:rPr>
          <w:color w:val="auto"/>
          <w:sz w:val="24"/>
          <w:szCs w:val="24"/>
        </w:rPr>
      </w:pPr>
      <w:r w:rsidRPr="00331A39">
        <w:rPr>
          <w:color w:val="auto"/>
          <w:sz w:val="24"/>
          <w:szCs w:val="24"/>
        </w:rPr>
        <w:t>Досуг и увлечения/хобби современного подростка (чтение, кино, театр, музей, спорт, музыка).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Здоровый образ жизни: режим труда и отдыха, фитнес, сбалансированное питание.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Покупки: одежда, обувь и продукты питания.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6A7694" w:rsidRPr="00331A39" w:rsidRDefault="006A7694" w:rsidP="006A7694">
      <w:pPr>
        <w:pStyle w:val="14"/>
        <w:spacing w:line="240" w:lineRule="auto"/>
        <w:jc w:val="both"/>
        <w:rPr>
          <w:color w:val="auto"/>
          <w:sz w:val="24"/>
          <w:szCs w:val="24"/>
        </w:rPr>
      </w:pPr>
      <w:r w:rsidRPr="00331A39">
        <w:rPr>
          <w:color w:val="auto"/>
          <w:sz w:val="24"/>
          <w:szCs w:val="24"/>
        </w:rPr>
        <w:t>Каникулы в различное время года. Виды отдыха. Путешествия по России и зарубежным странам.</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дикие и домашние животные. Климат, погода.</w:t>
      </w:r>
    </w:p>
    <w:p w:rsidR="006A7694" w:rsidRPr="00331A39" w:rsidRDefault="006A7694" w:rsidP="006A7694">
      <w:pPr>
        <w:pStyle w:val="14"/>
        <w:spacing w:line="240" w:lineRule="auto"/>
        <w:jc w:val="both"/>
        <w:rPr>
          <w:color w:val="auto"/>
          <w:sz w:val="24"/>
          <w:szCs w:val="24"/>
        </w:rPr>
      </w:pPr>
      <w:r w:rsidRPr="00331A39">
        <w:rPr>
          <w:color w:val="auto"/>
          <w:sz w:val="24"/>
          <w:szCs w:val="24"/>
        </w:rPr>
        <w:t>Жизнь в городе и сельской местности. Описание родного города/села. Транспорт.</w:t>
      </w:r>
    </w:p>
    <w:p w:rsidR="006A7694" w:rsidRPr="00331A39" w:rsidRDefault="006A7694" w:rsidP="006A7694">
      <w:pPr>
        <w:pStyle w:val="14"/>
        <w:spacing w:line="240" w:lineRule="auto"/>
        <w:jc w:val="both"/>
        <w:rPr>
          <w:color w:val="auto"/>
          <w:sz w:val="24"/>
          <w:szCs w:val="24"/>
        </w:rPr>
      </w:pPr>
      <w:r w:rsidRPr="00331A39">
        <w:rPr>
          <w:color w:val="auto"/>
          <w:sz w:val="24"/>
          <w:szCs w:val="24"/>
        </w:rPr>
        <w:t>Средства массовой информации (телевидение, журналы, Интернет).</w:t>
      </w:r>
    </w:p>
    <w:p w:rsidR="006A7694" w:rsidRPr="00331A39" w:rsidRDefault="006A7694" w:rsidP="006A7694">
      <w:pPr>
        <w:pStyle w:val="14"/>
        <w:spacing w:line="240" w:lineRule="auto"/>
        <w:jc w:val="both"/>
        <w:rPr>
          <w:color w:val="auto"/>
          <w:sz w:val="24"/>
          <w:szCs w:val="24"/>
        </w:rPr>
      </w:pPr>
      <w:r w:rsidRPr="00331A39">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A7694" w:rsidRPr="00331A39" w:rsidRDefault="006A7694" w:rsidP="006A7694">
      <w:pPr>
        <w:pStyle w:val="14"/>
        <w:spacing w:line="240" w:lineRule="auto"/>
        <w:jc w:val="both"/>
        <w:rPr>
          <w:color w:val="auto"/>
          <w:sz w:val="24"/>
          <w:szCs w:val="24"/>
        </w:rPr>
      </w:pPr>
      <w:r w:rsidRPr="00331A39">
        <w:rPr>
          <w:color w:val="auto"/>
          <w:sz w:val="24"/>
          <w:szCs w:val="24"/>
        </w:rPr>
        <w:t>Выдающиеся люди родной страны и страны/стран изучаемого языка: учёные, писатели, поэты, спортсмены.</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Говорение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диалогической речи</w:t>
      </w:r>
      <w:r w:rsidRPr="00331A39">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этикетного характера:</w:t>
      </w:r>
      <w:r w:rsidRPr="00331A3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w:t>
      </w:r>
      <w:r w:rsidRPr="00331A39">
        <w:rPr>
          <w:color w:val="auto"/>
          <w:sz w:val="24"/>
          <w:szCs w:val="24"/>
        </w:rPr>
        <w:t xml:space="preserve"> — </w:t>
      </w:r>
      <w:r w:rsidRPr="00331A39">
        <w:rPr>
          <w:i/>
          <w:iCs/>
          <w:color w:val="auto"/>
          <w:sz w:val="24"/>
          <w:szCs w:val="24"/>
        </w:rPr>
        <w:t>побуждение к действию:</w:t>
      </w:r>
      <w:r w:rsidRPr="00331A39">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диалог-расспрос:</w:t>
      </w:r>
      <w:r w:rsidRPr="00331A3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A7694" w:rsidRPr="00331A39" w:rsidRDefault="006A7694" w:rsidP="006A7694">
      <w:pPr>
        <w:pStyle w:val="14"/>
        <w:spacing w:line="240" w:lineRule="auto"/>
        <w:jc w:val="both"/>
        <w:rPr>
          <w:color w:val="auto"/>
          <w:sz w:val="24"/>
          <w:szCs w:val="24"/>
        </w:rPr>
      </w:pPr>
      <w:r w:rsidRPr="00331A3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диалога — до 6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монологической речи</w:t>
      </w:r>
      <w:r w:rsidRPr="00331A39">
        <w:rPr>
          <w:color w:val="auto"/>
          <w:sz w:val="24"/>
          <w:szCs w:val="24"/>
        </w:rPr>
        <w:t>:</w:t>
      </w:r>
    </w:p>
    <w:p w:rsidR="006A7694" w:rsidRPr="00331A39" w:rsidRDefault="006A7694" w:rsidP="006A7694">
      <w:pPr>
        <w:pStyle w:val="14"/>
        <w:numPr>
          <w:ilvl w:val="0"/>
          <w:numId w:val="81"/>
        </w:numPr>
        <w:spacing w:line="240" w:lineRule="auto"/>
        <w:jc w:val="both"/>
        <w:rPr>
          <w:color w:val="auto"/>
          <w:sz w:val="24"/>
          <w:szCs w:val="24"/>
        </w:rPr>
      </w:pPr>
      <w:r w:rsidRPr="00331A39">
        <w:rPr>
          <w:color w:val="auto"/>
          <w:sz w:val="24"/>
          <w:szCs w:val="24"/>
        </w:rPr>
        <w:t>создание устных связных монологических высказываний с использованием основных коммуникативных типов речи:</w:t>
      </w:r>
    </w:p>
    <w:p w:rsidR="006A7694" w:rsidRPr="00331A39" w:rsidRDefault="006A7694" w:rsidP="006A7694">
      <w:pPr>
        <w:pStyle w:val="14"/>
        <w:numPr>
          <w:ilvl w:val="0"/>
          <w:numId w:val="59"/>
        </w:numPr>
        <w:tabs>
          <w:tab w:val="left" w:pos="709"/>
          <w:tab w:val="left" w:pos="993"/>
        </w:tabs>
        <w:spacing w:line="240" w:lineRule="auto"/>
        <w:ind w:left="720" w:hanging="360"/>
        <w:jc w:val="both"/>
        <w:rPr>
          <w:color w:val="auto"/>
          <w:sz w:val="24"/>
          <w:szCs w:val="24"/>
        </w:rPr>
      </w:pPr>
      <w:r w:rsidRPr="00331A3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7694" w:rsidRPr="00331A39" w:rsidRDefault="006A7694" w:rsidP="006A7694">
      <w:pPr>
        <w:pStyle w:val="14"/>
        <w:numPr>
          <w:ilvl w:val="0"/>
          <w:numId w:val="59"/>
        </w:numPr>
        <w:tabs>
          <w:tab w:val="left" w:pos="709"/>
          <w:tab w:val="left" w:pos="993"/>
        </w:tabs>
        <w:spacing w:line="240" w:lineRule="auto"/>
        <w:ind w:left="720" w:hanging="360"/>
        <w:jc w:val="both"/>
        <w:rPr>
          <w:color w:val="auto"/>
          <w:sz w:val="24"/>
          <w:szCs w:val="24"/>
        </w:rPr>
      </w:pPr>
      <w:r w:rsidRPr="00331A39">
        <w:rPr>
          <w:color w:val="auto"/>
          <w:sz w:val="24"/>
          <w:szCs w:val="24"/>
        </w:rPr>
        <w:t>повествование/сообщение;</w:t>
      </w:r>
    </w:p>
    <w:p w:rsidR="006A7694" w:rsidRPr="00331A39" w:rsidRDefault="006A7694" w:rsidP="006A7694">
      <w:pPr>
        <w:pStyle w:val="14"/>
        <w:numPr>
          <w:ilvl w:val="0"/>
          <w:numId w:val="82"/>
        </w:numPr>
        <w:spacing w:line="240" w:lineRule="auto"/>
        <w:jc w:val="both"/>
        <w:rPr>
          <w:color w:val="auto"/>
          <w:sz w:val="24"/>
          <w:szCs w:val="24"/>
        </w:rPr>
      </w:pPr>
      <w:r w:rsidRPr="00331A39">
        <w:rPr>
          <w:color w:val="auto"/>
          <w:sz w:val="24"/>
          <w:szCs w:val="24"/>
        </w:rPr>
        <w:t>изложение (пересказ) основного содержания прочитанного/ прослушанного текста;</w:t>
      </w:r>
    </w:p>
    <w:p w:rsidR="006A7694" w:rsidRPr="00331A39" w:rsidRDefault="006A7694" w:rsidP="006A7694">
      <w:pPr>
        <w:pStyle w:val="14"/>
        <w:numPr>
          <w:ilvl w:val="0"/>
          <w:numId w:val="82"/>
        </w:numPr>
        <w:spacing w:line="240" w:lineRule="auto"/>
        <w:jc w:val="both"/>
        <w:rPr>
          <w:color w:val="auto"/>
          <w:sz w:val="24"/>
          <w:szCs w:val="24"/>
        </w:rPr>
      </w:pPr>
      <w:r w:rsidRPr="00331A39">
        <w:rPr>
          <w:color w:val="auto"/>
          <w:sz w:val="24"/>
          <w:szCs w:val="24"/>
        </w:rPr>
        <w:t>краткое изложение результатов выполненной проектной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w:t>
      </w:r>
      <w:r w:rsidRPr="00331A39">
        <w:rPr>
          <w:color w:val="auto"/>
          <w:sz w:val="24"/>
          <w:szCs w:val="24"/>
        </w:rPr>
        <w:lastRenderedPageBreak/>
        <w:t>и/или иллюстрации, фотографии, таблицы.</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монологического высказывания — 8—9 фраз.</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Аудирование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Время звучания текста/текстов для аудирования — до 1,5 минут.</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Смысловое чтение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несплошных текстов (таблиц, диаграмм) и понимание представленной в них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текста/текстов для чтения — до 350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Письменная речь</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 письменной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Языковые знания и умения</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Фонетическая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 для чтения вслух — до 100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Графика, орфография и пунктуация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написание изученных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7694" w:rsidRPr="00331A39" w:rsidRDefault="006A7694" w:rsidP="006A7694">
      <w:pPr>
        <w:pStyle w:val="14"/>
        <w:spacing w:line="240" w:lineRule="auto"/>
        <w:jc w:val="both"/>
        <w:rPr>
          <w:color w:val="auto"/>
          <w:sz w:val="24"/>
          <w:szCs w:val="24"/>
        </w:rPr>
      </w:pPr>
      <w:r w:rsidRPr="00331A3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Лексическая сторона речи</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Основные способы словообразования:</w:t>
      </w:r>
    </w:p>
    <w:p w:rsidR="006A7694" w:rsidRPr="00331A39" w:rsidRDefault="006A7694" w:rsidP="006A7694">
      <w:pPr>
        <w:pStyle w:val="14"/>
        <w:numPr>
          <w:ilvl w:val="0"/>
          <w:numId w:val="60"/>
        </w:numPr>
        <w:tabs>
          <w:tab w:val="left" w:pos="589"/>
        </w:tabs>
        <w:spacing w:line="240" w:lineRule="auto"/>
        <w:ind w:left="720" w:hanging="360"/>
        <w:jc w:val="both"/>
        <w:rPr>
          <w:color w:val="auto"/>
          <w:sz w:val="24"/>
          <w:szCs w:val="24"/>
        </w:rPr>
      </w:pPr>
      <w:r w:rsidRPr="00331A39">
        <w:rPr>
          <w:color w:val="auto"/>
          <w:sz w:val="24"/>
          <w:szCs w:val="24"/>
        </w:rPr>
        <w:t>аффиксация:</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 xml:space="preserve">образование имён существительных при помощи префикса </w:t>
      </w:r>
      <w:r w:rsidRPr="00331A39">
        <w:rPr>
          <w:color w:val="auto"/>
          <w:sz w:val="24"/>
          <w:szCs w:val="24"/>
          <w:lang w:val="en-US" w:bidi="en-US"/>
        </w:rPr>
        <w:t>un</w:t>
      </w:r>
      <w:r w:rsidRPr="00331A39">
        <w:rPr>
          <w:color w:val="auto"/>
          <w:sz w:val="24"/>
          <w:szCs w:val="24"/>
          <w:lang w:bidi="en-US"/>
        </w:rPr>
        <w:noBreakHyphen/>
        <w:t xml:space="preserve"> (</w:t>
      </w:r>
      <w:r w:rsidRPr="00331A39">
        <w:rPr>
          <w:color w:val="auto"/>
          <w:sz w:val="24"/>
          <w:szCs w:val="24"/>
          <w:lang w:val="en-US" w:bidi="en-US"/>
        </w:rPr>
        <w:t>unreality</w:t>
      </w:r>
      <w:r w:rsidRPr="00331A39">
        <w:rPr>
          <w:color w:val="auto"/>
          <w:sz w:val="24"/>
          <w:szCs w:val="24"/>
          <w:lang w:bidi="en-US"/>
        </w:rPr>
        <w:t xml:space="preserve">) </w:t>
      </w:r>
      <w:r w:rsidRPr="00331A39">
        <w:rPr>
          <w:color w:val="auto"/>
          <w:sz w:val="24"/>
          <w:szCs w:val="24"/>
        </w:rPr>
        <w:t xml:space="preserve">и при помощи суффиксов: </w:t>
      </w:r>
      <w:r w:rsidRPr="00331A39">
        <w:rPr>
          <w:color w:val="auto"/>
          <w:sz w:val="24"/>
          <w:szCs w:val="24"/>
          <w:lang w:bidi="en-US"/>
        </w:rPr>
        <w:t>-</w:t>
      </w:r>
      <w:r w:rsidRPr="00331A39">
        <w:rPr>
          <w:color w:val="auto"/>
          <w:sz w:val="24"/>
          <w:szCs w:val="24"/>
          <w:lang w:val="en-US" w:bidi="en-US"/>
        </w:rPr>
        <w:t>ment</w:t>
      </w:r>
      <w:r w:rsidRPr="00331A39">
        <w:rPr>
          <w:color w:val="auto"/>
          <w:sz w:val="24"/>
          <w:szCs w:val="24"/>
          <w:lang w:bidi="en-US"/>
        </w:rPr>
        <w:t xml:space="preserve"> (</w:t>
      </w:r>
      <w:r w:rsidRPr="00331A39">
        <w:rPr>
          <w:color w:val="auto"/>
          <w:sz w:val="24"/>
          <w:szCs w:val="24"/>
          <w:lang w:val="en-US" w:bidi="en-US"/>
        </w:rPr>
        <w:t>development</w:t>
      </w:r>
      <w:r w:rsidRPr="00331A39">
        <w:rPr>
          <w:color w:val="auto"/>
          <w:sz w:val="24"/>
          <w:szCs w:val="24"/>
          <w:lang w:bidi="en-US"/>
        </w:rPr>
        <w:t>), -</w:t>
      </w:r>
      <w:r w:rsidRPr="00331A39">
        <w:rPr>
          <w:color w:val="auto"/>
          <w:sz w:val="24"/>
          <w:szCs w:val="24"/>
          <w:lang w:val="en-US" w:bidi="en-US"/>
        </w:rPr>
        <w:t>ness</w:t>
      </w:r>
      <w:r w:rsidRPr="00331A39">
        <w:rPr>
          <w:color w:val="auto"/>
          <w:sz w:val="24"/>
          <w:szCs w:val="24"/>
          <w:lang w:bidi="en-US"/>
        </w:rPr>
        <w:t xml:space="preserve"> (</w:t>
      </w:r>
      <w:r w:rsidRPr="00331A39">
        <w:rPr>
          <w:color w:val="auto"/>
          <w:sz w:val="24"/>
          <w:szCs w:val="24"/>
          <w:lang w:val="en-US" w:bidi="en-US"/>
        </w:rPr>
        <w:t>darkness</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имён прилагательных при помощи суффиксов </w:t>
      </w:r>
      <w:r w:rsidRPr="00331A39">
        <w:rPr>
          <w:color w:val="auto"/>
          <w:sz w:val="24"/>
          <w:szCs w:val="24"/>
          <w:lang w:bidi="en-US"/>
        </w:rPr>
        <w:t>-</w:t>
      </w:r>
      <w:r w:rsidRPr="00331A39">
        <w:rPr>
          <w:color w:val="auto"/>
          <w:sz w:val="24"/>
          <w:szCs w:val="24"/>
          <w:lang w:val="en-US" w:bidi="en-US"/>
        </w:rPr>
        <w:t>ly</w:t>
      </w:r>
      <w:r w:rsidRPr="00331A39">
        <w:rPr>
          <w:color w:val="auto"/>
          <w:sz w:val="24"/>
          <w:szCs w:val="24"/>
          <w:lang w:bidi="en-US"/>
        </w:rPr>
        <w:t xml:space="preserve"> (</w:t>
      </w:r>
      <w:r w:rsidRPr="00331A39">
        <w:rPr>
          <w:color w:val="auto"/>
          <w:sz w:val="24"/>
          <w:szCs w:val="24"/>
          <w:lang w:val="en-US" w:bidi="en-US"/>
        </w:rPr>
        <w:t>friendly</w:t>
      </w:r>
      <w:r w:rsidRPr="00331A39">
        <w:rPr>
          <w:color w:val="auto"/>
          <w:sz w:val="24"/>
          <w:szCs w:val="24"/>
          <w:lang w:bidi="en-US"/>
        </w:rPr>
        <w:t>), -</w:t>
      </w:r>
      <w:r w:rsidRPr="00331A39">
        <w:rPr>
          <w:color w:val="auto"/>
          <w:sz w:val="24"/>
          <w:szCs w:val="24"/>
          <w:lang w:val="en-US" w:bidi="en-US"/>
        </w:rPr>
        <w:t>ous</w:t>
      </w:r>
      <w:r w:rsidRPr="00331A39">
        <w:rPr>
          <w:color w:val="auto"/>
          <w:sz w:val="24"/>
          <w:szCs w:val="24"/>
          <w:lang w:bidi="en-US"/>
        </w:rPr>
        <w:t xml:space="preserve"> (</w:t>
      </w:r>
      <w:r w:rsidRPr="00331A39">
        <w:rPr>
          <w:color w:val="auto"/>
          <w:sz w:val="24"/>
          <w:szCs w:val="24"/>
          <w:lang w:val="en-US" w:bidi="en-US"/>
        </w:rPr>
        <w:t>famous</w:t>
      </w:r>
      <w:r w:rsidRPr="00331A39">
        <w:rPr>
          <w:color w:val="auto"/>
          <w:sz w:val="24"/>
          <w:szCs w:val="24"/>
          <w:lang w:bidi="en-US"/>
        </w:rPr>
        <w:t>), -</w:t>
      </w:r>
      <w:r w:rsidRPr="00331A39">
        <w:rPr>
          <w:color w:val="auto"/>
          <w:sz w:val="24"/>
          <w:szCs w:val="24"/>
          <w:lang w:val="en-US" w:bidi="en-US"/>
        </w:rPr>
        <w:t>y</w:t>
      </w:r>
      <w:r w:rsidRPr="00331A39">
        <w:rPr>
          <w:color w:val="auto"/>
          <w:sz w:val="24"/>
          <w:szCs w:val="24"/>
          <w:lang w:bidi="en-US"/>
        </w:rPr>
        <w:t xml:space="preserve"> (</w:t>
      </w:r>
      <w:r w:rsidRPr="00331A39">
        <w:rPr>
          <w:color w:val="auto"/>
          <w:sz w:val="24"/>
          <w:szCs w:val="24"/>
          <w:lang w:val="en-US" w:bidi="en-US"/>
        </w:rPr>
        <w:t>busy</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имён прилагательных и наречий при помощи префиксов </w:t>
      </w:r>
      <w:r w:rsidRPr="00331A39">
        <w:rPr>
          <w:color w:val="auto"/>
          <w:sz w:val="24"/>
          <w:szCs w:val="24"/>
          <w:lang w:val="en-US" w:bidi="en-US"/>
        </w:rPr>
        <w:t>in</w:t>
      </w:r>
      <w:r w:rsidRPr="00331A39">
        <w:rPr>
          <w:color w:val="auto"/>
          <w:sz w:val="24"/>
          <w:szCs w:val="24"/>
          <w:lang w:bidi="en-US"/>
        </w:rPr>
        <w:noBreakHyphen/>
        <w:t>/</w:t>
      </w:r>
      <w:r w:rsidRPr="00331A39">
        <w:rPr>
          <w:color w:val="auto"/>
          <w:sz w:val="24"/>
          <w:szCs w:val="24"/>
          <w:lang w:val="en-US" w:bidi="en-US"/>
        </w:rPr>
        <w:t>im</w:t>
      </w:r>
      <w:r w:rsidRPr="00331A39">
        <w:rPr>
          <w:color w:val="auto"/>
          <w:sz w:val="24"/>
          <w:szCs w:val="24"/>
          <w:lang w:bidi="en-US"/>
        </w:rPr>
        <w:t>- (</w:t>
      </w:r>
      <w:r w:rsidRPr="00331A39">
        <w:rPr>
          <w:color w:val="auto"/>
          <w:sz w:val="24"/>
          <w:szCs w:val="24"/>
          <w:lang w:val="en-US" w:bidi="en-US"/>
        </w:rPr>
        <w:t>informal</w:t>
      </w:r>
      <w:r w:rsidRPr="00331A39">
        <w:rPr>
          <w:color w:val="auto"/>
          <w:sz w:val="24"/>
          <w:szCs w:val="24"/>
          <w:lang w:bidi="en-US"/>
        </w:rPr>
        <w:t xml:space="preserve">, </w:t>
      </w:r>
      <w:r w:rsidRPr="00331A39">
        <w:rPr>
          <w:color w:val="auto"/>
          <w:sz w:val="24"/>
          <w:szCs w:val="24"/>
          <w:lang w:val="en-US" w:bidi="en-US"/>
        </w:rPr>
        <w:t>independently</w:t>
      </w:r>
      <w:r w:rsidRPr="00331A39">
        <w:rPr>
          <w:color w:val="auto"/>
          <w:sz w:val="24"/>
          <w:szCs w:val="24"/>
          <w:lang w:bidi="en-US"/>
        </w:rPr>
        <w:t xml:space="preserve">, </w:t>
      </w:r>
      <w:r w:rsidRPr="00331A39">
        <w:rPr>
          <w:color w:val="auto"/>
          <w:sz w:val="24"/>
          <w:szCs w:val="24"/>
          <w:lang w:val="en-US" w:bidi="en-US"/>
        </w:rPr>
        <w:t>impossible</w:t>
      </w:r>
      <w:r w:rsidRPr="00331A39">
        <w:rPr>
          <w:color w:val="auto"/>
          <w:sz w:val="24"/>
          <w:szCs w:val="24"/>
          <w:lang w:bidi="en-US"/>
        </w:rPr>
        <w:t>);</w:t>
      </w:r>
    </w:p>
    <w:p w:rsidR="006A7694" w:rsidRPr="00331A39" w:rsidRDefault="006A7694" w:rsidP="006A7694">
      <w:pPr>
        <w:pStyle w:val="14"/>
        <w:numPr>
          <w:ilvl w:val="0"/>
          <w:numId w:val="60"/>
        </w:numPr>
        <w:tabs>
          <w:tab w:val="left" w:pos="584"/>
        </w:tabs>
        <w:spacing w:line="240" w:lineRule="auto"/>
        <w:ind w:left="720" w:hanging="360"/>
        <w:jc w:val="both"/>
        <w:rPr>
          <w:color w:val="auto"/>
          <w:sz w:val="24"/>
          <w:szCs w:val="24"/>
        </w:rPr>
      </w:pPr>
      <w:r w:rsidRPr="00331A39">
        <w:rPr>
          <w:color w:val="auto"/>
          <w:sz w:val="24"/>
          <w:szCs w:val="24"/>
        </w:rPr>
        <w:t>словосложение: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331A39">
        <w:rPr>
          <w:color w:val="auto"/>
          <w:sz w:val="24"/>
          <w:szCs w:val="24"/>
          <w:lang w:bidi="en-US"/>
        </w:rPr>
        <w:t>-</w:t>
      </w:r>
      <w:r w:rsidRPr="00331A39">
        <w:rPr>
          <w:color w:val="auto"/>
          <w:sz w:val="24"/>
          <w:szCs w:val="24"/>
          <w:lang w:val="en-US" w:bidi="en-US"/>
        </w:rPr>
        <w:t>ed</w:t>
      </w:r>
      <w:r w:rsidRPr="00331A39">
        <w:rPr>
          <w:color w:val="auto"/>
          <w:sz w:val="24"/>
          <w:szCs w:val="24"/>
          <w:lang w:bidi="en-US"/>
        </w:rPr>
        <w:t xml:space="preserve"> (</w:t>
      </w:r>
      <w:r w:rsidRPr="00331A39">
        <w:rPr>
          <w:color w:val="auto"/>
          <w:sz w:val="24"/>
          <w:szCs w:val="24"/>
          <w:lang w:val="en-US" w:bidi="en-US"/>
        </w:rPr>
        <w:t>blue</w:t>
      </w:r>
      <w:r w:rsidRPr="00331A39">
        <w:rPr>
          <w:color w:val="auto"/>
          <w:sz w:val="24"/>
          <w:szCs w:val="24"/>
          <w:lang w:bidi="en-US"/>
        </w:rPr>
        <w:t>-</w:t>
      </w:r>
      <w:r w:rsidRPr="00331A39">
        <w:rPr>
          <w:color w:val="auto"/>
          <w:sz w:val="24"/>
          <w:szCs w:val="24"/>
          <w:lang w:val="en-US" w:bidi="en-US"/>
        </w:rPr>
        <w:t>eyed</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Грамматическая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Предложения со сложным дополнением </w:t>
      </w:r>
      <w:r w:rsidRPr="00331A39">
        <w:rPr>
          <w:color w:val="auto"/>
          <w:sz w:val="24"/>
          <w:szCs w:val="24"/>
          <w:lang w:bidi="en-US"/>
        </w:rPr>
        <w:t>(</w:t>
      </w:r>
      <w:r w:rsidRPr="00331A39">
        <w:rPr>
          <w:color w:val="auto"/>
          <w:sz w:val="24"/>
          <w:szCs w:val="24"/>
          <w:lang w:val="en-US" w:bidi="en-US"/>
        </w:rPr>
        <w:t>Complex</w:t>
      </w:r>
      <w:r w:rsidRPr="00331A39">
        <w:rPr>
          <w:color w:val="auto"/>
          <w:sz w:val="24"/>
          <w:szCs w:val="24"/>
          <w:lang w:bidi="en-US"/>
        </w:rPr>
        <w:t xml:space="preserve"> </w:t>
      </w:r>
      <w:r w:rsidRPr="00331A39">
        <w:rPr>
          <w:color w:val="auto"/>
          <w:sz w:val="24"/>
          <w:szCs w:val="24"/>
          <w:lang w:val="en-US" w:bidi="en-US"/>
        </w:rPr>
        <w:t>Object</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Условные предложения реального </w:t>
      </w:r>
      <w:r w:rsidRPr="00331A39">
        <w:rPr>
          <w:color w:val="auto"/>
          <w:sz w:val="24"/>
          <w:szCs w:val="24"/>
          <w:lang w:bidi="en-US"/>
        </w:rPr>
        <w:t>(</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rPr>
        <w:t xml:space="preserve">0, </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предложения с конструкцией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be</w:t>
      </w:r>
      <w:r w:rsidRPr="00331A39">
        <w:rPr>
          <w:color w:val="auto"/>
          <w:sz w:val="24"/>
          <w:szCs w:val="24"/>
          <w:lang w:bidi="en-US"/>
        </w:rPr>
        <w:t xml:space="preserve"> </w:t>
      </w:r>
      <w:r w:rsidRPr="00331A39">
        <w:rPr>
          <w:color w:val="auto"/>
          <w:sz w:val="24"/>
          <w:szCs w:val="24"/>
          <w:lang w:val="en-US" w:bidi="en-US"/>
        </w:rPr>
        <w:t>going</w:t>
      </w:r>
      <w:r w:rsidRPr="00331A39">
        <w:rPr>
          <w:color w:val="auto"/>
          <w:sz w:val="24"/>
          <w:szCs w:val="24"/>
          <w:lang w:bidi="en-US"/>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rPr>
        <w:t xml:space="preserve">+ инфинитив и формы </w:t>
      </w:r>
      <w:r w:rsidRPr="00331A39">
        <w:rPr>
          <w:color w:val="auto"/>
          <w:sz w:val="24"/>
          <w:szCs w:val="24"/>
          <w:lang w:val="en-US" w:bidi="en-US"/>
        </w:rPr>
        <w:t>Future</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 xml:space="preserve">и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для выражения будущего действия.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Конструкция </w:t>
      </w:r>
      <w:r w:rsidRPr="00331A39">
        <w:rPr>
          <w:color w:val="auto"/>
          <w:sz w:val="24"/>
          <w:szCs w:val="24"/>
          <w:lang w:val="en-US" w:bidi="en-US"/>
        </w:rPr>
        <w:t>used</w:t>
      </w:r>
      <w:r w:rsidRPr="00331A39">
        <w:rPr>
          <w:color w:val="auto"/>
          <w:sz w:val="24"/>
          <w:szCs w:val="24"/>
          <w:lang w:bidi="en-US"/>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rPr>
        <w:t>+ инфинитив глагола.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Глаголы в наиболее употребительных формах страдательного залога </w:t>
      </w:r>
      <w:r w:rsidRPr="00331A39">
        <w:rPr>
          <w:color w:val="auto"/>
          <w:sz w:val="24"/>
          <w:szCs w:val="24"/>
          <w:lang w:bidi="en-US"/>
        </w:rPr>
        <w:t>(</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Passive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Предлоги, употребляемые с глаголами в страдательном залоге.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Модальный глагол </w:t>
      </w:r>
      <w:r w:rsidRPr="00331A39">
        <w:rPr>
          <w:color w:val="auto"/>
          <w:sz w:val="24"/>
          <w:szCs w:val="24"/>
          <w:lang w:val="en-US" w:bidi="en-US"/>
        </w:rPr>
        <w:t>might</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Наречия, совпадающие по форме с прилагательными </w:t>
      </w:r>
      <w:r w:rsidRPr="00331A39">
        <w:rPr>
          <w:color w:val="auto"/>
          <w:sz w:val="24"/>
          <w:szCs w:val="24"/>
          <w:lang w:bidi="en-US"/>
        </w:rPr>
        <w:t>(</w:t>
      </w:r>
      <w:r w:rsidRPr="00331A39">
        <w:rPr>
          <w:color w:val="auto"/>
          <w:sz w:val="24"/>
          <w:szCs w:val="24"/>
          <w:lang w:val="en-US" w:bidi="en-US"/>
        </w:rPr>
        <w:t>fast</w:t>
      </w:r>
      <w:r w:rsidRPr="00331A39">
        <w:rPr>
          <w:color w:val="auto"/>
          <w:sz w:val="24"/>
          <w:szCs w:val="24"/>
          <w:lang w:bidi="en-US"/>
        </w:rPr>
        <w:t xml:space="preserve">, </w:t>
      </w:r>
      <w:r w:rsidRPr="00331A39">
        <w:rPr>
          <w:color w:val="auto"/>
          <w:sz w:val="24"/>
          <w:szCs w:val="24"/>
          <w:lang w:val="en-US" w:bidi="en-US"/>
        </w:rPr>
        <w:t>high</w:t>
      </w:r>
      <w:r w:rsidRPr="00331A39">
        <w:rPr>
          <w:color w:val="auto"/>
          <w:sz w:val="24"/>
          <w:szCs w:val="24"/>
          <w:lang w:bidi="en-US"/>
        </w:rPr>
        <w:t xml:space="preserve">; </w:t>
      </w:r>
      <w:r w:rsidRPr="00331A39">
        <w:rPr>
          <w:color w:val="auto"/>
          <w:sz w:val="24"/>
          <w:szCs w:val="24"/>
          <w:lang w:val="en-US" w:bidi="en-US"/>
        </w:rPr>
        <w:t>early</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Местоимения</w:t>
      </w:r>
      <w:r w:rsidRPr="00331A39">
        <w:rPr>
          <w:color w:val="auto"/>
          <w:sz w:val="24"/>
          <w:szCs w:val="24"/>
          <w:lang w:val="en-US"/>
        </w:rPr>
        <w:t xml:space="preserve"> </w:t>
      </w:r>
      <w:r w:rsidRPr="00331A39">
        <w:rPr>
          <w:color w:val="auto"/>
          <w:sz w:val="24"/>
          <w:szCs w:val="24"/>
          <w:lang w:val="en-US" w:bidi="en-US"/>
        </w:rPr>
        <w:t>other/another, both, all, one.</w:t>
      </w:r>
    </w:p>
    <w:p w:rsidR="006A7694" w:rsidRPr="00331A39" w:rsidRDefault="006A7694" w:rsidP="006A7694">
      <w:pPr>
        <w:pStyle w:val="14"/>
        <w:spacing w:line="240" w:lineRule="auto"/>
        <w:jc w:val="both"/>
        <w:rPr>
          <w:color w:val="auto"/>
          <w:sz w:val="24"/>
          <w:szCs w:val="24"/>
        </w:rPr>
      </w:pPr>
      <w:r w:rsidRPr="00331A39">
        <w:rPr>
          <w:color w:val="auto"/>
          <w:sz w:val="24"/>
          <w:szCs w:val="24"/>
        </w:rPr>
        <w:t>Количественные числительные для обозначения больших чисел (до 1 000 000).</w:t>
      </w:r>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Социокультурные знания и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писать свои имя и фамилию, а также имена и фамилии своих родственников и друзей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свой адрес на английском языке (в анкете);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Россию и страну/страны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Компенсаторные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Переспрашивать, просить повторить, уточняя значение незнакомых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в качестве опоры при порождении собственных высказываний ключевых слов, плана.</w:t>
      </w:r>
    </w:p>
    <w:p w:rsidR="006A7694" w:rsidRPr="00331A39" w:rsidRDefault="006A7694" w:rsidP="006A7694">
      <w:pPr>
        <w:pStyle w:val="14"/>
        <w:spacing w:line="240" w:lineRule="auto"/>
        <w:jc w:val="both"/>
        <w:rPr>
          <w:color w:val="auto"/>
          <w:sz w:val="24"/>
          <w:szCs w:val="24"/>
        </w:rPr>
      </w:pPr>
      <w:r w:rsidRPr="00331A3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50" w:name="bookmark557"/>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250"/>
    </w:p>
    <w:p w:rsidR="006A7694" w:rsidRPr="00331A39" w:rsidRDefault="006A7694" w:rsidP="006A7694">
      <w:pPr>
        <w:pStyle w:val="afa"/>
        <w:rPr>
          <w:rFonts w:ascii="Times New Roman" w:hAnsi="Times New Roman" w:cs="Times New Roman"/>
          <w:bCs/>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bCs/>
          <w:sz w:val="24"/>
          <w:szCs w:val="24"/>
        </w:rPr>
        <w:t>Коммуникативные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Взаимоотношения в семье и с друзьями.</w:t>
      </w:r>
    </w:p>
    <w:p w:rsidR="006A7694" w:rsidRPr="00331A39" w:rsidRDefault="006A7694" w:rsidP="006A7694">
      <w:pPr>
        <w:pStyle w:val="14"/>
        <w:spacing w:line="240" w:lineRule="auto"/>
        <w:jc w:val="both"/>
        <w:rPr>
          <w:color w:val="auto"/>
          <w:sz w:val="24"/>
          <w:szCs w:val="24"/>
        </w:rPr>
      </w:pPr>
      <w:r w:rsidRPr="00331A39">
        <w:rPr>
          <w:color w:val="auto"/>
          <w:sz w:val="24"/>
          <w:szCs w:val="24"/>
        </w:rPr>
        <w:t>Внешность и характер человека/литературного персонажа.</w:t>
      </w:r>
    </w:p>
    <w:p w:rsidR="006A7694" w:rsidRPr="00331A39" w:rsidRDefault="006A7694" w:rsidP="006A7694">
      <w:pPr>
        <w:pStyle w:val="14"/>
        <w:spacing w:line="240" w:lineRule="auto"/>
        <w:jc w:val="both"/>
        <w:rPr>
          <w:color w:val="auto"/>
          <w:sz w:val="24"/>
          <w:szCs w:val="24"/>
        </w:rPr>
      </w:pPr>
      <w:r w:rsidRPr="00331A39">
        <w:rPr>
          <w:color w:val="auto"/>
          <w:sz w:val="24"/>
          <w:szCs w:val="24"/>
        </w:rPr>
        <w:t>Досуг и увлечения/хобби современного подростка (чтение, кино, театр, музей, спорт, музыка).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Здоровый образ жизни: режим труда и отдыха, фитнес, сбалансированное питание. Посещение врача.</w:t>
      </w:r>
    </w:p>
    <w:p w:rsidR="006A7694" w:rsidRPr="00331A39" w:rsidRDefault="006A7694" w:rsidP="006A7694">
      <w:pPr>
        <w:pStyle w:val="14"/>
        <w:spacing w:line="240" w:lineRule="auto"/>
        <w:jc w:val="both"/>
        <w:rPr>
          <w:color w:val="auto"/>
          <w:sz w:val="24"/>
          <w:szCs w:val="24"/>
        </w:rPr>
      </w:pPr>
      <w:r w:rsidRPr="00331A39">
        <w:rPr>
          <w:color w:val="auto"/>
          <w:sz w:val="24"/>
          <w:szCs w:val="24"/>
        </w:rPr>
        <w:t>Покупки: одежда, обувь и продукты питания. Карманные деньги.</w:t>
      </w:r>
    </w:p>
    <w:p w:rsidR="006A7694" w:rsidRPr="00331A39" w:rsidRDefault="006A7694" w:rsidP="006A7694">
      <w:pPr>
        <w:pStyle w:val="14"/>
        <w:spacing w:line="240" w:lineRule="auto"/>
        <w:jc w:val="both"/>
        <w:rPr>
          <w:color w:val="auto"/>
          <w:sz w:val="24"/>
          <w:szCs w:val="24"/>
        </w:rPr>
      </w:pPr>
      <w:r w:rsidRPr="00331A39">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6A7694" w:rsidRPr="00331A39" w:rsidRDefault="006A7694" w:rsidP="006A7694">
      <w:pPr>
        <w:pStyle w:val="14"/>
        <w:spacing w:line="240" w:lineRule="auto"/>
        <w:jc w:val="both"/>
        <w:rPr>
          <w:color w:val="auto"/>
          <w:sz w:val="24"/>
          <w:szCs w:val="24"/>
        </w:rPr>
      </w:pPr>
      <w:r w:rsidRPr="00331A39">
        <w:rPr>
          <w:color w:val="auto"/>
          <w:sz w:val="24"/>
          <w:szCs w:val="24"/>
        </w:rPr>
        <w:t>Виды отдыха в различное время года. Путешествия по России и зарубежным странам.</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флора и фауна. Проблемы экологии. Климат, погода. Стихийные бедствия.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Условия проживания в городской/сельской местности. Транспорт.</w:t>
      </w:r>
    </w:p>
    <w:p w:rsidR="006A7694" w:rsidRPr="00331A39" w:rsidRDefault="006A7694" w:rsidP="006A7694">
      <w:pPr>
        <w:pStyle w:val="14"/>
        <w:spacing w:line="240" w:lineRule="auto"/>
        <w:jc w:val="both"/>
        <w:rPr>
          <w:color w:val="auto"/>
          <w:sz w:val="24"/>
          <w:szCs w:val="24"/>
        </w:rPr>
      </w:pPr>
      <w:r w:rsidRPr="00331A39">
        <w:rPr>
          <w:color w:val="auto"/>
          <w:sz w:val="24"/>
          <w:szCs w:val="24"/>
        </w:rPr>
        <w:t>Средства массовой информации (телевидение, радио, пресса, Интернет).</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w:t>
      </w:r>
      <w:r w:rsidRPr="00331A39">
        <w:rPr>
          <w:color w:val="auto"/>
          <w:sz w:val="24"/>
          <w:szCs w:val="24"/>
        </w:rPr>
        <w:lastRenderedPageBreak/>
        <w:t>праздники, традиции, обычаи).</w:t>
      </w:r>
    </w:p>
    <w:p w:rsidR="006A7694" w:rsidRPr="00331A39" w:rsidRDefault="006A7694" w:rsidP="006A7694">
      <w:pPr>
        <w:pStyle w:val="14"/>
        <w:spacing w:line="240" w:lineRule="auto"/>
        <w:jc w:val="both"/>
        <w:rPr>
          <w:color w:val="auto"/>
          <w:sz w:val="24"/>
          <w:szCs w:val="24"/>
        </w:rPr>
      </w:pPr>
      <w:r w:rsidRPr="00331A39">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Говорение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диалогической речи</w:t>
      </w:r>
      <w:r w:rsidRPr="00331A39">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этикетного характера:</w:t>
      </w:r>
      <w:r w:rsidRPr="00331A3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 побуждение к действию:</w:t>
      </w:r>
      <w:r w:rsidRPr="00331A39">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диалог-расспрос:</w:t>
      </w:r>
      <w:r w:rsidRPr="00331A3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A7694" w:rsidRPr="00331A39" w:rsidRDefault="006A7694" w:rsidP="006A7694">
      <w:pPr>
        <w:pStyle w:val="14"/>
        <w:spacing w:line="240" w:lineRule="auto"/>
        <w:jc w:val="both"/>
        <w:rPr>
          <w:color w:val="auto"/>
          <w:sz w:val="24"/>
          <w:szCs w:val="24"/>
        </w:rPr>
      </w:pPr>
      <w:r w:rsidRPr="00331A3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диалога — до 7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монологической речи</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создание устных связных монологических высказываний с использованием основных коммуникативных типов речи:</w:t>
      </w:r>
    </w:p>
    <w:p w:rsidR="006A7694" w:rsidRPr="00331A39" w:rsidRDefault="006A7694" w:rsidP="006A7694">
      <w:pPr>
        <w:pStyle w:val="14"/>
        <w:numPr>
          <w:ilvl w:val="0"/>
          <w:numId w:val="61"/>
        </w:numPr>
        <w:tabs>
          <w:tab w:val="left" w:pos="289"/>
        </w:tabs>
        <w:spacing w:line="240" w:lineRule="auto"/>
        <w:ind w:left="240" w:hanging="240"/>
        <w:jc w:val="both"/>
        <w:rPr>
          <w:color w:val="auto"/>
          <w:sz w:val="24"/>
          <w:szCs w:val="24"/>
        </w:rPr>
      </w:pPr>
      <w:r w:rsidRPr="00331A3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7694" w:rsidRPr="00331A39" w:rsidRDefault="006A7694" w:rsidP="006A7694">
      <w:pPr>
        <w:pStyle w:val="14"/>
        <w:numPr>
          <w:ilvl w:val="0"/>
          <w:numId w:val="61"/>
        </w:numPr>
        <w:tabs>
          <w:tab w:val="left" w:pos="289"/>
        </w:tabs>
        <w:spacing w:line="240" w:lineRule="auto"/>
        <w:ind w:firstLine="0"/>
        <w:jc w:val="both"/>
        <w:rPr>
          <w:color w:val="auto"/>
          <w:sz w:val="24"/>
          <w:szCs w:val="24"/>
        </w:rPr>
      </w:pPr>
      <w:r w:rsidRPr="00331A39">
        <w:rPr>
          <w:color w:val="auto"/>
          <w:sz w:val="24"/>
          <w:szCs w:val="24"/>
        </w:rPr>
        <w:t>повествование/сообщение;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выражение и аргументирование своего мнения по отношению к услышанному/прочитанному;</w:t>
      </w:r>
    </w:p>
    <w:p w:rsidR="006A7694" w:rsidRPr="00331A39" w:rsidRDefault="006A7694" w:rsidP="006A7694">
      <w:pPr>
        <w:pStyle w:val="14"/>
        <w:spacing w:line="240" w:lineRule="auto"/>
        <w:jc w:val="both"/>
        <w:rPr>
          <w:color w:val="auto"/>
          <w:sz w:val="24"/>
          <w:szCs w:val="24"/>
        </w:rPr>
      </w:pPr>
      <w:r w:rsidRPr="00331A39">
        <w:rPr>
          <w:color w:val="auto"/>
          <w:sz w:val="24"/>
          <w:szCs w:val="24"/>
        </w:rPr>
        <w:t>изложение (пересказ) основного содержания прочитанного/ прослушанного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составление рассказа по картинкам;</w:t>
      </w:r>
    </w:p>
    <w:p w:rsidR="006A7694" w:rsidRPr="00331A39" w:rsidRDefault="006A7694" w:rsidP="006A7694">
      <w:pPr>
        <w:pStyle w:val="14"/>
        <w:spacing w:line="240" w:lineRule="auto"/>
        <w:jc w:val="both"/>
        <w:rPr>
          <w:color w:val="auto"/>
          <w:sz w:val="24"/>
          <w:szCs w:val="24"/>
        </w:rPr>
      </w:pPr>
      <w:r w:rsidRPr="00331A39">
        <w:rPr>
          <w:color w:val="auto"/>
          <w:sz w:val="24"/>
          <w:szCs w:val="24"/>
        </w:rPr>
        <w:t>изложение результатов выполненной проектной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монологического высказывания — 9—10 фраз.</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Аудирование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Время звучания текста/текстов для аудирования — до 2 минут.</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Смысловое чтение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Чтение </w:t>
      </w:r>
      <w:r w:rsidRPr="00331A39">
        <w:rPr>
          <w:i/>
          <w:iCs/>
          <w:color w:val="auto"/>
          <w:sz w:val="24"/>
          <w:szCs w:val="24"/>
        </w:rPr>
        <w:t>с пониманием основного содержания текста</w:t>
      </w:r>
      <w:r w:rsidRPr="00331A39">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Чтение </w:t>
      </w:r>
      <w:r w:rsidRPr="00331A39">
        <w:rPr>
          <w:i/>
          <w:iCs/>
          <w:color w:val="auto"/>
          <w:sz w:val="24"/>
          <w:szCs w:val="24"/>
        </w:rPr>
        <w:t>с пониманием нужной/интересующей/запрашиваемой информации</w:t>
      </w:r>
      <w:r w:rsidRPr="00331A39">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несплошных текстов (таблиц, диаграмм, схем) и понимание представленной в них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Чтение </w:t>
      </w:r>
      <w:r w:rsidRPr="00331A39">
        <w:rPr>
          <w:i/>
          <w:iCs/>
          <w:color w:val="auto"/>
          <w:sz w:val="24"/>
          <w:szCs w:val="24"/>
        </w:rPr>
        <w:t>с полным пониманием содержания</w:t>
      </w:r>
      <w:r w:rsidRPr="00331A3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текста/текстов для чтения — 350—500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Письменная речь</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 письменной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составление плана/тезисов устного или письменного сообщения;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Языковые знания и умения</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Фонетическая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 для чтения вслух — до 110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Графика, орфография и пунктуация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написание изученных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31A39">
        <w:rPr>
          <w:color w:val="auto"/>
          <w:sz w:val="24"/>
          <w:szCs w:val="24"/>
          <w:lang w:val="en-US" w:bidi="en-US"/>
        </w:rPr>
        <w:t>firstly</w:t>
      </w:r>
      <w:r w:rsidRPr="00331A39">
        <w:rPr>
          <w:color w:val="auto"/>
          <w:sz w:val="24"/>
          <w:szCs w:val="24"/>
          <w:lang w:bidi="en-US"/>
        </w:rPr>
        <w:t>/</w:t>
      </w:r>
      <w:r w:rsidRPr="00331A39">
        <w:rPr>
          <w:color w:val="auto"/>
          <w:sz w:val="24"/>
          <w:szCs w:val="24"/>
          <w:lang w:val="en-US" w:bidi="en-US"/>
        </w:rPr>
        <w:t>first</w:t>
      </w:r>
      <w:r w:rsidRPr="00331A39">
        <w:rPr>
          <w:color w:val="auto"/>
          <w:sz w:val="24"/>
          <w:szCs w:val="24"/>
          <w:lang w:bidi="en-US"/>
        </w:rPr>
        <w:t xml:space="preserve"> </w:t>
      </w:r>
      <w:r w:rsidRPr="00331A39">
        <w:rPr>
          <w:color w:val="auto"/>
          <w:sz w:val="24"/>
          <w:szCs w:val="24"/>
          <w:lang w:val="en-US" w:bidi="en-US"/>
        </w:rPr>
        <w:t>of</w:t>
      </w:r>
      <w:r w:rsidRPr="00331A39">
        <w:rPr>
          <w:color w:val="auto"/>
          <w:sz w:val="24"/>
          <w:szCs w:val="24"/>
          <w:lang w:bidi="en-US"/>
        </w:rPr>
        <w:t xml:space="preserve"> </w:t>
      </w:r>
      <w:r w:rsidRPr="00331A39">
        <w:rPr>
          <w:color w:val="auto"/>
          <w:sz w:val="24"/>
          <w:szCs w:val="24"/>
          <w:lang w:val="en-US" w:bidi="en-US"/>
        </w:rPr>
        <w:t>all</w:t>
      </w:r>
      <w:r w:rsidRPr="00331A39">
        <w:rPr>
          <w:color w:val="auto"/>
          <w:sz w:val="24"/>
          <w:szCs w:val="24"/>
          <w:lang w:bidi="en-US"/>
        </w:rPr>
        <w:t xml:space="preserve">, </w:t>
      </w:r>
      <w:r w:rsidRPr="00331A39">
        <w:rPr>
          <w:color w:val="auto"/>
          <w:sz w:val="24"/>
          <w:szCs w:val="24"/>
          <w:lang w:val="en-US" w:bidi="en-US"/>
        </w:rPr>
        <w:t>secondly</w:t>
      </w:r>
      <w:r w:rsidRPr="00331A39">
        <w:rPr>
          <w:color w:val="auto"/>
          <w:sz w:val="24"/>
          <w:szCs w:val="24"/>
          <w:lang w:bidi="en-US"/>
        </w:rPr>
        <w:t xml:space="preserve">, </w:t>
      </w:r>
      <w:r w:rsidRPr="00331A39">
        <w:rPr>
          <w:color w:val="auto"/>
          <w:sz w:val="24"/>
          <w:szCs w:val="24"/>
          <w:lang w:val="en-US" w:bidi="en-US"/>
        </w:rPr>
        <w:t>finally</w:t>
      </w:r>
      <w:r w:rsidRPr="00331A39">
        <w:rPr>
          <w:color w:val="auto"/>
          <w:sz w:val="24"/>
          <w:szCs w:val="24"/>
          <w:lang w:bidi="en-US"/>
        </w:rPr>
        <w:t xml:space="preserve">; </w:t>
      </w:r>
      <w:r w:rsidRPr="00331A39">
        <w:rPr>
          <w:color w:val="auto"/>
          <w:sz w:val="24"/>
          <w:szCs w:val="24"/>
          <w:lang w:val="en-US" w:bidi="en-US"/>
        </w:rPr>
        <w:t>on</w:t>
      </w:r>
      <w:r w:rsidRPr="00331A39">
        <w:rPr>
          <w:color w:val="auto"/>
          <w:sz w:val="24"/>
          <w:szCs w:val="24"/>
          <w:lang w:bidi="en-US"/>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one</w:t>
      </w:r>
      <w:r w:rsidRPr="00331A39">
        <w:rPr>
          <w:color w:val="auto"/>
          <w:sz w:val="24"/>
          <w:szCs w:val="24"/>
          <w:lang w:bidi="en-US"/>
        </w:rPr>
        <w:t xml:space="preserve"> </w:t>
      </w:r>
      <w:r w:rsidRPr="00331A39">
        <w:rPr>
          <w:color w:val="auto"/>
          <w:sz w:val="24"/>
          <w:szCs w:val="24"/>
          <w:lang w:val="en-US" w:bidi="en-US"/>
        </w:rPr>
        <w:t>hand</w:t>
      </w:r>
      <w:r w:rsidRPr="00331A39">
        <w:rPr>
          <w:color w:val="auto"/>
          <w:sz w:val="24"/>
          <w:szCs w:val="24"/>
          <w:lang w:bidi="en-US"/>
        </w:rPr>
        <w:t xml:space="preserve">, </w:t>
      </w:r>
      <w:r w:rsidRPr="00331A39">
        <w:rPr>
          <w:color w:val="auto"/>
          <w:sz w:val="24"/>
          <w:szCs w:val="24"/>
          <w:lang w:val="en-US" w:bidi="en-US"/>
        </w:rPr>
        <w:t>on</w:t>
      </w:r>
      <w:r w:rsidRPr="00331A39">
        <w:rPr>
          <w:color w:val="auto"/>
          <w:sz w:val="24"/>
          <w:szCs w:val="24"/>
          <w:lang w:bidi="en-US"/>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other</w:t>
      </w:r>
      <w:r w:rsidRPr="00331A39">
        <w:rPr>
          <w:color w:val="auto"/>
          <w:sz w:val="24"/>
          <w:szCs w:val="24"/>
          <w:lang w:bidi="en-US"/>
        </w:rPr>
        <w:t xml:space="preserve"> </w:t>
      </w:r>
      <w:r w:rsidRPr="00331A39">
        <w:rPr>
          <w:color w:val="auto"/>
          <w:sz w:val="24"/>
          <w:szCs w:val="24"/>
          <w:lang w:val="en-US" w:bidi="en-US"/>
        </w:rPr>
        <w:t>hand</w:t>
      </w:r>
      <w:r w:rsidRPr="00331A39">
        <w:rPr>
          <w:color w:val="auto"/>
          <w:sz w:val="24"/>
          <w:szCs w:val="24"/>
          <w:lang w:bidi="en-US"/>
        </w:rPr>
        <w:t xml:space="preserve">); </w:t>
      </w:r>
      <w:r w:rsidRPr="00331A39">
        <w:rPr>
          <w:color w:val="auto"/>
          <w:sz w:val="24"/>
          <w:szCs w:val="24"/>
        </w:rPr>
        <w:t>апострофа.</w:t>
      </w:r>
    </w:p>
    <w:p w:rsidR="006A7694" w:rsidRPr="00331A39" w:rsidRDefault="006A7694" w:rsidP="006A7694">
      <w:pPr>
        <w:pStyle w:val="14"/>
        <w:spacing w:line="240" w:lineRule="auto"/>
        <w:jc w:val="both"/>
        <w:rPr>
          <w:color w:val="auto"/>
          <w:sz w:val="24"/>
          <w:szCs w:val="24"/>
        </w:rPr>
      </w:pPr>
      <w:r w:rsidRPr="00331A39">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Лексическая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A7694" w:rsidRPr="00331A39" w:rsidRDefault="006A7694" w:rsidP="006A7694">
      <w:pPr>
        <w:pStyle w:val="14"/>
        <w:spacing w:line="240" w:lineRule="auto"/>
        <w:jc w:val="both"/>
        <w:rPr>
          <w:color w:val="auto"/>
          <w:sz w:val="24"/>
          <w:szCs w:val="24"/>
        </w:rPr>
      </w:pPr>
      <w:r w:rsidRPr="00331A39">
        <w:rPr>
          <w:color w:val="auto"/>
          <w:sz w:val="24"/>
          <w:szCs w:val="24"/>
        </w:rPr>
        <w:t>Основные способы словообразования:</w:t>
      </w:r>
    </w:p>
    <w:p w:rsidR="006A7694" w:rsidRPr="00331A39" w:rsidRDefault="006A7694" w:rsidP="006A7694">
      <w:pPr>
        <w:pStyle w:val="14"/>
        <w:numPr>
          <w:ilvl w:val="0"/>
          <w:numId w:val="62"/>
        </w:numPr>
        <w:tabs>
          <w:tab w:val="left" w:pos="581"/>
        </w:tabs>
        <w:spacing w:line="240" w:lineRule="auto"/>
        <w:jc w:val="both"/>
        <w:rPr>
          <w:color w:val="auto"/>
          <w:sz w:val="24"/>
          <w:szCs w:val="24"/>
        </w:rPr>
      </w:pPr>
      <w:r w:rsidRPr="00331A39">
        <w:rPr>
          <w:color w:val="auto"/>
          <w:sz w:val="24"/>
          <w:szCs w:val="24"/>
        </w:rPr>
        <w:t>аффиксация:</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образование</w:t>
      </w:r>
      <w:r w:rsidRPr="00331A39">
        <w:rPr>
          <w:color w:val="auto"/>
          <w:sz w:val="24"/>
          <w:szCs w:val="24"/>
          <w:lang w:val="en-US"/>
        </w:rPr>
        <w:t xml:space="preserve"> </w:t>
      </w:r>
      <w:r w:rsidRPr="00331A39">
        <w:rPr>
          <w:color w:val="auto"/>
          <w:sz w:val="24"/>
          <w:szCs w:val="24"/>
        </w:rPr>
        <w:t>имен</w:t>
      </w:r>
      <w:r w:rsidRPr="00331A39">
        <w:rPr>
          <w:color w:val="auto"/>
          <w:sz w:val="24"/>
          <w:szCs w:val="24"/>
          <w:lang w:val="en-US"/>
        </w:rPr>
        <w:t xml:space="preserve"> </w:t>
      </w:r>
      <w:r w:rsidRPr="00331A39">
        <w:rPr>
          <w:color w:val="auto"/>
          <w:sz w:val="24"/>
          <w:szCs w:val="24"/>
        </w:rPr>
        <w:t>существительных</w:t>
      </w:r>
      <w:r w:rsidRPr="00331A39">
        <w:rPr>
          <w:color w:val="auto"/>
          <w:sz w:val="24"/>
          <w:szCs w:val="24"/>
          <w:lang w:val="en-US"/>
        </w:rPr>
        <w:t xml:space="preserve"> </w:t>
      </w:r>
      <w:r w:rsidRPr="00331A39">
        <w:rPr>
          <w:color w:val="auto"/>
          <w:sz w:val="24"/>
          <w:szCs w:val="24"/>
        </w:rPr>
        <w:t>при</w:t>
      </w:r>
      <w:r w:rsidRPr="00331A39">
        <w:rPr>
          <w:color w:val="auto"/>
          <w:sz w:val="24"/>
          <w:szCs w:val="24"/>
          <w:lang w:val="en-US"/>
        </w:rPr>
        <w:t xml:space="preserve"> </w:t>
      </w:r>
      <w:r w:rsidRPr="00331A39">
        <w:rPr>
          <w:color w:val="auto"/>
          <w:sz w:val="24"/>
          <w:szCs w:val="24"/>
        </w:rPr>
        <w:t>помощи</w:t>
      </w:r>
      <w:r w:rsidRPr="00331A39">
        <w:rPr>
          <w:color w:val="auto"/>
          <w:sz w:val="24"/>
          <w:szCs w:val="24"/>
          <w:lang w:val="en-US"/>
        </w:rPr>
        <w:t xml:space="preserve"> </w:t>
      </w:r>
      <w:r w:rsidRPr="00331A39">
        <w:rPr>
          <w:color w:val="auto"/>
          <w:sz w:val="24"/>
          <w:szCs w:val="24"/>
        </w:rPr>
        <w:t>суффиксов</w:t>
      </w:r>
      <w:r w:rsidRPr="00331A39">
        <w:rPr>
          <w:color w:val="auto"/>
          <w:sz w:val="24"/>
          <w:szCs w:val="24"/>
          <w:lang w:val="en-US"/>
        </w:rPr>
        <w:t xml:space="preserve">: </w:t>
      </w:r>
      <w:r w:rsidRPr="00331A39">
        <w:rPr>
          <w:color w:val="auto"/>
          <w:sz w:val="24"/>
          <w:szCs w:val="24"/>
          <w:lang w:val="en-US" w:bidi="en-US"/>
        </w:rPr>
        <w:t>-ance/-ence (performance/residence); -ity (activity); -ship (friendship);</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имен прилагательных при помощи префикса </w:t>
      </w:r>
      <w:r w:rsidRPr="00331A39">
        <w:rPr>
          <w:color w:val="auto"/>
          <w:sz w:val="24"/>
          <w:szCs w:val="24"/>
          <w:lang w:val="en-US" w:bidi="en-US"/>
        </w:rPr>
        <w:t>inter</w:t>
      </w:r>
      <w:r w:rsidRPr="00331A39">
        <w:rPr>
          <w:color w:val="auto"/>
          <w:sz w:val="24"/>
          <w:szCs w:val="24"/>
          <w:lang w:bidi="en-US"/>
        </w:rPr>
        <w:t>- (</w:t>
      </w:r>
      <w:r w:rsidRPr="00331A39">
        <w:rPr>
          <w:color w:val="auto"/>
          <w:sz w:val="24"/>
          <w:szCs w:val="24"/>
          <w:lang w:val="en-US" w:bidi="en-US"/>
        </w:rPr>
        <w:t>international</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имен прилагательных при помощи </w:t>
      </w:r>
      <w:r w:rsidRPr="00331A39">
        <w:rPr>
          <w:color w:val="auto"/>
          <w:sz w:val="24"/>
          <w:szCs w:val="24"/>
          <w:lang w:bidi="en-US"/>
        </w:rPr>
        <w:t>-</w:t>
      </w:r>
      <w:r w:rsidRPr="00331A39">
        <w:rPr>
          <w:color w:val="auto"/>
          <w:sz w:val="24"/>
          <w:szCs w:val="24"/>
          <w:lang w:val="en-US" w:bidi="en-US"/>
        </w:rPr>
        <w:t>ed</w:t>
      </w:r>
      <w:r w:rsidRPr="00331A39">
        <w:rPr>
          <w:color w:val="auto"/>
          <w:sz w:val="24"/>
          <w:szCs w:val="24"/>
          <w:lang w:bidi="en-US"/>
        </w:rPr>
        <w:t xml:space="preserve"> </w:t>
      </w:r>
      <w:r w:rsidRPr="00331A39">
        <w:rPr>
          <w:color w:val="auto"/>
          <w:sz w:val="24"/>
          <w:szCs w:val="24"/>
        </w:rPr>
        <w:t xml:space="preserve">и </w:t>
      </w:r>
      <w:r w:rsidRPr="00331A39">
        <w:rPr>
          <w:color w:val="auto"/>
          <w:sz w:val="24"/>
          <w:szCs w:val="24"/>
          <w:lang w:bidi="en-US"/>
        </w:rPr>
        <w:t>-</w:t>
      </w:r>
      <w:r w:rsidRPr="00331A39">
        <w:rPr>
          <w:color w:val="auto"/>
          <w:sz w:val="24"/>
          <w:szCs w:val="24"/>
          <w:lang w:val="en-US" w:bidi="en-US"/>
        </w:rPr>
        <w:t>ing</w:t>
      </w:r>
      <w:r w:rsidRPr="00331A39">
        <w:rPr>
          <w:color w:val="auto"/>
          <w:sz w:val="24"/>
          <w:szCs w:val="24"/>
          <w:lang w:bidi="en-US"/>
        </w:rPr>
        <w:t xml:space="preserve"> (</w:t>
      </w:r>
      <w:r w:rsidRPr="00331A39">
        <w:rPr>
          <w:color w:val="auto"/>
          <w:sz w:val="24"/>
          <w:szCs w:val="24"/>
          <w:lang w:val="en-US" w:bidi="en-US"/>
        </w:rPr>
        <w:t>interested</w:t>
      </w:r>
      <w:r w:rsidRPr="00331A39">
        <w:rPr>
          <w:color w:val="auto"/>
          <w:sz w:val="24"/>
          <w:szCs w:val="24"/>
          <w:lang w:bidi="en-US"/>
        </w:rPr>
        <w:t>—</w:t>
      </w:r>
      <w:r w:rsidRPr="00331A39">
        <w:rPr>
          <w:color w:val="auto"/>
          <w:sz w:val="24"/>
          <w:szCs w:val="24"/>
          <w:lang w:val="en-US" w:bidi="en-US"/>
        </w:rPr>
        <w:t>interesting</w:t>
      </w:r>
      <w:r w:rsidRPr="00331A39">
        <w:rPr>
          <w:color w:val="auto"/>
          <w:sz w:val="24"/>
          <w:szCs w:val="24"/>
          <w:lang w:bidi="en-US"/>
        </w:rPr>
        <w:t>);</w:t>
      </w:r>
    </w:p>
    <w:p w:rsidR="006A7694" w:rsidRPr="00331A39" w:rsidRDefault="006A7694" w:rsidP="006A7694">
      <w:pPr>
        <w:pStyle w:val="14"/>
        <w:numPr>
          <w:ilvl w:val="0"/>
          <w:numId w:val="62"/>
        </w:numPr>
        <w:tabs>
          <w:tab w:val="left" w:pos="581"/>
        </w:tabs>
        <w:spacing w:line="240" w:lineRule="auto"/>
        <w:jc w:val="both"/>
        <w:rPr>
          <w:color w:val="auto"/>
          <w:sz w:val="24"/>
          <w:szCs w:val="24"/>
        </w:rPr>
      </w:pPr>
      <w:r w:rsidRPr="00331A39">
        <w:rPr>
          <w:color w:val="auto"/>
          <w:sz w:val="24"/>
          <w:szCs w:val="24"/>
        </w:rPr>
        <w:t>конверсия: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имени существительного от неопределённой формы глагола </w:t>
      </w:r>
      <w:r w:rsidRPr="00331A39">
        <w:rPr>
          <w:color w:val="auto"/>
          <w:sz w:val="24"/>
          <w:szCs w:val="24"/>
          <w:lang w:bidi="en-US"/>
        </w:rPr>
        <w:t>(</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walk</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a</w:t>
      </w:r>
      <w:r w:rsidRPr="00331A39">
        <w:rPr>
          <w:color w:val="auto"/>
          <w:sz w:val="24"/>
          <w:szCs w:val="24"/>
          <w:lang w:bidi="en-US"/>
        </w:rPr>
        <w:t xml:space="preserve"> </w:t>
      </w:r>
      <w:r w:rsidRPr="00331A39">
        <w:rPr>
          <w:color w:val="auto"/>
          <w:sz w:val="24"/>
          <w:szCs w:val="24"/>
          <w:lang w:val="en-US" w:bidi="en-US"/>
        </w:rPr>
        <w:t>walk</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глагола от имени существительного </w:t>
      </w:r>
      <w:r w:rsidRPr="00331A39">
        <w:rPr>
          <w:color w:val="auto"/>
          <w:sz w:val="24"/>
          <w:szCs w:val="24"/>
          <w:lang w:bidi="en-US"/>
        </w:rPr>
        <w:t>(</w:t>
      </w:r>
      <w:r w:rsidRPr="00331A39">
        <w:rPr>
          <w:color w:val="auto"/>
          <w:sz w:val="24"/>
          <w:szCs w:val="24"/>
          <w:lang w:val="en-US" w:bidi="en-US"/>
        </w:rPr>
        <w:t>a</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имени существительного от прилагательного </w:t>
      </w:r>
      <w:r w:rsidRPr="00331A39">
        <w:rPr>
          <w:color w:val="auto"/>
          <w:sz w:val="24"/>
          <w:szCs w:val="24"/>
          <w:lang w:bidi="en-US"/>
        </w:rPr>
        <w:t>(</w:t>
      </w:r>
      <w:r w:rsidRPr="00331A39">
        <w:rPr>
          <w:color w:val="auto"/>
          <w:sz w:val="24"/>
          <w:szCs w:val="24"/>
          <w:lang w:val="en-US" w:bidi="en-US"/>
        </w:rPr>
        <w:t>rich</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rich</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Различные средства связи в тексте для обеспечения его целостности </w:t>
      </w:r>
      <w:r w:rsidRPr="00331A39">
        <w:rPr>
          <w:color w:val="auto"/>
          <w:sz w:val="24"/>
          <w:szCs w:val="24"/>
          <w:lang w:bidi="en-US"/>
        </w:rPr>
        <w:t>(</w:t>
      </w:r>
      <w:r w:rsidRPr="00331A39">
        <w:rPr>
          <w:color w:val="auto"/>
          <w:sz w:val="24"/>
          <w:szCs w:val="24"/>
          <w:lang w:val="en-US" w:bidi="en-US"/>
        </w:rPr>
        <w:t>firstly</w:t>
      </w:r>
      <w:r w:rsidRPr="00331A39">
        <w:rPr>
          <w:color w:val="auto"/>
          <w:sz w:val="24"/>
          <w:szCs w:val="24"/>
          <w:lang w:bidi="en-US"/>
        </w:rPr>
        <w:t xml:space="preserve">, </w:t>
      </w:r>
      <w:r w:rsidRPr="00331A39">
        <w:rPr>
          <w:color w:val="auto"/>
          <w:sz w:val="24"/>
          <w:szCs w:val="24"/>
          <w:lang w:val="en-US" w:bidi="en-US"/>
        </w:rPr>
        <w:t>however</w:t>
      </w:r>
      <w:r w:rsidRPr="00331A39">
        <w:rPr>
          <w:color w:val="auto"/>
          <w:sz w:val="24"/>
          <w:szCs w:val="24"/>
          <w:lang w:bidi="en-US"/>
        </w:rPr>
        <w:t xml:space="preserve">, </w:t>
      </w:r>
      <w:r w:rsidRPr="00331A39">
        <w:rPr>
          <w:color w:val="auto"/>
          <w:sz w:val="24"/>
          <w:szCs w:val="24"/>
          <w:lang w:val="en-US" w:bidi="en-US"/>
        </w:rPr>
        <w:t>finally</w:t>
      </w:r>
      <w:r w:rsidRPr="00331A39">
        <w:rPr>
          <w:color w:val="auto"/>
          <w:sz w:val="24"/>
          <w:szCs w:val="24"/>
          <w:lang w:bidi="en-US"/>
        </w:rPr>
        <w:t xml:space="preserve">, </w:t>
      </w:r>
      <w:r w:rsidRPr="00331A39">
        <w:rPr>
          <w:color w:val="auto"/>
          <w:sz w:val="24"/>
          <w:szCs w:val="24"/>
          <w:lang w:val="en-US" w:bidi="en-US"/>
        </w:rPr>
        <w:t>at</w:t>
      </w:r>
      <w:r w:rsidRPr="00331A39">
        <w:rPr>
          <w:color w:val="auto"/>
          <w:sz w:val="24"/>
          <w:szCs w:val="24"/>
          <w:lang w:bidi="en-US"/>
        </w:rPr>
        <w:t xml:space="preserve"> </w:t>
      </w:r>
      <w:r w:rsidRPr="00331A39">
        <w:rPr>
          <w:color w:val="auto"/>
          <w:sz w:val="24"/>
          <w:szCs w:val="24"/>
          <w:lang w:val="en-US" w:bidi="en-US"/>
        </w:rPr>
        <w:t>last</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Грамматическая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Предложения</w:t>
      </w:r>
      <w:r w:rsidRPr="00331A39">
        <w:rPr>
          <w:color w:val="auto"/>
          <w:sz w:val="24"/>
          <w:szCs w:val="24"/>
          <w:lang w:val="en-US"/>
        </w:rPr>
        <w:t xml:space="preserve"> </w:t>
      </w:r>
      <w:r w:rsidRPr="00331A39">
        <w:rPr>
          <w:color w:val="auto"/>
          <w:sz w:val="24"/>
          <w:szCs w:val="24"/>
        </w:rPr>
        <w:t>со</w:t>
      </w:r>
      <w:r w:rsidRPr="00331A39">
        <w:rPr>
          <w:color w:val="auto"/>
          <w:sz w:val="24"/>
          <w:szCs w:val="24"/>
          <w:lang w:val="en-US"/>
        </w:rPr>
        <w:t xml:space="preserve"> </w:t>
      </w:r>
      <w:r w:rsidRPr="00331A39">
        <w:rPr>
          <w:color w:val="auto"/>
          <w:sz w:val="24"/>
          <w:szCs w:val="24"/>
        </w:rPr>
        <w:t>сложным</w:t>
      </w:r>
      <w:r w:rsidRPr="00331A39">
        <w:rPr>
          <w:color w:val="auto"/>
          <w:sz w:val="24"/>
          <w:szCs w:val="24"/>
          <w:lang w:val="en-US"/>
        </w:rPr>
        <w:t xml:space="preserve"> </w:t>
      </w:r>
      <w:r w:rsidRPr="00331A39">
        <w:rPr>
          <w:color w:val="auto"/>
          <w:sz w:val="24"/>
          <w:szCs w:val="24"/>
        </w:rPr>
        <w:t>дополнением</w:t>
      </w:r>
      <w:r w:rsidRPr="00331A39">
        <w:rPr>
          <w:color w:val="auto"/>
          <w:sz w:val="24"/>
          <w:szCs w:val="24"/>
          <w:lang w:val="en-US"/>
        </w:rPr>
        <w:t xml:space="preserve"> </w:t>
      </w:r>
      <w:r w:rsidRPr="00331A39">
        <w:rPr>
          <w:color w:val="auto"/>
          <w:sz w:val="24"/>
          <w:szCs w:val="24"/>
          <w:lang w:val="en-US" w:bidi="en-US"/>
        </w:rPr>
        <w:t>(Complex Object) (I saw her cross/crossing the road.).</w:t>
      </w:r>
    </w:p>
    <w:p w:rsidR="006A7694" w:rsidRPr="00331A39" w:rsidRDefault="006A7694" w:rsidP="006A7694">
      <w:pPr>
        <w:pStyle w:val="14"/>
        <w:spacing w:line="240" w:lineRule="auto"/>
        <w:jc w:val="both"/>
        <w:rPr>
          <w:color w:val="auto"/>
          <w:sz w:val="24"/>
          <w:szCs w:val="24"/>
        </w:rPr>
      </w:pPr>
      <w:r w:rsidRPr="00331A39">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Все типы вопросительных предложений в </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Согласование времен в рамках сложного предложения.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Согласование подлежащего, выраженного собирательным существительным </w:t>
      </w:r>
      <w:r w:rsidRPr="00331A39">
        <w:rPr>
          <w:color w:val="auto"/>
          <w:sz w:val="24"/>
          <w:szCs w:val="24"/>
          <w:lang w:bidi="en-US"/>
        </w:rPr>
        <w:t>(</w:t>
      </w:r>
      <w:r w:rsidRPr="00331A39">
        <w:rPr>
          <w:color w:val="auto"/>
          <w:sz w:val="24"/>
          <w:szCs w:val="24"/>
          <w:lang w:val="en-US" w:bidi="en-US"/>
        </w:rPr>
        <w:t>family</w:t>
      </w:r>
      <w:r w:rsidRPr="00331A39">
        <w:rPr>
          <w:color w:val="auto"/>
          <w:sz w:val="24"/>
          <w:szCs w:val="24"/>
          <w:lang w:bidi="en-US"/>
        </w:rPr>
        <w:t xml:space="preserve">, </w:t>
      </w:r>
      <w:r w:rsidRPr="00331A39">
        <w:rPr>
          <w:color w:val="auto"/>
          <w:sz w:val="24"/>
          <w:szCs w:val="24"/>
          <w:lang w:val="en-US" w:bidi="en-US"/>
        </w:rPr>
        <w:t>police</w:t>
      </w:r>
      <w:r w:rsidRPr="00331A39">
        <w:rPr>
          <w:color w:val="auto"/>
          <w:sz w:val="24"/>
          <w:szCs w:val="24"/>
          <w:lang w:bidi="en-US"/>
        </w:rPr>
        <w:t xml:space="preserve">) </w:t>
      </w:r>
      <w:r w:rsidRPr="00331A39">
        <w:rPr>
          <w:color w:val="auto"/>
          <w:sz w:val="24"/>
          <w:szCs w:val="24"/>
        </w:rPr>
        <w:t>со сказуемым.</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rPr>
        <w:t>с</w:t>
      </w:r>
      <w:r w:rsidRPr="00331A39">
        <w:rPr>
          <w:color w:val="auto"/>
          <w:sz w:val="24"/>
          <w:szCs w:val="24"/>
          <w:lang w:val="en-US"/>
        </w:rPr>
        <w:t xml:space="preserve"> </w:t>
      </w:r>
      <w:r w:rsidRPr="00331A39">
        <w:rPr>
          <w:color w:val="auto"/>
          <w:sz w:val="24"/>
          <w:szCs w:val="24"/>
        </w:rPr>
        <w:t>глаголами</w:t>
      </w:r>
      <w:r w:rsidRPr="00331A39">
        <w:rPr>
          <w:color w:val="auto"/>
          <w:sz w:val="24"/>
          <w:szCs w:val="24"/>
          <w:lang w:val="en-US"/>
        </w:rPr>
        <w:t xml:space="preserve"> </w:t>
      </w:r>
      <w:r w:rsidRPr="00331A39">
        <w:rPr>
          <w:color w:val="auto"/>
          <w:sz w:val="24"/>
          <w:szCs w:val="24"/>
        </w:rPr>
        <w:t>на</w:t>
      </w:r>
      <w:r w:rsidRPr="00331A39">
        <w:rPr>
          <w:color w:val="auto"/>
          <w:sz w:val="24"/>
          <w:szCs w:val="24"/>
          <w:lang w:val="en-US"/>
        </w:rPr>
        <w:t xml:space="preserve"> </w:t>
      </w:r>
      <w:r w:rsidRPr="00331A39">
        <w:rPr>
          <w:color w:val="auto"/>
          <w:sz w:val="24"/>
          <w:szCs w:val="24"/>
          <w:lang w:val="en-US" w:bidi="en-US"/>
        </w:rPr>
        <w:t>-ing: to love/hate doing something.</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rPr>
        <w:t>содержащие</w:t>
      </w:r>
      <w:r w:rsidRPr="00331A39">
        <w:rPr>
          <w:color w:val="auto"/>
          <w:sz w:val="24"/>
          <w:szCs w:val="24"/>
          <w:lang w:val="en-US"/>
        </w:rPr>
        <w:t xml:space="preserve"> </w:t>
      </w:r>
      <w:r w:rsidRPr="00331A39">
        <w:rPr>
          <w:color w:val="auto"/>
          <w:sz w:val="24"/>
          <w:szCs w:val="24"/>
        </w:rPr>
        <w:t>глаголы</w:t>
      </w:r>
      <w:r w:rsidRPr="00331A39">
        <w:rPr>
          <w:color w:val="auto"/>
          <w:sz w:val="24"/>
          <w:szCs w:val="24"/>
          <w:lang w:val="en-US"/>
        </w:rPr>
        <w:t>-</w:t>
      </w:r>
      <w:r w:rsidRPr="00331A39">
        <w:rPr>
          <w:color w:val="auto"/>
          <w:sz w:val="24"/>
          <w:szCs w:val="24"/>
        </w:rPr>
        <w:t>связки</w:t>
      </w:r>
      <w:r w:rsidRPr="00331A39">
        <w:rPr>
          <w:color w:val="auto"/>
          <w:sz w:val="24"/>
          <w:szCs w:val="24"/>
          <w:lang w:val="en-US"/>
        </w:rPr>
        <w:t xml:space="preserve"> </w:t>
      </w:r>
      <w:r w:rsidRPr="00331A39">
        <w:rPr>
          <w:color w:val="auto"/>
          <w:sz w:val="24"/>
          <w:szCs w:val="24"/>
          <w:lang w:val="en-US" w:bidi="en-US"/>
        </w:rPr>
        <w:t>to be/to look/to feel/to seem.</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lang w:val="en-US" w:bidi="en-US"/>
        </w:rPr>
        <w:t xml:space="preserve">be/get used to </w:t>
      </w:r>
      <w:r w:rsidRPr="00331A39">
        <w:rPr>
          <w:color w:val="auto"/>
          <w:sz w:val="24"/>
          <w:szCs w:val="24"/>
          <w:lang w:val="en-US"/>
        </w:rPr>
        <w:t xml:space="preserve">+ </w:t>
      </w:r>
      <w:r w:rsidRPr="00331A39">
        <w:rPr>
          <w:color w:val="auto"/>
          <w:sz w:val="24"/>
          <w:szCs w:val="24"/>
        </w:rPr>
        <w:t>инфинитив</w:t>
      </w:r>
      <w:r w:rsidRPr="00331A39">
        <w:rPr>
          <w:color w:val="auto"/>
          <w:sz w:val="24"/>
          <w:szCs w:val="24"/>
          <w:lang w:val="en-US"/>
        </w:rPr>
        <w:t xml:space="preserve"> </w:t>
      </w:r>
      <w:r w:rsidRPr="00331A39">
        <w:rPr>
          <w:color w:val="auto"/>
          <w:sz w:val="24"/>
          <w:szCs w:val="24"/>
        </w:rPr>
        <w:t>глагола</w:t>
      </w:r>
      <w:r w:rsidRPr="00331A39">
        <w:rPr>
          <w:color w:val="auto"/>
          <w:sz w:val="24"/>
          <w:szCs w:val="24"/>
          <w:lang w:val="en-US"/>
        </w:rPr>
        <w:t xml:space="preserve">; </w:t>
      </w:r>
      <w:r w:rsidRPr="00331A39">
        <w:rPr>
          <w:color w:val="auto"/>
          <w:sz w:val="24"/>
          <w:szCs w:val="24"/>
          <w:lang w:val="en-US" w:bidi="en-US"/>
        </w:rPr>
        <w:t xml:space="preserve">be/get used to </w:t>
      </w:r>
      <w:r w:rsidRPr="00331A39">
        <w:rPr>
          <w:color w:val="auto"/>
          <w:sz w:val="24"/>
          <w:szCs w:val="24"/>
          <w:lang w:val="en-US"/>
        </w:rPr>
        <w:t xml:space="preserve">+ </w:t>
      </w:r>
      <w:r w:rsidRPr="00331A39">
        <w:rPr>
          <w:color w:val="auto"/>
          <w:sz w:val="24"/>
          <w:szCs w:val="24"/>
        </w:rPr>
        <w:t>инфинитив</w:t>
      </w:r>
      <w:r w:rsidRPr="00331A39">
        <w:rPr>
          <w:color w:val="auto"/>
          <w:sz w:val="24"/>
          <w:szCs w:val="24"/>
          <w:lang w:val="en-US"/>
        </w:rPr>
        <w:t xml:space="preserve"> </w:t>
      </w:r>
      <w:r w:rsidRPr="00331A39">
        <w:rPr>
          <w:color w:val="auto"/>
          <w:sz w:val="24"/>
          <w:szCs w:val="24"/>
        </w:rPr>
        <w:t>глагола</w:t>
      </w:r>
      <w:r w:rsidRPr="00331A39">
        <w:rPr>
          <w:color w:val="auto"/>
          <w:sz w:val="24"/>
          <w:szCs w:val="24"/>
          <w:lang w:val="en-US"/>
        </w:rPr>
        <w:t xml:space="preserve">; </w:t>
      </w:r>
      <w:r w:rsidRPr="00331A39">
        <w:rPr>
          <w:color w:val="auto"/>
          <w:sz w:val="24"/>
          <w:szCs w:val="24"/>
          <w:lang w:val="en-US" w:bidi="en-US"/>
        </w:rPr>
        <w:t>be/get used to doing something; be/get used to something.</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Конструкция</w:t>
      </w:r>
      <w:r w:rsidRPr="00331A39">
        <w:rPr>
          <w:color w:val="auto"/>
          <w:sz w:val="24"/>
          <w:szCs w:val="24"/>
          <w:lang w:val="en-US"/>
        </w:rPr>
        <w:t xml:space="preserve"> </w:t>
      </w:r>
      <w:r w:rsidRPr="00331A39">
        <w:rPr>
          <w:color w:val="auto"/>
          <w:sz w:val="24"/>
          <w:szCs w:val="24"/>
          <w:lang w:val="en-US" w:bidi="en-US"/>
        </w:rPr>
        <w:t xml:space="preserve">both </w:t>
      </w:r>
      <w:r w:rsidRPr="00331A39">
        <w:rPr>
          <w:color w:val="auto"/>
          <w:sz w:val="24"/>
          <w:szCs w:val="24"/>
          <w:lang w:val="en-US"/>
        </w:rPr>
        <w:t xml:space="preserve">... </w:t>
      </w:r>
      <w:r w:rsidRPr="00331A39">
        <w:rPr>
          <w:color w:val="auto"/>
          <w:sz w:val="24"/>
          <w:szCs w:val="24"/>
          <w:lang w:val="en-US" w:bidi="en-US"/>
        </w:rPr>
        <w:t xml:space="preserve">and ... </w:t>
      </w:r>
      <w:r w:rsidRPr="00331A39">
        <w:rPr>
          <w:i/>
          <w:iCs/>
          <w:color w:val="auto"/>
          <w:sz w:val="24"/>
          <w:szCs w:val="24"/>
          <w:lang w:val="en-US" w:bidi="en-US"/>
        </w:rPr>
        <w:t>.</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lang w:val="en-US" w:bidi="en-US"/>
        </w:rPr>
        <w:t xml:space="preserve">c </w:t>
      </w:r>
      <w:r w:rsidRPr="00331A39">
        <w:rPr>
          <w:color w:val="auto"/>
          <w:sz w:val="24"/>
          <w:szCs w:val="24"/>
        </w:rPr>
        <w:t>глаголами</w:t>
      </w:r>
      <w:r w:rsidRPr="00331A39">
        <w:rPr>
          <w:color w:val="auto"/>
          <w:sz w:val="24"/>
          <w:szCs w:val="24"/>
          <w:lang w:val="en-US"/>
        </w:rPr>
        <w:t xml:space="preserve"> </w:t>
      </w:r>
      <w:r w:rsidRPr="00331A39">
        <w:rPr>
          <w:color w:val="auto"/>
          <w:sz w:val="24"/>
          <w:szCs w:val="24"/>
          <w:lang w:val="en-US" w:bidi="en-US"/>
        </w:rPr>
        <w:t xml:space="preserve">to stop, to remember, to forget </w:t>
      </w:r>
      <w:r w:rsidRPr="00331A39">
        <w:rPr>
          <w:color w:val="auto"/>
          <w:sz w:val="24"/>
          <w:szCs w:val="24"/>
          <w:lang w:val="en-US"/>
        </w:rPr>
        <w:t>(</w:t>
      </w:r>
      <w:r w:rsidRPr="00331A39">
        <w:rPr>
          <w:color w:val="auto"/>
          <w:sz w:val="24"/>
          <w:szCs w:val="24"/>
        </w:rPr>
        <w:t>разница</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значении</w:t>
      </w:r>
      <w:r w:rsidRPr="00331A39">
        <w:rPr>
          <w:color w:val="auto"/>
          <w:sz w:val="24"/>
          <w:szCs w:val="24"/>
          <w:lang w:val="en-US"/>
        </w:rPr>
        <w:t xml:space="preserve"> </w:t>
      </w:r>
      <w:r w:rsidRPr="00331A39">
        <w:rPr>
          <w:color w:val="auto"/>
          <w:sz w:val="24"/>
          <w:szCs w:val="24"/>
          <w:lang w:val="en-US" w:bidi="en-US"/>
        </w:rPr>
        <w:t xml:space="preserve">to stop doing smth </w:t>
      </w:r>
      <w:r w:rsidRPr="00331A39">
        <w:rPr>
          <w:color w:val="auto"/>
          <w:sz w:val="24"/>
          <w:szCs w:val="24"/>
        </w:rPr>
        <w:t>и</w:t>
      </w:r>
      <w:r w:rsidRPr="00331A39">
        <w:rPr>
          <w:color w:val="auto"/>
          <w:sz w:val="24"/>
          <w:szCs w:val="24"/>
          <w:lang w:val="en-US"/>
        </w:rPr>
        <w:t xml:space="preserve"> </w:t>
      </w:r>
      <w:r w:rsidRPr="00331A39">
        <w:rPr>
          <w:color w:val="auto"/>
          <w:sz w:val="24"/>
          <w:szCs w:val="24"/>
          <w:lang w:val="en-US" w:bidi="en-US"/>
        </w:rPr>
        <w:t>to stop to do smth).</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Глаголы</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видо</w:t>
      </w:r>
      <w:r w:rsidRPr="00331A39">
        <w:rPr>
          <w:color w:val="auto"/>
          <w:sz w:val="24"/>
          <w:szCs w:val="24"/>
          <w:lang w:val="en-US"/>
        </w:rPr>
        <w:t>-</w:t>
      </w:r>
      <w:r w:rsidRPr="00331A39">
        <w:rPr>
          <w:color w:val="auto"/>
          <w:sz w:val="24"/>
          <w:szCs w:val="24"/>
        </w:rPr>
        <w:t>временных</w:t>
      </w:r>
      <w:r w:rsidRPr="00331A39">
        <w:rPr>
          <w:color w:val="auto"/>
          <w:sz w:val="24"/>
          <w:szCs w:val="24"/>
          <w:lang w:val="en-US"/>
        </w:rPr>
        <w:t xml:space="preserve"> </w:t>
      </w:r>
      <w:r w:rsidRPr="00331A39">
        <w:rPr>
          <w:color w:val="auto"/>
          <w:sz w:val="24"/>
          <w:szCs w:val="24"/>
        </w:rPr>
        <w:t>формах</w:t>
      </w:r>
      <w:r w:rsidRPr="00331A39">
        <w:rPr>
          <w:color w:val="auto"/>
          <w:sz w:val="24"/>
          <w:szCs w:val="24"/>
          <w:lang w:val="en-US"/>
        </w:rPr>
        <w:t xml:space="preserve"> </w:t>
      </w:r>
      <w:r w:rsidRPr="00331A39">
        <w:rPr>
          <w:color w:val="auto"/>
          <w:sz w:val="24"/>
          <w:szCs w:val="24"/>
        </w:rPr>
        <w:t>действительного</w:t>
      </w:r>
      <w:r w:rsidRPr="00331A39">
        <w:rPr>
          <w:color w:val="auto"/>
          <w:sz w:val="24"/>
          <w:szCs w:val="24"/>
          <w:lang w:val="en-US"/>
        </w:rPr>
        <w:t xml:space="preserve"> </w:t>
      </w:r>
      <w:r w:rsidRPr="00331A39">
        <w:rPr>
          <w:color w:val="auto"/>
          <w:sz w:val="24"/>
          <w:szCs w:val="24"/>
        </w:rPr>
        <w:t>залога</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изъявительном</w:t>
      </w:r>
      <w:r w:rsidRPr="00331A39">
        <w:rPr>
          <w:color w:val="auto"/>
          <w:sz w:val="24"/>
          <w:szCs w:val="24"/>
          <w:lang w:val="en-US"/>
        </w:rPr>
        <w:t xml:space="preserve"> </w:t>
      </w:r>
      <w:r w:rsidRPr="00331A39">
        <w:rPr>
          <w:color w:val="auto"/>
          <w:sz w:val="24"/>
          <w:szCs w:val="24"/>
        </w:rPr>
        <w:t>наклонении</w:t>
      </w:r>
      <w:r w:rsidRPr="00331A39">
        <w:rPr>
          <w:color w:val="auto"/>
          <w:sz w:val="24"/>
          <w:szCs w:val="24"/>
          <w:lang w:val="en-US"/>
        </w:rPr>
        <w:t xml:space="preserve"> </w:t>
      </w:r>
      <w:r w:rsidRPr="00331A39">
        <w:rPr>
          <w:color w:val="auto"/>
          <w:sz w:val="24"/>
          <w:szCs w:val="24"/>
          <w:lang w:val="en-US" w:bidi="en-US"/>
        </w:rPr>
        <w:t>(Past Perfect Tense, Present Perfect Continuous Tense, Future-in-the-Past).</w:t>
      </w:r>
    </w:p>
    <w:p w:rsidR="006A7694" w:rsidRPr="00331A39" w:rsidRDefault="006A7694" w:rsidP="006A7694">
      <w:pPr>
        <w:pStyle w:val="14"/>
        <w:spacing w:line="240" w:lineRule="auto"/>
        <w:jc w:val="both"/>
        <w:rPr>
          <w:color w:val="auto"/>
          <w:sz w:val="24"/>
          <w:szCs w:val="24"/>
        </w:rPr>
      </w:pPr>
      <w:r w:rsidRPr="00331A39">
        <w:rPr>
          <w:color w:val="auto"/>
          <w:sz w:val="24"/>
          <w:szCs w:val="24"/>
        </w:rPr>
        <w:t>Модальные глаголы в косвенной речи в настоящем и прошедшем времени.</w:t>
      </w:r>
    </w:p>
    <w:p w:rsidR="006A7694" w:rsidRPr="00331A39" w:rsidRDefault="006A7694" w:rsidP="006A7694">
      <w:pPr>
        <w:pStyle w:val="14"/>
        <w:spacing w:line="240" w:lineRule="auto"/>
        <w:jc w:val="both"/>
        <w:rPr>
          <w:color w:val="auto"/>
          <w:sz w:val="24"/>
          <w:szCs w:val="24"/>
        </w:rPr>
      </w:pPr>
      <w:r w:rsidRPr="00331A39">
        <w:rPr>
          <w:color w:val="auto"/>
          <w:sz w:val="24"/>
          <w:szCs w:val="24"/>
        </w:rPr>
        <w:t>Неличные формы глагола (инфинитив, герундий, причастия настоящего и прошедшего времени).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Наречия </w:t>
      </w:r>
      <w:r w:rsidRPr="00331A39">
        <w:rPr>
          <w:color w:val="auto"/>
          <w:sz w:val="24"/>
          <w:szCs w:val="24"/>
          <w:lang w:val="en-US" w:bidi="en-US"/>
        </w:rPr>
        <w:t>too</w:t>
      </w:r>
      <w:r w:rsidRPr="00331A39">
        <w:rPr>
          <w:color w:val="auto"/>
          <w:sz w:val="24"/>
          <w:szCs w:val="24"/>
          <w:lang w:bidi="en-US"/>
        </w:rPr>
        <w:t xml:space="preserve"> — </w:t>
      </w:r>
      <w:r w:rsidRPr="00331A39">
        <w:rPr>
          <w:color w:val="auto"/>
          <w:sz w:val="24"/>
          <w:szCs w:val="24"/>
          <w:lang w:val="en-US" w:bidi="en-US"/>
        </w:rPr>
        <w:t>enough</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Отрицательные местоимения </w:t>
      </w:r>
      <w:r w:rsidRPr="00331A39">
        <w:rPr>
          <w:color w:val="auto"/>
          <w:sz w:val="24"/>
          <w:szCs w:val="24"/>
          <w:lang w:val="en-US" w:bidi="en-US"/>
        </w:rPr>
        <w:t>no</w:t>
      </w:r>
      <w:r w:rsidRPr="00331A39">
        <w:rPr>
          <w:color w:val="auto"/>
          <w:sz w:val="24"/>
          <w:szCs w:val="24"/>
          <w:lang w:bidi="en-US"/>
        </w:rPr>
        <w:t xml:space="preserve"> </w:t>
      </w:r>
      <w:r w:rsidRPr="00331A39">
        <w:rPr>
          <w:color w:val="auto"/>
          <w:sz w:val="24"/>
          <w:szCs w:val="24"/>
        </w:rPr>
        <w:t xml:space="preserve">(и его производные </w:t>
      </w:r>
      <w:r w:rsidRPr="00331A39">
        <w:rPr>
          <w:color w:val="auto"/>
          <w:sz w:val="24"/>
          <w:szCs w:val="24"/>
          <w:lang w:val="en-US" w:bidi="en-US"/>
        </w:rPr>
        <w:t>nobody</w:t>
      </w:r>
      <w:r w:rsidRPr="00331A39">
        <w:rPr>
          <w:color w:val="auto"/>
          <w:sz w:val="24"/>
          <w:szCs w:val="24"/>
          <w:lang w:bidi="en-US"/>
        </w:rPr>
        <w:t xml:space="preserve">, </w:t>
      </w:r>
      <w:r w:rsidRPr="00331A39">
        <w:rPr>
          <w:color w:val="auto"/>
          <w:sz w:val="24"/>
          <w:szCs w:val="24"/>
          <w:lang w:val="en-US" w:bidi="en-US"/>
        </w:rPr>
        <w:t>nothing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lang w:val="en-US" w:bidi="en-US"/>
        </w:rPr>
        <w:t>none</w:t>
      </w:r>
      <w:r w:rsidRPr="00331A39">
        <w:rPr>
          <w:color w:val="auto"/>
          <w:sz w:val="24"/>
          <w:szCs w:val="24"/>
          <w:lang w:bidi="en-US"/>
        </w:rPr>
        <w:t>.</w:t>
      </w:r>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Социокультурные знания и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Осуществление межличностного и межкультурного общения с использованием знаний о </w:t>
      </w:r>
      <w:r w:rsidRPr="00331A39">
        <w:rPr>
          <w:color w:val="auto"/>
          <w:sz w:val="24"/>
          <w:szCs w:val="24"/>
        </w:rPr>
        <w:lastRenderedPageBreak/>
        <w:t>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A7694" w:rsidRPr="00331A39" w:rsidRDefault="006A7694" w:rsidP="006A7694">
      <w:pPr>
        <w:pStyle w:val="14"/>
        <w:spacing w:line="240" w:lineRule="auto"/>
        <w:jc w:val="both"/>
        <w:rPr>
          <w:color w:val="auto"/>
          <w:sz w:val="24"/>
          <w:szCs w:val="24"/>
        </w:rPr>
      </w:pPr>
      <w:r w:rsidRPr="00331A39">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Соблюдение нормы вежливости в межкультурном общении.</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Россию и страну/страны изучаемого языка (культурные явления, события, достопримечательности);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6A7694" w:rsidRPr="00331A39" w:rsidRDefault="006A7694" w:rsidP="006A7694">
      <w:pPr>
        <w:pStyle w:val="14"/>
        <w:spacing w:line="240" w:lineRule="auto"/>
        <w:jc w:val="both"/>
        <w:rPr>
          <w:color w:val="auto"/>
          <w:sz w:val="24"/>
          <w:szCs w:val="24"/>
        </w:rPr>
      </w:pPr>
      <w:r w:rsidRPr="00331A3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Компенсаторные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Переспрашивать, просить повторить, уточняя значение незнакомых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в качестве опоры при порождении собственных высказываний ключевых слов, плана.</w:t>
      </w:r>
    </w:p>
    <w:p w:rsidR="006A7694" w:rsidRPr="00331A39" w:rsidRDefault="006A7694" w:rsidP="006A7694">
      <w:pPr>
        <w:pStyle w:val="14"/>
        <w:spacing w:line="240" w:lineRule="auto"/>
        <w:jc w:val="both"/>
        <w:rPr>
          <w:color w:val="auto"/>
          <w:sz w:val="24"/>
          <w:szCs w:val="24"/>
        </w:rPr>
      </w:pPr>
      <w:r w:rsidRPr="00331A39">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51" w:name="bookmark559"/>
      <w:r w:rsidRPr="00331A39">
        <w:rPr>
          <w:rFonts w:ascii="Times New Roman" w:hAnsi="Times New Roman" w:cs="Times New Roman"/>
          <w:sz w:val="24"/>
          <w:szCs w:val="24"/>
        </w:rPr>
        <w:t>9 класс</w:t>
      </w:r>
      <w:bookmarkEnd w:id="251"/>
    </w:p>
    <w:p w:rsidR="006A7694" w:rsidRPr="00331A39" w:rsidRDefault="006A7694" w:rsidP="006A7694">
      <w:pPr>
        <w:pStyle w:val="afa"/>
        <w:rPr>
          <w:rFonts w:ascii="Times New Roman" w:hAnsi="Times New Roman" w:cs="Times New Roman"/>
          <w:bCs/>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bCs/>
          <w:sz w:val="24"/>
          <w:szCs w:val="24"/>
        </w:rPr>
        <w:t>Коммуникативные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Взаимоотношения в семье и с друзьями. Конфликты и их разрешение.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Внешность и характер человека/литературного персонажа.</w:t>
      </w:r>
    </w:p>
    <w:p w:rsidR="006A7694" w:rsidRPr="00331A39" w:rsidRDefault="006A7694" w:rsidP="006A7694">
      <w:pPr>
        <w:pStyle w:val="14"/>
        <w:spacing w:line="240" w:lineRule="auto"/>
        <w:jc w:val="both"/>
        <w:rPr>
          <w:color w:val="auto"/>
          <w:sz w:val="24"/>
          <w:szCs w:val="24"/>
        </w:rPr>
      </w:pPr>
      <w:r w:rsidRPr="00331A39">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6A7694" w:rsidRPr="00331A39" w:rsidRDefault="006A7694" w:rsidP="006A7694">
      <w:pPr>
        <w:pStyle w:val="14"/>
        <w:spacing w:line="240" w:lineRule="auto"/>
        <w:jc w:val="both"/>
        <w:rPr>
          <w:color w:val="auto"/>
          <w:sz w:val="24"/>
          <w:szCs w:val="24"/>
        </w:rPr>
      </w:pPr>
      <w:r w:rsidRPr="00331A39">
        <w:rPr>
          <w:color w:val="auto"/>
          <w:sz w:val="24"/>
          <w:szCs w:val="24"/>
        </w:rPr>
        <w:t>Здоровый образ жизни: режим труда и отдыха, фитнес, сбалансированное питание. Посещение врача.</w:t>
      </w:r>
    </w:p>
    <w:p w:rsidR="006A7694" w:rsidRPr="00331A39" w:rsidRDefault="006A7694" w:rsidP="006A7694">
      <w:pPr>
        <w:pStyle w:val="14"/>
        <w:spacing w:line="240" w:lineRule="auto"/>
        <w:jc w:val="both"/>
        <w:rPr>
          <w:color w:val="auto"/>
          <w:sz w:val="24"/>
          <w:szCs w:val="24"/>
        </w:rPr>
      </w:pPr>
      <w:r w:rsidRPr="00331A39">
        <w:rPr>
          <w:color w:val="auto"/>
          <w:sz w:val="24"/>
          <w:szCs w:val="24"/>
        </w:rPr>
        <w:t>Покупки: одежда, обувь и продукты питания. Карманные деньги. Молодёжная мода.</w:t>
      </w:r>
    </w:p>
    <w:p w:rsidR="006A7694" w:rsidRPr="00331A39" w:rsidRDefault="006A7694" w:rsidP="006A7694">
      <w:pPr>
        <w:pStyle w:val="14"/>
        <w:spacing w:line="240" w:lineRule="auto"/>
        <w:jc w:val="both"/>
        <w:rPr>
          <w:color w:val="auto"/>
          <w:sz w:val="24"/>
          <w:szCs w:val="24"/>
        </w:rPr>
      </w:pPr>
      <w:r w:rsidRPr="00331A39">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6A7694" w:rsidRPr="00331A39" w:rsidRDefault="006A7694" w:rsidP="006A7694">
      <w:pPr>
        <w:pStyle w:val="14"/>
        <w:spacing w:line="240" w:lineRule="auto"/>
        <w:jc w:val="both"/>
        <w:rPr>
          <w:color w:val="auto"/>
          <w:sz w:val="24"/>
          <w:szCs w:val="24"/>
        </w:rPr>
      </w:pPr>
      <w:r w:rsidRPr="00331A39">
        <w:rPr>
          <w:color w:val="auto"/>
          <w:sz w:val="24"/>
          <w:szCs w:val="24"/>
        </w:rPr>
        <w:t>Виды отдыха в различное время года. Путешествия по России и зарубежным странам. Транспорт.</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флора и фауна. Проблемы экологии. Защита окружающей среды. Климат, погода. Стихийные бедствия.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Средства массовой информации (телевидение, радио, пресса, Интернет).</w:t>
      </w:r>
    </w:p>
    <w:p w:rsidR="006A7694" w:rsidRPr="00331A39" w:rsidRDefault="006A7694" w:rsidP="006A7694">
      <w:pPr>
        <w:pStyle w:val="14"/>
        <w:spacing w:line="240" w:lineRule="auto"/>
        <w:jc w:val="both"/>
        <w:rPr>
          <w:color w:val="auto"/>
          <w:sz w:val="24"/>
          <w:szCs w:val="24"/>
        </w:rPr>
      </w:pPr>
      <w:r w:rsidRPr="00331A39">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A7694" w:rsidRPr="00331A39" w:rsidRDefault="006A7694" w:rsidP="006A7694">
      <w:pPr>
        <w:pStyle w:val="14"/>
        <w:spacing w:line="240" w:lineRule="auto"/>
        <w:jc w:val="both"/>
        <w:rPr>
          <w:color w:val="auto"/>
          <w:sz w:val="24"/>
          <w:szCs w:val="24"/>
        </w:rPr>
      </w:pPr>
      <w:r w:rsidRPr="00331A39">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Говорение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диалогической речи</w:t>
      </w:r>
      <w:r w:rsidRPr="00331A39">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 этикетного характера:</w:t>
      </w:r>
      <w:r w:rsidRPr="00331A39">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w:t>
      </w:r>
      <w:r w:rsidRPr="00331A39">
        <w:rPr>
          <w:color w:val="auto"/>
          <w:sz w:val="24"/>
          <w:szCs w:val="24"/>
        </w:rPr>
        <w:t xml:space="preserve"> — </w:t>
      </w:r>
      <w:r w:rsidRPr="00331A39">
        <w:rPr>
          <w:i/>
          <w:iCs/>
          <w:color w:val="auto"/>
          <w:sz w:val="24"/>
          <w:szCs w:val="24"/>
        </w:rPr>
        <w:t>побуждение к действию:</w:t>
      </w:r>
      <w:r w:rsidRPr="00331A39">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диалог-расспрос:</w:t>
      </w:r>
      <w:r w:rsidRPr="00331A39">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диалог</w:t>
      </w:r>
      <w:r w:rsidRPr="00331A39">
        <w:rPr>
          <w:color w:val="auto"/>
          <w:sz w:val="24"/>
          <w:szCs w:val="24"/>
        </w:rPr>
        <w:t xml:space="preserve"> — </w:t>
      </w:r>
      <w:r w:rsidRPr="00331A39">
        <w:rPr>
          <w:i/>
          <w:iCs/>
          <w:color w:val="auto"/>
          <w:sz w:val="24"/>
          <w:szCs w:val="24"/>
        </w:rPr>
        <w:t>обмен мнениями:</w:t>
      </w:r>
      <w:r w:rsidRPr="00331A39">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6A7694" w:rsidRPr="00331A39" w:rsidRDefault="006A7694" w:rsidP="006A7694">
      <w:pPr>
        <w:pStyle w:val="14"/>
        <w:spacing w:line="240" w:lineRule="auto"/>
        <w:jc w:val="both"/>
        <w:rPr>
          <w:color w:val="auto"/>
          <w:sz w:val="24"/>
          <w:szCs w:val="24"/>
        </w:rPr>
      </w:pPr>
      <w:r w:rsidRPr="00331A39">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Развитие коммуникативных умений </w:t>
      </w:r>
      <w:r w:rsidRPr="00331A39">
        <w:rPr>
          <w:b/>
          <w:bCs/>
          <w:i/>
          <w:iCs/>
          <w:color w:val="auto"/>
          <w:sz w:val="24"/>
          <w:szCs w:val="24"/>
        </w:rPr>
        <w:t>монологической речи</w:t>
      </w:r>
      <w:r w:rsidRPr="00331A39">
        <w:rPr>
          <w:color w:val="auto"/>
          <w:sz w:val="24"/>
          <w:szCs w:val="24"/>
        </w:rPr>
        <w:t>: создание устных связных монологических высказываний с использованием основных коммуникативных типов речи:</w:t>
      </w:r>
    </w:p>
    <w:p w:rsidR="006A7694" w:rsidRPr="00331A39" w:rsidRDefault="006A7694" w:rsidP="006A7694">
      <w:pPr>
        <w:pStyle w:val="14"/>
        <w:numPr>
          <w:ilvl w:val="0"/>
          <w:numId w:val="63"/>
        </w:numPr>
        <w:tabs>
          <w:tab w:val="left" w:pos="289"/>
        </w:tabs>
        <w:spacing w:line="240" w:lineRule="auto"/>
        <w:ind w:left="240" w:hanging="240"/>
        <w:jc w:val="both"/>
        <w:rPr>
          <w:color w:val="auto"/>
          <w:sz w:val="24"/>
          <w:szCs w:val="24"/>
        </w:rPr>
      </w:pPr>
      <w:r w:rsidRPr="00331A39">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A7694" w:rsidRPr="00331A39" w:rsidRDefault="006A7694" w:rsidP="006A7694">
      <w:pPr>
        <w:pStyle w:val="14"/>
        <w:numPr>
          <w:ilvl w:val="0"/>
          <w:numId w:val="63"/>
        </w:numPr>
        <w:tabs>
          <w:tab w:val="left" w:pos="289"/>
        </w:tabs>
        <w:spacing w:line="240" w:lineRule="auto"/>
        <w:ind w:firstLine="0"/>
        <w:jc w:val="both"/>
        <w:rPr>
          <w:color w:val="auto"/>
          <w:sz w:val="24"/>
          <w:szCs w:val="24"/>
        </w:rPr>
      </w:pPr>
      <w:r w:rsidRPr="00331A39">
        <w:rPr>
          <w:color w:val="auto"/>
          <w:sz w:val="24"/>
          <w:szCs w:val="24"/>
        </w:rPr>
        <w:t>повествование/сообщение;</w:t>
      </w:r>
    </w:p>
    <w:p w:rsidR="006A7694" w:rsidRPr="00331A39" w:rsidRDefault="006A7694" w:rsidP="006A7694">
      <w:pPr>
        <w:pStyle w:val="14"/>
        <w:numPr>
          <w:ilvl w:val="0"/>
          <w:numId w:val="63"/>
        </w:numPr>
        <w:tabs>
          <w:tab w:val="left" w:pos="289"/>
        </w:tabs>
        <w:spacing w:line="240" w:lineRule="auto"/>
        <w:ind w:firstLine="0"/>
        <w:jc w:val="both"/>
        <w:rPr>
          <w:color w:val="auto"/>
          <w:sz w:val="24"/>
          <w:szCs w:val="24"/>
        </w:rPr>
      </w:pPr>
      <w:r w:rsidRPr="00331A39">
        <w:rPr>
          <w:color w:val="auto"/>
          <w:sz w:val="24"/>
          <w:szCs w:val="24"/>
        </w:rPr>
        <w:t>рассуждение;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выражение и краткое аргументирование своего мнения по отношению к услышанному/прочитанному;</w:t>
      </w:r>
    </w:p>
    <w:p w:rsidR="006A7694" w:rsidRPr="00331A39" w:rsidRDefault="006A7694" w:rsidP="006A7694">
      <w:pPr>
        <w:pStyle w:val="14"/>
        <w:spacing w:line="240" w:lineRule="auto"/>
        <w:jc w:val="both"/>
        <w:rPr>
          <w:color w:val="auto"/>
          <w:sz w:val="24"/>
          <w:szCs w:val="24"/>
        </w:rPr>
      </w:pPr>
      <w:r w:rsidRPr="00331A39">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составление рассказа по картинкам;</w:t>
      </w:r>
    </w:p>
    <w:p w:rsidR="006A7694" w:rsidRPr="00331A39" w:rsidRDefault="006A7694" w:rsidP="006A7694">
      <w:pPr>
        <w:pStyle w:val="14"/>
        <w:spacing w:line="240" w:lineRule="auto"/>
        <w:jc w:val="both"/>
        <w:rPr>
          <w:color w:val="auto"/>
          <w:sz w:val="24"/>
          <w:szCs w:val="24"/>
        </w:rPr>
      </w:pPr>
      <w:r w:rsidRPr="00331A39">
        <w:rPr>
          <w:color w:val="auto"/>
          <w:sz w:val="24"/>
          <w:szCs w:val="24"/>
        </w:rPr>
        <w:t>изложение результатов выполненной проектной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монологического высказывания — 10—12 фраз.</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Аудирование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6A7694" w:rsidRPr="00331A39" w:rsidRDefault="006A7694" w:rsidP="006A7694">
      <w:pPr>
        <w:pStyle w:val="14"/>
        <w:spacing w:line="240" w:lineRule="auto"/>
        <w:jc w:val="both"/>
        <w:rPr>
          <w:color w:val="auto"/>
          <w:sz w:val="24"/>
          <w:szCs w:val="24"/>
        </w:rPr>
      </w:pPr>
      <w:r w:rsidRPr="00331A39">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7694" w:rsidRPr="00331A39" w:rsidRDefault="006A7694" w:rsidP="006A7694">
      <w:pPr>
        <w:pStyle w:val="14"/>
        <w:spacing w:line="240" w:lineRule="auto"/>
        <w:jc w:val="both"/>
        <w:rPr>
          <w:color w:val="auto"/>
          <w:sz w:val="24"/>
          <w:szCs w:val="24"/>
        </w:rPr>
      </w:pPr>
      <w:r w:rsidRPr="00331A39">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6A7694" w:rsidRPr="00331A39" w:rsidRDefault="006A7694" w:rsidP="006A7694">
      <w:pPr>
        <w:pStyle w:val="14"/>
        <w:spacing w:line="240" w:lineRule="auto"/>
        <w:jc w:val="both"/>
        <w:rPr>
          <w:color w:val="auto"/>
          <w:sz w:val="24"/>
          <w:szCs w:val="24"/>
        </w:rPr>
      </w:pPr>
      <w:r w:rsidRPr="00331A39">
        <w:rPr>
          <w:color w:val="auto"/>
          <w:sz w:val="24"/>
          <w:szCs w:val="24"/>
        </w:rPr>
        <w:t>Время звучания текста/текстов для аудирования — до 2 минут.</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Смысловое чтение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несплошных текстов (таблиц, диаграмм, схем) и понимание представленной в них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Чтение </w:t>
      </w:r>
      <w:r w:rsidRPr="00331A39">
        <w:rPr>
          <w:i/>
          <w:iCs/>
          <w:color w:val="auto"/>
          <w:sz w:val="24"/>
          <w:szCs w:val="24"/>
        </w:rPr>
        <w:t>с полным пониманием содержания</w:t>
      </w:r>
      <w:r w:rsidRPr="00331A39">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A7694" w:rsidRPr="00331A39" w:rsidRDefault="006A7694" w:rsidP="006A7694">
      <w:pPr>
        <w:pStyle w:val="14"/>
        <w:spacing w:line="240" w:lineRule="auto"/>
        <w:jc w:val="both"/>
        <w:rPr>
          <w:color w:val="auto"/>
          <w:sz w:val="24"/>
          <w:szCs w:val="24"/>
        </w:rPr>
      </w:pPr>
      <w:r w:rsidRPr="00331A39">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текста/текстов для чтения — 500—600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Письменная речь</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 письменной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составление плана/тезисов устного или письменного сообщения;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заполнение таблицы с краткой фиксацией содержания прочитанного/прослушанного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преобразование таблицы, схемы в текстовый вариант представления информации;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письменное представление результатов выполненной проектной работы (объём — 100—120 слов).</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Языковые знания и умения</w:t>
      </w:r>
    </w:p>
    <w:p w:rsidR="006A7694" w:rsidRPr="00331A39" w:rsidRDefault="006A7694" w:rsidP="006A7694">
      <w:pPr>
        <w:pStyle w:val="16"/>
        <w:rPr>
          <w:rFonts w:ascii="Times New Roman" w:hAnsi="Times New Roman" w:cs="Times New Roman"/>
          <w:sz w:val="24"/>
          <w:szCs w:val="24"/>
        </w:rPr>
      </w:pP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Фонетическая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Выражение модального значения, чувства и эмоции.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6A7694" w:rsidRPr="00331A39" w:rsidRDefault="006A7694" w:rsidP="006A7694">
      <w:pPr>
        <w:pStyle w:val="14"/>
        <w:spacing w:line="240" w:lineRule="auto"/>
        <w:jc w:val="both"/>
        <w:rPr>
          <w:color w:val="auto"/>
          <w:sz w:val="24"/>
          <w:szCs w:val="24"/>
        </w:rPr>
      </w:pPr>
      <w:r w:rsidRPr="00331A39">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7694" w:rsidRPr="00331A39" w:rsidRDefault="006A7694" w:rsidP="006A7694">
      <w:pPr>
        <w:pStyle w:val="14"/>
        <w:spacing w:line="240" w:lineRule="auto"/>
        <w:jc w:val="both"/>
        <w:rPr>
          <w:color w:val="auto"/>
          <w:sz w:val="24"/>
          <w:szCs w:val="24"/>
        </w:rPr>
      </w:pPr>
      <w:r w:rsidRPr="00331A39">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текста для чтения вслух — до 110 слов.</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Графика, орфография и пунктуация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Правильное написание изученных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31A39">
        <w:rPr>
          <w:color w:val="auto"/>
          <w:sz w:val="24"/>
          <w:szCs w:val="24"/>
          <w:lang w:val="en-US" w:bidi="en-US"/>
        </w:rPr>
        <w:t>firstly</w:t>
      </w:r>
      <w:r w:rsidRPr="00331A39">
        <w:rPr>
          <w:color w:val="auto"/>
          <w:sz w:val="24"/>
          <w:szCs w:val="24"/>
          <w:lang w:bidi="en-US"/>
        </w:rPr>
        <w:t>/</w:t>
      </w:r>
      <w:r w:rsidRPr="00331A39">
        <w:rPr>
          <w:color w:val="auto"/>
          <w:sz w:val="24"/>
          <w:szCs w:val="24"/>
          <w:lang w:val="en-US" w:bidi="en-US"/>
        </w:rPr>
        <w:t>first</w:t>
      </w:r>
      <w:r w:rsidRPr="00331A39">
        <w:rPr>
          <w:color w:val="auto"/>
          <w:sz w:val="24"/>
          <w:szCs w:val="24"/>
          <w:lang w:bidi="en-US"/>
        </w:rPr>
        <w:t xml:space="preserve"> </w:t>
      </w:r>
      <w:r w:rsidRPr="00331A39">
        <w:rPr>
          <w:color w:val="auto"/>
          <w:sz w:val="24"/>
          <w:szCs w:val="24"/>
          <w:lang w:val="en-US" w:bidi="en-US"/>
        </w:rPr>
        <w:t>of</w:t>
      </w:r>
      <w:r w:rsidRPr="00331A39">
        <w:rPr>
          <w:color w:val="auto"/>
          <w:sz w:val="24"/>
          <w:szCs w:val="24"/>
          <w:lang w:bidi="en-US"/>
        </w:rPr>
        <w:t xml:space="preserve"> </w:t>
      </w:r>
      <w:r w:rsidRPr="00331A39">
        <w:rPr>
          <w:color w:val="auto"/>
          <w:sz w:val="24"/>
          <w:szCs w:val="24"/>
          <w:lang w:val="en-US" w:bidi="en-US"/>
        </w:rPr>
        <w:t>all</w:t>
      </w:r>
      <w:r w:rsidRPr="00331A39">
        <w:rPr>
          <w:color w:val="auto"/>
          <w:sz w:val="24"/>
          <w:szCs w:val="24"/>
          <w:lang w:bidi="en-US"/>
        </w:rPr>
        <w:t xml:space="preserve">, </w:t>
      </w:r>
      <w:r w:rsidRPr="00331A39">
        <w:rPr>
          <w:color w:val="auto"/>
          <w:sz w:val="24"/>
          <w:szCs w:val="24"/>
          <w:lang w:val="en-US" w:bidi="en-US"/>
        </w:rPr>
        <w:t>secondly</w:t>
      </w:r>
      <w:r w:rsidRPr="00331A39">
        <w:rPr>
          <w:color w:val="auto"/>
          <w:sz w:val="24"/>
          <w:szCs w:val="24"/>
          <w:lang w:bidi="en-US"/>
        </w:rPr>
        <w:t xml:space="preserve">, </w:t>
      </w:r>
      <w:r w:rsidRPr="00331A39">
        <w:rPr>
          <w:color w:val="auto"/>
          <w:sz w:val="24"/>
          <w:szCs w:val="24"/>
          <w:lang w:val="en-US" w:bidi="en-US"/>
        </w:rPr>
        <w:t>finally</w:t>
      </w:r>
      <w:r w:rsidRPr="00331A39">
        <w:rPr>
          <w:color w:val="auto"/>
          <w:sz w:val="24"/>
          <w:szCs w:val="24"/>
          <w:lang w:bidi="en-US"/>
        </w:rPr>
        <w:t xml:space="preserve">; </w:t>
      </w:r>
      <w:r w:rsidRPr="00331A39">
        <w:rPr>
          <w:color w:val="auto"/>
          <w:sz w:val="24"/>
          <w:szCs w:val="24"/>
          <w:lang w:val="en-US" w:bidi="en-US"/>
        </w:rPr>
        <w:t>on</w:t>
      </w:r>
      <w:r w:rsidRPr="00331A39">
        <w:rPr>
          <w:color w:val="auto"/>
          <w:sz w:val="24"/>
          <w:szCs w:val="24"/>
          <w:lang w:bidi="en-US"/>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one</w:t>
      </w:r>
      <w:r w:rsidRPr="00331A39">
        <w:rPr>
          <w:color w:val="auto"/>
          <w:sz w:val="24"/>
          <w:szCs w:val="24"/>
          <w:lang w:bidi="en-US"/>
        </w:rPr>
        <w:t xml:space="preserve"> </w:t>
      </w:r>
      <w:r w:rsidRPr="00331A39">
        <w:rPr>
          <w:color w:val="auto"/>
          <w:sz w:val="24"/>
          <w:szCs w:val="24"/>
          <w:lang w:val="en-US" w:bidi="en-US"/>
        </w:rPr>
        <w:t>hand</w:t>
      </w:r>
      <w:r w:rsidRPr="00331A39">
        <w:rPr>
          <w:color w:val="auto"/>
          <w:sz w:val="24"/>
          <w:szCs w:val="24"/>
          <w:lang w:bidi="en-US"/>
        </w:rPr>
        <w:t xml:space="preserve">, </w:t>
      </w:r>
      <w:r w:rsidRPr="00331A39">
        <w:rPr>
          <w:color w:val="auto"/>
          <w:sz w:val="24"/>
          <w:szCs w:val="24"/>
          <w:lang w:val="en-US" w:bidi="en-US"/>
        </w:rPr>
        <w:t>on</w:t>
      </w:r>
      <w:r w:rsidRPr="00331A39">
        <w:rPr>
          <w:color w:val="auto"/>
          <w:sz w:val="24"/>
          <w:szCs w:val="24"/>
          <w:lang w:bidi="en-US"/>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other</w:t>
      </w:r>
      <w:r w:rsidRPr="00331A39">
        <w:rPr>
          <w:color w:val="auto"/>
          <w:sz w:val="24"/>
          <w:szCs w:val="24"/>
          <w:lang w:bidi="en-US"/>
        </w:rPr>
        <w:t xml:space="preserve"> </w:t>
      </w:r>
      <w:r w:rsidRPr="00331A39">
        <w:rPr>
          <w:color w:val="auto"/>
          <w:sz w:val="24"/>
          <w:szCs w:val="24"/>
          <w:lang w:val="en-US" w:bidi="en-US"/>
        </w:rPr>
        <w:t>hand</w:t>
      </w:r>
      <w:r w:rsidRPr="00331A39">
        <w:rPr>
          <w:color w:val="auto"/>
          <w:sz w:val="24"/>
          <w:szCs w:val="24"/>
          <w:lang w:bidi="en-US"/>
        </w:rPr>
        <w:t xml:space="preserve">); </w:t>
      </w:r>
      <w:r w:rsidRPr="00331A39">
        <w:rPr>
          <w:color w:val="auto"/>
          <w:sz w:val="24"/>
          <w:szCs w:val="24"/>
        </w:rPr>
        <w:t>апострофа.</w:t>
      </w:r>
    </w:p>
    <w:p w:rsidR="006A7694" w:rsidRPr="00331A39" w:rsidRDefault="006A7694" w:rsidP="006A7694">
      <w:pPr>
        <w:pStyle w:val="14"/>
        <w:spacing w:line="240" w:lineRule="auto"/>
        <w:jc w:val="both"/>
        <w:rPr>
          <w:color w:val="auto"/>
          <w:sz w:val="24"/>
          <w:szCs w:val="24"/>
        </w:rPr>
      </w:pPr>
      <w:r w:rsidRPr="00331A39">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Лексическая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A7694" w:rsidRPr="00331A39" w:rsidRDefault="006A7694" w:rsidP="006A7694">
      <w:pPr>
        <w:pStyle w:val="14"/>
        <w:spacing w:line="240" w:lineRule="auto"/>
        <w:jc w:val="both"/>
        <w:rPr>
          <w:color w:val="auto"/>
          <w:sz w:val="24"/>
          <w:szCs w:val="24"/>
        </w:rPr>
      </w:pPr>
      <w:r w:rsidRPr="00331A39">
        <w:rPr>
          <w:color w:val="auto"/>
          <w:sz w:val="24"/>
          <w:szCs w:val="24"/>
        </w:rPr>
        <w:t>Основные способы словообразования:</w:t>
      </w:r>
    </w:p>
    <w:p w:rsidR="006A7694" w:rsidRPr="00331A39" w:rsidRDefault="006A7694" w:rsidP="006A7694">
      <w:pPr>
        <w:pStyle w:val="14"/>
        <w:numPr>
          <w:ilvl w:val="0"/>
          <w:numId w:val="64"/>
        </w:numPr>
        <w:tabs>
          <w:tab w:val="left" w:pos="603"/>
        </w:tabs>
        <w:spacing w:line="240" w:lineRule="auto"/>
        <w:jc w:val="both"/>
        <w:rPr>
          <w:color w:val="auto"/>
          <w:sz w:val="24"/>
          <w:szCs w:val="24"/>
        </w:rPr>
      </w:pPr>
      <w:r w:rsidRPr="00331A39">
        <w:rPr>
          <w:color w:val="auto"/>
          <w:sz w:val="24"/>
          <w:szCs w:val="24"/>
        </w:rPr>
        <w:t>аффиксация: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глаголов с помощью префиксов </w:t>
      </w:r>
      <w:r w:rsidRPr="00331A39">
        <w:rPr>
          <w:color w:val="auto"/>
          <w:sz w:val="24"/>
          <w:szCs w:val="24"/>
          <w:lang w:val="en-US" w:bidi="en-US"/>
        </w:rPr>
        <w:t>under</w:t>
      </w:r>
      <w:r w:rsidRPr="00331A39">
        <w:rPr>
          <w:color w:val="auto"/>
          <w:sz w:val="24"/>
          <w:szCs w:val="24"/>
          <w:lang w:bidi="en-US"/>
        </w:rPr>
        <w:t xml:space="preserve">-, </w:t>
      </w:r>
      <w:r w:rsidRPr="00331A39">
        <w:rPr>
          <w:color w:val="auto"/>
          <w:sz w:val="24"/>
          <w:szCs w:val="24"/>
          <w:lang w:val="en-US" w:bidi="en-US"/>
        </w:rPr>
        <w:t>over</w:t>
      </w:r>
      <w:r w:rsidRPr="00331A39">
        <w:rPr>
          <w:color w:val="auto"/>
          <w:sz w:val="24"/>
          <w:szCs w:val="24"/>
          <w:lang w:bidi="en-US"/>
        </w:rPr>
        <w:t xml:space="preserve">-, </w:t>
      </w:r>
      <w:r w:rsidRPr="00331A39">
        <w:rPr>
          <w:color w:val="auto"/>
          <w:sz w:val="24"/>
          <w:szCs w:val="24"/>
          <w:lang w:val="en-US" w:bidi="en-US"/>
        </w:rPr>
        <w:t>dis</w:t>
      </w:r>
      <w:r w:rsidRPr="00331A39">
        <w:rPr>
          <w:color w:val="auto"/>
          <w:sz w:val="24"/>
          <w:szCs w:val="24"/>
          <w:lang w:bidi="en-US"/>
        </w:rPr>
        <w:t xml:space="preserve">-, </w:t>
      </w:r>
      <w:r w:rsidRPr="00331A39">
        <w:rPr>
          <w:color w:val="auto"/>
          <w:sz w:val="24"/>
          <w:szCs w:val="24"/>
          <w:lang w:val="en-US" w:bidi="en-US"/>
        </w:rPr>
        <w:t>mis</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имён прилагательных с помощью суффиксов </w:t>
      </w:r>
      <w:r w:rsidRPr="00331A39">
        <w:rPr>
          <w:color w:val="auto"/>
          <w:sz w:val="24"/>
          <w:szCs w:val="24"/>
          <w:lang w:bidi="en-US"/>
        </w:rPr>
        <w:t>-</w:t>
      </w:r>
      <w:r w:rsidRPr="00331A39">
        <w:rPr>
          <w:color w:val="auto"/>
          <w:sz w:val="24"/>
          <w:szCs w:val="24"/>
          <w:lang w:val="en-US" w:bidi="en-US"/>
        </w:rPr>
        <w:t>able</w:t>
      </w:r>
      <w:r w:rsidRPr="00331A39">
        <w:rPr>
          <w:color w:val="auto"/>
          <w:sz w:val="24"/>
          <w:szCs w:val="24"/>
          <w:lang w:bidi="en-US"/>
        </w:rPr>
        <w:t>/-</w:t>
      </w:r>
      <w:r w:rsidRPr="00331A39">
        <w:rPr>
          <w:color w:val="auto"/>
          <w:sz w:val="24"/>
          <w:szCs w:val="24"/>
          <w:lang w:val="en-US" w:bidi="en-US"/>
        </w:rPr>
        <w:t>ible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имён существительных с помощью отрицательных префиксов </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im</w:t>
      </w:r>
      <w:r w:rsidRPr="00331A39">
        <w:rPr>
          <w:color w:val="auto"/>
          <w:sz w:val="24"/>
          <w:szCs w:val="24"/>
          <w:lang w:bidi="en-US"/>
        </w:rPr>
        <w:t>-;</w:t>
      </w:r>
    </w:p>
    <w:p w:rsidR="006A7694" w:rsidRPr="00331A39" w:rsidRDefault="006A7694" w:rsidP="006A7694">
      <w:pPr>
        <w:pStyle w:val="14"/>
        <w:numPr>
          <w:ilvl w:val="0"/>
          <w:numId w:val="64"/>
        </w:numPr>
        <w:tabs>
          <w:tab w:val="left" w:pos="598"/>
        </w:tabs>
        <w:spacing w:line="240" w:lineRule="auto"/>
        <w:jc w:val="both"/>
        <w:rPr>
          <w:color w:val="auto"/>
          <w:sz w:val="24"/>
          <w:szCs w:val="24"/>
        </w:rPr>
      </w:pPr>
      <w:r w:rsidRPr="00331A39">
        <w:rPr>
          <w:color w:val="auto"/>
          <w:sz w:val="24"/>
          <w:szCs w:val="24"/>
        </w:rPr>
        <w:t>словосложение: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31A39">
        <w:rPr>
          <w:color w:val="auto"/>
          <w:sz w:val="24"/>
          <w:szCs w:val="24"/>
          <w:lang w:bidi="en-US"/>
        </w:rPr>
        <w:t>-</w:t>
      </w:r>
      <w:r w:rsidRPr="00331A39">
        <w:rPr>
          <w:color w:val="auto"/>
          <w:sz w:val="24"/>
          <w:szCs w:val="24"/>
          <w:lang w:val="en-US" w:bidi="en-US"/>
        </w:rPr>
        <w:t>ed</w:t>
      </w:r>
      <w:r w:rsidRPr="00331A39">
        <w:rPr>
          <w:color w:val="auto"/>
          <w:sz w:val="24"/>
          <w:szCs w:val="24"/>
          <w:lang w:bidi="en-US"/>
        </w:rPr>
        <w:t xml:space="preserve"> (</w:t>
      </w:r>
      <w:r w:rsidRPr="00331A39">
        <w:rPr>
          <w:color w:val="auto"/>
          <w:sz w:val="24"/>
          <w:szCs w:val="24"/>
          <w:lang w:val="en-US" w:bidi="en-US"/>
        </w:rPr>
        <w:t>eight</w:t>
      </w:r>
      <w:r w:rsidRPr="00331A39">
        <w:rPr>
          <w:color w:val="auto"/>
          <w:sz w:val="24"/>
          <w:szCs w:val="24"/>
          <w:lang w:bidi="en-US"/>
        </w:rPr>
        <w:t>-</w:t>
      </w:r>
      <w:r w:rsidRPr="00331A39">
        <w:rPr>
          <w:color w:val="auto"/>
          <w:sz w:val="24"/>
          <w:szCs w:val="24"/>
          <w:lang w:val="en-US" w:bidi="en-US"/>
        </w:rPr>
        <w:t>legged</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сложных существительных путём соединения основ существительных с предлогом: </w:t>
      </w:r>
      <w:r w:rsidRPr="00331A39">
        <w:rPr>
          <w:color w:val="auto"/>
          <w:sz w:val="24"/>
          <w:szCs w:val="24"/>
          <w:lang w:val="en-US" w:bidi="en-US"/>
        </w:rPr>
        <w:t>father</w:t>
      </w:r>
      <w:r w:rsidRPr="00331A39">
        <w:rPr>
          <w:color w:val="auto"/>
          <w:sz w:val="24"/>
          <w:szCs w:val="24"/>
          <w:lang w:bidi="en-US"/>
        </w:rPr>
        <w:t>-</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law</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31A39">
        <w:rPr>
          <w:color w:val="auto"/>
          <w:sz w:val="24"/>
          <w:szCs w:val="24"/>
          <w:lang w:bidi="en-US"/>
        </w:rPr>
        <w:t>(</w:t>
      </w:r>
      <w:r w:rsidRPr="00331A39">
        <w:rPr>
          <w:color w:val="auto"/>
          <w:sz w:val="24"/>
          <w:szCs w:val="24"/>
          <w:lang w:val="en-US" w:bidi="en-US"/>
        </w:rPr>
        <w:t>nice</w:t>
      </w:r>
      <w:r w:rsidRPr="00331A39">
        <w:rPr>
          <w:color w:val="auto"/>
          <w:sz w:val="24"/>
          <w:szCs w:val="24"/>
          <w:lang w:bidi="en-US"/>
        </w:rPr>
        <w:t>-</w:t>
      </w:r>
      <w:r w:rsidRPr="00331A39">
        <w:rPr>
          <w:color w:val="auto"/>
          <w:sz w:val="24"/>
          <w:szCs w:val="24"/>
          <w:lang w:val="en-US" w:bidi="en-US"/>
        </w:rPr>
        <w:t>looking</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31A39">
        <w:rPr>
          <w:color w:val="auto"/>
          <w:sz w:val="24"/>
          <w:szCs w:val="24"/>
          <w:lang w:bidi="en-US"/>
        </w:rPr>
        <w:t>(</w:t>
      </w:r>
      <w:r w:rsidRPr="00331A39">
        <w:rPr>
          <w:color w:val="auto"/>
          <w:sz w:val="24"/>
          <w:szCs w:val="24"/>
          <w:lang w:val="en-US" w:bidi="en-US"/>
        </w:rPr>
        <w:t>well</w:t>
      </w:r>
      <w:r w:rsidRPr="00331A39">
        <w:rPr>
          <w:color w:val="auto"/>
          <w:sz w:val="24"/>
          <w:szCs w:val="24"/>
          <w:lang w:bidi="en-US"/>
        </w:rPr>
        <w:t>-</w:t>
      </w:r>
      <w:r w:rsidRPr="00331A39">
        <w:rPr>
          <w:color w:val="auto"/>
          <w:sz w:val="24"/>
          <w:szCs w:val="24"/>
          <w:lang w:val="en-US" w:bidi="en-US"/>
        </w:rPr>
        <w:t>behaved</w:t>
      </w:r>
      <w:r w:rsidRPr="00331A39">
        <w:rPr>
          <w:color w:val="auto"/>
          <w:sz w:val="24"/>
          <w:szCs w:val="24"/>
          <w:lang w:bidi="en-US"/>
        </w:rPr>
        <w:t>);</w:t>
      </w:r>
    </w:p>
    <w:p w:rsidR="006A7694" w:rsidRPr="00331A39" w:rsidRDefault="006A7694" w:rsidP="006A7694">
      <w:pPr>
        <w:pStyle w:val="14"/>
        <w:numPr>
          <w:ilvl w:val="0"/>
          <w:numId w:val="64"/>
        </w:numPr>
        <w:tabs>
          <w:tab w:val="left" w:pos="603"/>
        </w:tabs>
        <w:spacing w:line="240" w:lineRule="auto"/>
        <w:jc w:val="both"/>
        <w:rPr>
          <w:color w:val="auto"/>
          <w:sz w:val="24"/>
          <w:szCs w:val="24"/>
        </w:rPr>
      </w:pPr>
      <w:r w:rsidRPr="00331A39">
        <w:rPr>
          <w:color w:val="auto"/>
          <w:sz w:val="24"/>
          <w:szCs w:val="24"/>
        </w:rPr>
        <w:t>конверсия:</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образование глагола от имени прилагательного </w:t>
      </w:r>
      <w:r w:rsidRPr="00331A39">
        <w:rPr>
          <w:color w:val="auto"/>
          <w:sz w:val="24"/>
          <w:szCs w:val="24"/>
          <w:lang w:bidi="en-US"/>
        </w:rPr>
        <w:t>(</w:t>
      </w:r>
      <w:r w:rsidRPr="00331A39">
        <w:rPr>
          <w:color w:val="auto"/>
          <w:sz w:val="24"/>
          <w:szCs w:val="24"/>
          <w:lang w:val="en-US" w:bidi="en-US"/>
        </w:rPr>
        <w:t>cool</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cool</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 xml:space="preserve">Различные средства связи в тексте для обеспечения его целостности </w:t>
      </w:r>
      <w:r w:rsidRPr="00331A39">
        <w:rPr>
          <w:color w:val="auto"/>
          <w:sz w:val="24"/>
          <w:szCs w:val="24"/>
          <w:lang w:bidi="en-US"/>
        </w:rPr>
        <w:t>(</w:t>
      </w:r>
      <w:r w:rsidRPr="00331A39">
        <w:rPr>
          <w:color w:val="auto"/>
          <w:sz w:val="24"/>
          <w:szCs w:val="24"/>
          <w:lang w:val="en-US" w:bidi="en-US"/>
        </w:rPr>
        <w:t>firstly</w:t>
      </w:r>
      <w:r w:rsidRPr="00331A39">
        <w:rPr>
          <w:color w:val="auto"/>
          <w:sz w:val="24"/>
          <w:szCs w:val="24"/>
          <w:lang w:bidi="en-US"/>
        </w:rPr>
        <w:t xml:space="preserve">, </w:t>
      </w:r>
      <w:r w:rsidRPr="00331A39">
        <w:rPr>
          <w:color w:val="auto"/>
          <w:sz w:val="24"/>
          <w:szCs w:val="24"/>
          <w:lang w:val="en-US" w:bidi="en-US"/>
        </w:rPr>
        <w:t>however</w:t>
      </w:r>
      <w:r w:rsidRPr="00331A39">
        <w:rPr>
          <w:color w:val="auto"/>
          <w:sz w:val="24"/>
          <w:szCs w:val="24"/>
          <w:lang w:bidi="en-US"/>
        </w:rPr>
        <w:t xml:space="preserve">, </w:t>
      </w:r>
      <w:r w:rsidRPr="00331A39">
        <w:rPr>
          <w:color w:val="auto"/>
          <w:sz w:val="24"/>
          <w:szCs w:val="24"/>
          <w:lang w:val="en-US" w:bidi="en-US"/>
        </w:rPr>
        <w:t>finally</w:t>
      </w:r>
      <w:r w:rsidRPr="00331A39">
        <w:rPr>
          <w:color w:val="auto"/>
          <w:sz w:val="24"/>
          <w:szCs w:val="24"/>
          <w:lang w:bidi="en-US"/>
        </w:rPr>
        <w:t xml:space="preserve">, </w:t>
      </w:r>
      <w:r w:rsidRPr="00331A39">
        <w:rPr>
          <w:color w:val="auto"/>
          <w:sz w:val="24"/>
          <w:szCs w:val="24"/>
          <w:lang w:val="en-US" w:bidi="en-US"/>
        </w:rPr>
        <w:t>at</w:t>
      </w:r>
      <w:r w:rsidRPr="00331A39">
        <w:rPr>
          <w:color w:val="auto"/>
          <w:sz w:val="24"/>
          <w:szCs w:val="24"/>
          <w:lang w:bidi="en-US"/>
        </w:rPr>
        <w:t xml:space="preserve"> </w:t>
      </w:r>
      <w:r w:rsidRPr="00331A39">
        <w:rPr>
          <w:color w:val="auto"/>
          <w:sz w:val="24"/>
          <w:szCs w:val="24"/>
          <w:lang w:val="en-US" w:bidi="en-US"/>
        </w:rPr>
        <w:t>last</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w:t>
      </w:r>
    </w:p>
    <w:p w:rsidR="006A7694" w:rsidRPr="00331A39" w:rsidRDefault="006A7694" w:rsidP="006A7694">
      <w:pPr>
        <w:pStyle w:val="16"/>
        <w:rPr>
          <w:rFonts w:ascii="Times New Roman" w:hAnsi="Times New Roman" w:cs="Times New Roman"/>
          <w:sz w:val="24"/>
          <w:szCs w:val="24"/>
        </w:rPr>
      </w:pPr>
      <w:r w:rsidRPr="00331A39">
        <w:rPr>
          <w:rFonts w:ascii="Times New Roman" w:hAnsi="Times New Roman" w:cs="Times New Roman"/>
          <w:sz w:val="24"/>
          <w:szCs w:val="24"/>
        </w:rPr>
        <w:t>Грамматическая сторона речи</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7694" w:rsidRPr="00331A39" w:rsidRDefault="006A7694" w:rsidP="006A7694">
      <w:pPr>
        <w:pStyle w:val="14"/>
        <w:spacing w:line="240" w:lineRule="auto"/>
        <w:jc w:val="both"/>
        <w:rPr>
          <w:color w:val="auto"/>
          <w:sz w:val="24"/>
          <w:szCs w:val="24"/>
          <w:lang w:val="en-US"/>
        </w:rPr>
      </w:pPr>
      <w:r w:rsidRPr="00331A39">
        <w:rPr>
          <w:color w:val="auto"/>
          <w:sz w:val="24"/>
          <w:szCs w:val="24"/>
        </w:rPr>
        <w:t>Предложения</w:t>
      </w:r>
      <w:r w:rsidRPr="00331A39">
        <w:rPr>
          <w:color w:val="auto"/>
          <w:sz w:val="24"/>
          <w:szCs w:val="24"/>
          <w:lang w:val="en-US"/>
        </w:rPr>
        <w:t xml:space="preserve"> </w:t>
      </w:r>
      <w:r w:rsidRPr="00331A39">
        <w:rPr>
          <w:color w:val="auto"/>
          <w:sz w:val="24"/>
          <w:szCs w:val="24"/>
        </w:rPr>
        <w:t>со</w:t>
      </w:r>
      <w:r w:rsidRPr="00331A39">
        <w:rPr>
          <w:color w:val="auto"/>
          <w:sz w:val="24"/>
          <w:szCs w:val="24"/>
          <w:lang w:val="en-US"/>
        </w:rPr>
        <w:t xml:space="preserve"> </w:t>
      </w:r>
      <w:r w:rsidRPr="00331A39">
        <w:rPr>
          <w:color w:val="auto"/>
          <w:sz w:val="24"/>
          <w:szCs w:val="24"/>
        </w:rPr>
        <w:t>сложным</w:t>
      </w:r>
      <w:r w:rsidRPr="00331A39">
        <w:rPr>
          <w:color w:val="auto"/>
          <w:sz w:val="24"/>
          <w:szCs w:val="24"/>
          <w:lang w:val="en-US"/>
        </w:rPr>
        <w:t xml:space="preserve"> </w:t>
      </w:r>
      <w:r w:rsidRPr="00331A39">
        <w:rPr>
          <w:color w:val="auto"/>
          <w:sz w:val="24"/>
          <w:szCs w:val="24"/>
        </w:rPr>
        <w:t>дополнением</w:t>
      </w:r>
      <w:r w:rsidRPr="00331A39">
        <w:rPr>
          <w:color w:val="auto"/>
          <w:sz w:val="24"/>
          <w:szCs w:val="24"/>
          <w:lang w:val="en-US"/>
        </w:rPr>
        <w:t xml:space="preserve"> </w:t>
      </w:r>
      <w:r w:rsidRPr="00331A39">
        <w:rPr>
          <w:color w:val="auto"/>
          <w:sz w:val="24"/>
          <w:szCs w:val="24"/>
          <w:lang w:val="en-US" w:bidi="en-US"/>
        </w:rPr>
        <w:t>(Complex Object) (I want to have my hair cut.).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Условные предложения нереального характера </w:t>
      </w:r>
      <w:r w:rsidRPr="00331A39">
        <w:rPr>
          <w:color w:val="auto"/>
          <w:sz w:val="24"/>
          <w:szCs w:val="24"/>
          <w:lang w:bidi="en-US"/>
        </w:rPr>
        <w:t>(</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lang w:val="en-US" w:bidi="en-US"/>
        </w:rPr>
        <w:t>II</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Конструкции для выражения предпочтения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lang w:val="en-US" w:bidi="en-US"/>
        </w:rPr>
        <w:t>prefer</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w:t>
      </w:r>
      <w:r w:rsidRPr="00331A39">
        <w:rPr>
          <w:color w:val="auto"/>
          <w:sz w:val="24"/>
          <w:szCs w:val="24"/>
          <w:lang w:val="en-US" w:bidi="en-US"/>
        </w:rPr>
        <w:t>d</w:t>
      </w:r>
      <w:r w:rsidRPr="00331A39">
        <w:rPr>
          <w:color w:val="auto"/>
          <w:sz w:val="24"/>
          <w:szCs w:val="24"/>
          <w:lang w:bidi="en-US"/>
        </w:rPr>
        <w:t xml:space="preserve"> </w:t>
      </w:r>
      <w:r w:rsidRPr="00331A39">
        <w:rPr>
          <w:color w:val="auto"/>
          <w:sz w:val="24"/>
          <w:szCs w:val="24"/>
          <w:lang w:val="en-US" w:bidi="en-US"/>
        </w:rPr>
        <w:t>prefer</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w:t>
      </w:r>
      <w:r w:rsidRPr="00331A39">
        <w:rPr>
          <w:color w:val="auto"/>
          <w:sz w:val="24"/>
          <w:szCs w:val="24"/>
          <w:lang w:val="en-US" w:bidi="en-US"/>
        </w:rPr>
        <w:t>d</w:t>
      </w:r>
      <w:r w:rsidRPr="00331A39">
        <w:rPr>
          <w:color w:val="auto"/>
          <w:sz w:val="24"/>
          <w:szCs w:val="24"/>
          <w:lang w:bidi="en-US"/>
        </w:rPr>
        <w:t xml:space="preserve"> </w:t>
      </w:r>
      <w:r w:rsidRPr="00331A39">
        <w:rPr>
          <w:color w:val="auto"/>
          <w:sz w:val="24"/>
          <w:szCs w:val="24"/>
          <w:lang w:val="en-US" w:bidi="en-US"/>
        </w:rPr>
        <w:t>rather</w:t>
      </w:r>
      <w:r w:rsidRPr="00331A39">
        <w:rPr>
          <w:color w:val="auto"/>
          <w:sz w:val="24"/>
          <w:szCs w:val="24"/>
          <w:lang w:bidi="en-US"/>
        </w:rPr>
        <w:t xml:space="preserve"> ... .</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Конструкция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lang w:val="en-US" w:bidi="en-US"/>
        </w:rPr>
        <w:t>wish</w:t>
      </w:r>
      <w:r w:rsidRPr="00331A39">
        <w:rPr>
          <w:color w:val="auto"/>
          <w:sz w:val="24"/>
          <w:szCs w:val="24"/>
          <w:lang w:bidi="en-US"/>
        </w:rPr>
        <w:t xml:space="preserve"> … .</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Предложения с конструкцией </w:t>
      </w:r>
      <w:r w:rsidRPr="00331A39">
        <w:rPr>
          <w:color w:val="auto"/>
          <w:sz w:val="24"/>
          <w:szCs w:val="24"/>
          <w:lang w:val="en-US" w:bidi="en-US"/>
        </w:rPr>
        <w:t>either</w:t>
      </w:r>
      <w:r w:rsidRPr="00331A39">
        <w:rPr>
          <w:color w:val="auto"/>
          <w:sz w:val="24"/>
          <w:szCs w:val="24"/>
          <w:lang w:bidi="en-US"/>
        </w:rPr>
        <w:t xml:space="preserve"> … </w:t>
      </w:r>
      <w:r w:rsidRPr="00331A39">
        <w:rPr>
          <w:color w:val="auto"/>
          <w:sz w:val="24"/>
          <w:szCs w:val="24"/>
          <w:lang w:val="en-US" w:bidi="en-US"/>
        </w:rPr>
        <w:t>or</w:t>
      </w:r>
      <w:r w:rsidRPr="00331A39">
        <w:rPr>
          <w:color w:val="auto"/>
          <w:sz w:val="24"/>
          <w:szCs w:val="24"/>
          <w:lang w:bidi="en-US"/>
        </w:rPr>
        <w:t xml:space="preserve">, </w:t>
      </w:r>
      <w:r w:rsidRPr="00331A39">
        <w:rPr>
          <w:color w:val="auto"/>
          <w:sz w:val="24"/>
          <w:szCs w:val="24"/>
          <w:lang w:val="en-US" w:bidi="en-US"/>
        </w:rPr>
        <w:t>neither</w:t>
      </w:r>
      <w:r w:rsidRPr="00331A39">
        <w:rPr>
          <w:color w:val="auto"/>
          <w:sz w:val="24"/>
          <w:szCs w:val="24"/>
          <w:lang w:bidi="en-US"/>
        </w:rPr>
        <w:t xml:space="preserve"> … </w:t>
      </w:r>
      <w:r w:rsidRPr="00331A39">
        <w:rPr>
          <w:color w:val="auto"/>
          <w:sz w:val="24"/>
          <w:szCs w:val="24"/>
          <w:lang w:val="en-US" w:bidi="en-US"/>
        </w:rPr>
        <w:t>nor</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Глаголы в видо-временных формах действительного залога в изъявительном наклонении </w:t>
      </w:r>
      <w:r w:rsidRPr="00331A39">
        <w:rPr>
          <w:color w:val="auto"/>
          <w:sz w:val="24"/>
          <w:szCs w:val="24"/>
          <w:lang w:bidi="en-US"/>
        </w:rPr>
        <w:t>(</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w:t>
      </w:r>
      <w:r w:rsidRPr="00331A39">
        <w:rPr>
          <w:color w:val="auto"/>
          <w:sz w:val="24"/>
          <w:szCs w:val="24"/>
          <w:lang w:val="en-US" w:bidi="en-US"/>
        </w:rPr>
        <w:t>Future</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lang w:val="en-US" w:bidi="en-US"/>
        </w:rPr>
        <w:t>Future</w:t>
      </w:r>
      <w:r w:rsidRPr="00331A39">
        <w:rPr>
          <w:color w:val="auto"/>
          <w:sz w:val="24"/>
          <w:szCs w:val="24"/>
          <w:lang w:bidi="en-US"/>
        </w:rPr>
        <w:t>-</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the</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rPr>
        <w:t xml:space="preserve">и наиболее употребительных формах страдательного залога </w:t>
      </w:r>
      <w:r w:rsidRPr="00331A39">
        <w:rPr>
          <w:color w:val="auto"/>
          <w:sz w:val="24"/>
          <w:szCs w:val="24"/>
          <w:lang w:bidi="en-US"/>
        </w:rPr>
        <w:t>(</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Passive</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Passive</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Порядок следования имён прилагательных </w:t>
      </w:r>
      <w:r w:rsidRPr="00331A39">
        <w:rPr>
          <w:color w:val="auto"/>
          <w:sz w:val="24"/>
          <w:szCs w:val="24"/>
          <w:lang w:bidi="en-US"/>
        </w:rPr>
        <w:t>(</w:t>
      </w:r>
      <w:r w:rsidRPr="00331A39">
        <w:rPr>
          <w:color w:val="auto"/>
          <w:sz w:val="24"/>
          <w:szCs w:val="24"/>
          <w:lang w:val="en-US" w:bidi="en-US"/>
        </w:rPr>
        <w:t>nice</w:t>
      </w:r>
      <w:r w:rsidRPr="00331A39">
        <w:rPr>
          <w:color w:val="auto"/>
          <w:sz w:val="24"/>
          <w:szCs w:val="24"/>
          <w:lang w:bidi="en-US"/>
        </w:rPr>
        <w:t xml:space="preserve"> </w:t>
      </w:r>
      <w:r w:rsidRPr="00331A39">
        <w:rPr>
          <w:color w:val="auto"/>
          <w:sz w:val="24"/>
          <w:szCs w:val="24"/>
          <w:lang w:val="en-US" w:bidi="en-US"/>
        </w:rPr>
        <w:t>long</w:t>
      </w:r>
      <w:r w:rsidRPr="00331A39">
        <w:rPr>
          <w:color w:val="auto"/>
          <w:sz w:val="24"/>
          <w:szCs w:val="24"/>
          <w:lang w:bidi="en-US"/>
        </w:rPr>
        <w:t xml:space="preserve"> </w:t>
      </w:r>
      <w:r w:rsidRPr="00331A39">
        <w:rPr>
          <w:color w:val="auto"/>
          <w:sz w:val="24"/>
          <w:szCs w:val="24"/>
          <w:lang w:val="en-US" w:bidi="en-US"/>
        </w:rPr>
        <w:t>blond</w:t>
      </w:r>
      <w:r w:rsidRPr="00331A39">
        <w:rPr>
          <w:color w:val="auto"/>
          <w:sz w:val="24"/>
          <w:szCs w:val="24"/>
          <w:lang w:bidi="en-US"/>
        </w:rPr>
        <w:t xml:space="preserve"> </w:t>
      </w:r>
      <w:r w:rsidRPr="00331A39">
        <w:rPr>
          <w:color w:val="auto"/>
          <w:sz w:val="24"/>
          <w:szCs w:val="24"/>
          <w:lang w:val="en-US" w:bidi="en-US"/>
        </w:rPr>
        <w:t>hair</w:t>
      </w:r>
      <w:r w:rsidRPr="00331A39">
        <w:rPr>
          <w:color w:val="auto"/>
          <w:sz w:val="24"/>
          <w:szCs w:val="24"/>
          <w:lang w:bidi="en-US"/>
        </w:rPr>
        <w:t>).</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Социокультурные знания и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элементарного представление о различных вариантах английского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Соблюдение нормы вежливости в межкультурном общении.</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Развитие умений: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писать свои имя и фамилию, а также имена и фамилии своих родственников и друзей на английском языке;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свой адрес на английском языке (в анкете);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Россию и страну/страны изучаемого языка;</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6A7694" w:rsidRPr="00331A39" w:rsidRDefault="006A7694" w:rsidP="006A7694">
      <w:pPr>
        <w:pStyle w:val="14"/>
        <w:spacing w:line="240" w:lineRule="auto"/>
        <w:jc w:val="both"/>
        <w:rPr>
          <w:color w:val="auto"/>
          <w:sz w:val="24"/>
          <w:szCs w:val="24"/>
        </w:rPr>
      </w:pPr>
      <w:r w:rsidRPr="00331A39">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Компенсаторные умения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Переспрашивать, просить повторить, уточняя значение незнакомых слов.</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Использование в качестве опоры при порождении собственных высказываний ключевых слов, плана.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Игнорирование информации, не являющейся необходимой, для понимания основного </w:t>
      </w:r>
      <w:r w:rsidRPr="00331A39">
        <w:rPr>
          <w:color w:val="auto"/>
          <w:sz w:val="24"/>
          <w:szCs w:val="24"/>
        </w:rPr>
        <w:lastRenderedPageBreak/>
        <w:t>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52" w:name="bookmark561"/>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w:t>
      </w:r>
      <w:bookmarkEnd w:id="252"/>
      <w:r w:rsidR="00A552D7">
        <w:rPr>
          <w:rFonts w:ascii="Times New Roman" w:hAnsi="Times New Roman" w:cs="Times New Roman"/>
          <w:sz w:val="24"/>
          <w:szCs w:val="24"/>
        </w:rPr>
        <w:t xml:space="preserve"> </w:t>
      </w:r>
      <w:r w:rsidRPr="00331A39">
        <w:rPr>
          <w:rFonts w:ascii="Times New Roman" w:hAnsi="Times New Roman" w:cs="Times New Roman"/>
          <w:sz w:val="24"/>
          <w:szCs w:val="24"/>
        </w:rPr>
        <w:t>ОСВОЕНИЯ УЧЕБНОГО ПРЕДМЕТА</w:t>
      </w:r>
    </w:p>
    <w:p w:rsidR="006A7694" w:rsidRPr="00331A39" w:rsidRDefault="006A7694" w:rsidP="006A769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«ИНОСТРАННЫЙ (АНГЛИЙСКИЙ) ЯЗЫК»</w:t>
      </w:r>
    </w:p>
    <w:p w:rsidR="006A7694" w:rsidRPr="00331A39" w:rsidRDefault="006A7694" w:rsidP="006A7694">
      <w:pPr>
        <w:pStyle w:val="14"/>
        <w:spacing w:line="240" w:lineRule="auto"/>
        <w:jc w:val="both"/>
        <w:rPr>
          <w:color w:val="auto"/>
          <w:sz w:val="24"/>
          <w:szCs w:val="24"/>
        </w:rPr>
      </w:pPr>
    </w:p>
    <w:p w:rsidR="006A7694" w:rsidRPr="00331A39" w:rsidRDefault="006A7694" w:rsidP="006A7694">
      <w:pPr>
        <w:pStyle w:val="14"/>
        <w:spacing w:line="240" w:lineRule="auto"/>
        <w:jc w:val="both"/>
        <w:rPr>
          <w:color w:val="auto"/>
          <w:sz w:val="24"/>
          <w:szCs w:val="24"/>
        </w:rPr>
      </w:pPr>
      <w:r w:rsidRPr="00331A39">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46DE" w:rsidRDefault="003D46DE" w:rsidP="006A7694">
      <w:pPr>
        <w:pStyle w:val="afa"/>
        <w:rPr>
          <w:rFonts w:ascii="Times New Roman" w:hAnsi="Times New Roman" w:cs="Times New Roman"/>
          <w:sz w:val="24"/>
          <w:szCs w:val="24"/>
        </w:rPr>
      </w:pPr>
      <w:bookmarkStart w:id="253" w:name="bookmark565"/>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253"/>
    </w:p>
    <w:p w:rsidR="006A7694" w:rsidRPr="00331A39" w:rsidRDefault="006A7694" w:rsidP="006A7694">
      <w:pPr>
        <w:pStyle w:val="14"/>
        <w:spacing w:line="240" w:lineRule="auto"/>
        <w:jc w:val="both"/>
        <w:rPr>
          <w:color w:val="auto"/>
          <w:sz w:val="24"/>
          <w:szCs w:val="24"/>
        </w:rPr>
      </w:pPr>
      <w:r w:rsidRPr="00331A39">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Личностные результаты </w:t>
      </w:r>
      <w:r w:rsidRPr="00331A39">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Гражданского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6A7694" w:rsidRPr="00331A39" w:rsidRDefault="006A7694" w:rsidP="006A7694">
      <w:pPr>
        <w:pStyle w:val="14"/>
        <w:spacing w:line="240" w:lineRule="auto"/>
        <w:jc w:val="both"/>
        <w:rPr>
          <w:color w:val="auto"/>
          <w:sz w:val="24"/>
          <w:szCs w:val="24"/>
        </w:rPr>
      </w:pPr>
      <w:r w:rsidRPr="00331A39">
        <w:rPr>
          <w:color w:val="auto"/>
          <w:sz w:val="24"/>
          <w:szCs w:val="24"/>
        </w:rPr>
        <w:t>активное участие в жизни семьи, Организации, местного сообщества, родного края, страны;</w:t>
      </w:r>
    </w:p>
    <w:p w:rsidR="006A7694" w:rsidRPr="00331A39" w:rsidRDefault="006A7694" w:rsidP="006A7694">
      <w:pPr>
        <w:pStyle w:val="14"/>
        <w:spacing w:line="240" w:lineRule="auto"/>
        <w:jc w:val="both"/>
        <w:rPr>
          <w:color w:val="auto"/>
          <w:sz w:val="24"/>
          <w:szCs w:val="24"/>
        </w:rPr>
      </w:pPr>
      <w:r w:rsidRPr="00331A39">
        <w:rPr>
          <w:color w:val="auto"/>
          <w:sz w:val="24"/>
          <w:szCs w:val="24"/>
        </w:rPr>
        <w:t>неприятие любых форм экстремизма, дискриминации;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понимание роли различных социальных институтов в жизни человека;</w:t>
      </w:r>
    </w:p>
    <w:p w:rsidR="006A7694" w:rsidRPr="00331A39" w:rsidRDefault="006A7694" w:rsidP="006A7694">
      <w:pPr>
        <w:pStyle w:val="14"/>
        <w:spacing w:line="240" w:lineRule="auto"/>
        <w:jc w:val="both"/>
        <w:rPr>
          <w:color w:val="auto"/>
          <w:sz w:val="24"/>
          <w:szCs w:val="24"/>
        </w:rPr>
      </w:pPr>
      <w:r w:rsidRPr="00331A39">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представление о способах противодействия коррупции;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к участию в гуманитарной деятельности (волонтёрство, помощь людям, нуждающимся в ней).</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Патриотического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ценностное отношение к достижениям своей Родины </w:t>
      </w:r>
      <w:r w:rsidRPr="00331A39">
        <w:rPr>
          <w:color w:val="auto"/>
          <w:sz w:val="24"/>
          <w:szCs w:val="24"/>
        </w:rPr>
        <w:softHyphen/>
        <w:t>– России, к науке, искусству, спорту, технологиям, боевым подвигам и трудовым достижениям народа;</w:t>
      </w:r>
    </w:p>
    <w:p w:rsidR="006A7694" w:rsidRPr="00331A39" w:rsidRDefault="006A7694" w:rsidP="006A7694">
      <w:pPr>
        <w:pStyle w:val="14"/>
        <w:spacing w:line="240" w:lineRule="auto"/>
        <w:jc w:val="both"/>
        <w:rPr>
          <w:color w:val="auto"/>
          <w:sz w:val="24"/>
          <w:szCs w:val="24"/>
        </w:rPr>
      </w:pPr>
      <w:r w:rsidRPr="00331A39">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Духовно-нравственного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A7694" w:rsidRPr="00331A39" w:rsidRDefault="006A7694" w:rsidP="006A7694">
      <w:pPr>
        <w:pStyle w:val="14"/>
        <w:spacing w:line="240" w:lineRule="auto"/>
        <w:jc w:val="both"/>
        <w:rPr>
          <w:color w:val="auto"/>
          <w:sz w:val="24"/>
          <w:szCs w:val="24"/>
        </w:rPr>
      </w:pPr>
      <w:r w:rsidRPr="00331A39">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lastRenderedPageBreak/>
        <w:t>Эстетического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6A7694" w:rsidRPr="00331A39" w:rsidRDefault="006A7694" w:rsidP="006A7694">
      <w:pPr>
        <w:pStyle w:val="14"/>
        <w:spacing w:line="240" w:lineRule="auto"/>
        <w:jc w:val="both"/>
        <w:rPr>
          <w:color w:val="auto"/>
          <w:sz w:val="24"/>
          <w:szCs w:val="24"/>
        </w:rPr>
      </w:pPr>
      <w:r w:rsidRPr="00331A39">
        <w:rPr>
          <w:color w:val="auto"/>
          <w:sz w:val="24"/>
          <w:szCs w:val="24"/>
        </w:rPr>
        <w:t>стремление к самовыражению в разных видах искусства.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Физического воспитания, формирования культуры здоровья и эмоционального благополучия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осознание ценности жизни;</w:t>
      </w:r>
    </w:p>
    <w:p w:rsidR="006A7694" w:rsidRPr="00331A39" w:rsidRDefault="006A7694" w:rsidP="006A7694">
      <w:pPr>
        <w:pStyle w:val="14"/>
        <w:spacing w:line="240" w:lineRule="auto"/>
        <w:jc w:val="both"/>
        <w:rPr>
          <w:color w:val="auto"/>
          <w:sz w:val="24"/>
          <w:szCs w:val="24"/>
        </w:rPr>
      </w:pPr>
      <w:r w:rsidRPr="00331A3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7694" w:rsidRPr="00331A39" w:rsidRDefault="006A7694" w:rsidP="006A7694">
      <w:pPr>
        <w:pStyle w:val="14"/>
        <w:spacing w:line="240" w:lineRule="auto"/>
        <w:jc w:val="both"/>
        <w:rPr>
          <w:color w:val="auto"/>
          <w:sz w:val="24"/>
          <w:szCs w:val="24"/>
        </w:rPr>
      </w:pPr>
      <w:r w:rsidRPr="00331A39">
        <w:rPr>
          <w:color w:val="auto"/>
          <w:sz w:val="24"/>
          <w:szCs w:val="24"/>
        </w:rPr>
        <w:t>соблюдение правил безопасности, в том числе навыков безопасного поведения в интернет-среде;</w:t>
      </w:r>
    </w:p>
    <w:p w:rsidR="006A7694" w:rsidRPr="00331A39" w:rsidRDefault="006A7694" w:rsidP="006A7694">
      <w:pPr>
        <w:pStyle w:val="14"/>
        <w:spacing w:line="240" w:lineRule="auto"/>
        <w:jc w:val="both"/>
        <w:rPr>
          <w:color w:val="auto"/>
          <w:sz w:val="24"/>
          <w:szCs w:val="24"/>
        </w:rPr>
      </w:pPr>
      <w:r w:rsidRPr="00331A3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A7694" w:rsidRPr="00331A39" w:rsidRDefault="006A7694" w:rsidP="006A7694">
      <w:pPr>
        <w:pStyle w:val="14"/>
        <w:spacing w:line="240" w:lineRule="auto"/>
        <w:jc w:val="both"/>
        <w:rPr>
          <w:color w:val="auto"/>
          <w:sz w:val="24"/>
          <w:szCs w:val="24"/>
        </w:rPr>
      </w:pPr>
      <w:r w:rsidRPr="00331A39">
        <w:rPr>
          <w:color w:val="auto"/>
          <w:sz w:val="24"/>
          <w:szCs w:val="24"/>
        </w:rPr>
        <w:t>умение принимать себя и других, не осуждая;</w:t>
      </w:r>
    </w:p>
    <w:p w:rsidR="006A7694" w:rsidRPr="00331A39" w:rsidRDefault="006A7694" w:rsidP="006A7694">
      <w:pPr>
        <w:pStyle w:val="14"/>
        <w:spacing w:line="240" w:lineRule="auto"/>
        <w:jc w:val="both"/>
        <w:rPr>
          <w:color w:val="auto"/>
          <w:sz w:val="24"/>
          <w:szCs w:val="24"/>
        </w:rPr>
      </w:pPr>
      <w:r w:rsidRPr="00331A39">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6A7694" w:rsidRPr="00331A39" w:rsidRDefault="006A7694" w:rsidP="006A7694">
      <w:pPr>
        <w:pStyle w:val="14"/>
        <w:spacing w:line="240" w:lineRule="auto"/>
        <w:jc w:val="both"/>
        <w:rPr>
          <w:color w:val="auto"/>
          <w:sz w:val="24"/>
          <w:szCs w:val="24"/>
        </w:rPr>
      </w:pPr>
      <w:r w:rsidRPr="00331A39">
        <w:rPr>
          <w:color w:val="auto"/>
          <w:sz w:val="24"/>
          <w:szCs w:val="24"/>
        </w:rPr>
        <w:t>сформированность навыка рефлексии, признание своего права на ошибку и такого же права другого человека.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Трудового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A7694" w:rsidRPr="00331A39" w:rsidRDefault="006A7694" w:rsidP="006A7694">
      <w:pPr>
        <w:pStyle w:val="14"/>
        <w:spacing w:line="240" w:lineRule="auto"/>
        <w:jc w:val="both"/>
        <w:rPr>
          <w:color w:val="auto"/>
          <w:sz w:val="24"/>
          <w:szCs w:val="24"/>
        </w:rPr>
      </w:pPr>
      <w:r w:rsidRPr="00331A39">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адаптироваться в профессиональной среде;</w:t>
      </w:r>
    </w:p>
    <w:p w:rsidR="006A7694" w:rsidRPr="00331A39" w:rsidRDefault="006A7694" w:rsidP="006A7694">
      <w:pPr>
        <w:pStyle w:val="14"/>
        <w:spacing w:line="240" w:lineRule="auto"/>
        <w:jc w:val="both"/>
        <w:rPr>
          <w:color w:val="auto"/>
          <w:sz w:val="24"/>
          <w:szCs w:val="24"/>
        </w:rPr>
      </w:pPr>
      <w:r w:rsidRPr="00331A39">
        <w:rPr>
          <w:color w:val="auto"/>
          <w:sz w:val="24"/>
          <w:szCs w:val="24"/>
        </w:rPr>
        <w:t>уважение к труду и результатам трудовой деятельности;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Экологического воспитания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A7694" w:rsidRPr="00331A39" w:rsidRDefault="006A7694" w:rsidP="006A7694">
      <w:pPr>
        <w:pStyle w:val="14"/>
        <w:spacing w:line="240" w:lineRule="auto"/>
        <w:jc w:val="both"/>
        <w:rPr>
          <w:color w:val="auto"/>
          <w:sz w:val="24"/>
          <w:szCs w:val="24"/>
        </w:rPr>
      </w:pPr>
      <w:r w:rsidRPr="00331A39">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активное неприятие действий, приносящих вред окружающей среде;</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6A7694" w:rsidRPr="00331A39" w:rsidRDefault="006A7694" w:rsidP="006A7694">
      <w:pPr>
        <w:pStyle w:val="14"/>
        <w:spacing w:line="240" w:lineRule="auto"/>
        <w:jc w:val="both"/>
        <w:rPr>
          <w:color w:val="auto"/>
          <w:sz w:val="24"/>
          <w:szCs w:val="24"/>
        </w:rPr>
      </w:pPr>
      <w:r w:rsidRPr="00331A39">
        <w:rPr>
          <w:color w:val="auto"/>
          <w:sz w:val="24"/>
          <w:szCs w:val="24"/>
        </w:rPr>
        <w:t>готовность к участию в практической деятельности экологической направленности.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Ценности научного познания</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A7694" w:rsidRPr="00331A39" w:rsidRDefault="006A7694" w:rsidP="006A7694">
      <w:pPr>
        <w:pStyle w:val="14"/>
        <w:spacing w:line="240" w:lineRule="auto"/>
        <w:jc w:val="both"/>
        <w:rPr>
          <w:color w:val="auto"/>
          <w:sz w:val="24"/>
          <w:szCs w:val="24"/>
        </w:rPr>
      </w:pPr>
      <w:r w:rsidRPr="00331A39">
        <w:rPr>
          <w:color w:val="auto"/>
          <w:sz w:val="24"/>
          <w:szCs w:val="24"/>
        </w:rPr>
        <w:t>овладение языковой и читательской культурой как средством познания мира;</w:t>
      </w:r>
    </w:p>
    <w:p w:rsidR="006A7694" w:rsidRPr="00331A39" w:rsidRDefault="006A7694" w:rsidP="006A7694">
      <w:pPr>
        <w:pStyle w:val="14"/>
        <w:spacing w:line="240" w:lineRule="auto"/>
        <w:jc w:val="both"/>
        <w:rPr>
          <w:color w:val="auto"/>
          <w:sz w:val="24"/>
          <w:szCs w:val="24"/>
        </w:rPr>
      </w:pPr>
      <w:r w:rsidRPr="00331A3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31A39">
        <w:rPr>
          <w:color w:val="auto"/>
          <w:sz w:val="24"/>
          <w:szCs w:val="24"/>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A7694" w:rsidRPr="00331A39" w:rsidRDefault="006A7694" w:rsidP="006A7694">
      <w:pPr>
        <w:pStyle w:val="14"/>
        <w:spacing w:line="240" w:lineRule="auto"/>
        <w:jc w:val="both"/>
        <w:rPr>
          <w:color w:val="auto"/>
          <w:sz w:val="24"/>
          <w:szCs w:val="24"/>
        </w:rPr>
      </w:pPr>
      <w:r w:rsidRPr="00331A39">
        <w:rPr>
          <w:color w:val="auto"/>
          <w:sz w:val="24"/>
          <w:szCs w:val="24"/>
        </w:rPr>
        <w:t>способность обучающихся взаимодействовать в условиях неопределённости, открытость опыту и знаниям других;</w:t>
      </w:r>
    </w:p>
    <w:p w:rsidR="006A7694" w:rsidRPr="00331A39" w:rsidRDefault="006A7694" w:rsidP="006A7694">
      <w:pPr>
        <w:pStyle w:val="14"/>
        <w:spacing w:line="240" w:lineRule="auto"/>
        <w:jc w:val="both"/>
        <w:rPr>
          <w:color w:val="auto"/>
          <w:sz w:val="24"/>
          <w:szCs w:val="24"/>
        </w:rPr>
      </w:pPr>
      <w:r w:rsidRPr="00331A39">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A7694" w:rsidRPr="00331A39" w:rsidRDefault="006A7694" w:rsidP="006A7694">
      <w:pPr>
        <w:pStyle w:val="14"/>
        <w:spacing w:line="240" w:lineRule="auto"/>
        <w:jc w:val="both"/>
        <w:rPr>
          <w:color w:val="auto"/>
          <w:sz w:val="24"/>
          <w:szCs w:val="24"/>
        </w:rPr>
      </w:pPr>
      <w:r w:rsidRPr="00331A3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A7694" w:rsidRPr="00331A39" w:rsidRDefault="006A7694" w:rsidP="006A7694">
      <w:pPr>
        <w:pStyle w:val="14"/>
        <w:spacing w:line="240" w:lineRule="auto"/>
        <w:jc w:val="both"/>
        <w:rPr>
          <w:color w:val="auto"/>
          <w:sz w:val="24"/>
          <w:szCs w:val="24"/>
        </w:rPr>
      </w:pPr>
      <w:r w:rsidRPr="00331A3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A7694" w:rsidRPr="00331A39" w:rsidRDefault="006A7694" w:rsidP="006A7694">
      <w:pPr>
        <w:pStyle w:val="14"/>
        <w:spacing w:line="240" w:lineRule="auto"/>
        <w:jc w:val="both"/>
        <w:rPr>
          <w:color w:val="auto"/>
          <w:sz w:val="24"/>
          <w:szCs w:val="24"/>
        </w:rPr>
      </w:pPr>
      <w:r w:rsidRPr="00331A39">
        <w:rPr>
          <w:color w:val="auto"/>
          <w:sz w:val="24"/>
          <w:szCs w:val="24"/>
        </w:rPr>
        <w:t>умение анализировать и выявлять взаимосвязи природы, общества и экономики;</w:t>
      </w:r>
    </w:p>
    <w:p w:rsidR="006A7694" w:rsidRPr="00331A39" w:rsidRDefault="006A7694" w:rsidP="006A7694">
      <w:pPr>
        <w:pStyle w:val="14"/>
        <w:spacing w:line="240" w:lineRule="auto"/>
        <w:jc w:val="both"/>
        <w:rPr>
          <w:color w:val="auto"/>
          <w:sz w:val="24"/>
          <w:szCs w:val="24"/>
        </w:rPr>
      </w:pPr>
      <w:r w:rsidRPr="00331A3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A7694" w:rsidRPr="00331A39" w:rsidRDefault="006A7694" w:rsidP="006A7694">
      <w:pPr>
        <w:pStyle w:val="14"/>
        <w:spacing w:line="240" w:lineRule="auto"/>
        <w:jc w:val="both"/>
        <w:rPr>
          <w:color w:val="auto"/>
          <w:sz w:val="24"/>
          <w:szCs w:val="24"/>
        </w:rPr>
      </w:pPr>
      <w:r w:rsidRPr="00331A39">
        <w:rPr>
          <w:color w:val="auto"/>
          <w:sz w:val="24"/>
          <w:szCs w:val="24"/>
        </w:rPr>
        <w:t>способность обучающихся осознавать стрессовую ситуацию, оценивать происходящие изменения и их последствия;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воспринимать стрессовую ситуацию как вызов, требующий контрмер;</w:t>
      </w:r>
    </w:p>
    <w:p w:rsidR="006A7694" w:rsidRPr="00331A39" w:rsidRDefault="006A7694" w:rsidP="006A7694">
      <w:pPr>
        <w:pStyle w:val="14"/>
        <w:spacing w:line="240" w:lineRule="auto"/>
        <w:jc w:val="both"/>
        <w:rPr>
          <w:color w:val="auto"/>
          <w:sz w:val="24"/>
          <w:szCs w:val="24"/>
        </w:rPr>
      </w:pPr>
      <w:r w:rsidRPr="00331A39">
        <w:rPr>
          <w:color w:val="auto"/>
          <w:sz w:val="24"/>
          <w:szCs w:val="24"/>
        </w:rPr>
        <w:t>оценивать ситуацию стресса, корректировать принимаемые решения и действия;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быть готовым действовать в отсутствие гарантий успеха.</w:t>
      </w:r>
    </w:p>
    <w:p w:rsidR="003D46DE" w:rsidRDefault="003D46DE" w:rsidP="006A7694">
      <w:pPr>
        <w:pStyle w:val="afa"/>
        <w:rPr>
          <w:rFonts w:ascii="Times New Roman" w:hAnsi="Times New Roman" w:cs="Times New Roman"/>
          <w:sz w:val="24"/>
          <w:szCs w:val="24"/>
        </w:rPr>
      </w:pPr>
      <w:bookmarkStart w:id="254" w:name="bookmark567"/>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254"/>
    </w:p>
    <w:p w:rsidR="006A7694" w:rsidRPr="00331A39" w:rsidRDefault="006A7694" w:rsidP="006A7694">
      <w:pPr>
        <w:pStyle w:val="14"/>
        <w:spacing w:line="240" w:lineRule="auto"/>
        <w:jc w:val="both"/>
        <w:rPr>
          <w:color w:val="auto"/>
          <w:sz w:val="24"/>
          <w:szCs w:val="24"/>
        </w:rPr>
      </w:pPr>
      <w:r w:rsidRPr="00331A39">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Овладение универсальными учебными познавательными действиями</w:t>
      </w:r>
      <w:r w:rsidRPr="00331A39">
        <w:rPr>
          <w:color w:val="auto"/>
          <w:sz w:val="24"/>
          <w:szCs w:val="24"/>
        </w:rPr>
        <w:t>:</w:t>
      </w:r>
    </w:p>
    <w:p w:rsidR="006A7694" w:rsidRPr="00331A39" w:rsidRDefault="006A7694" w:rsidP="006A7694">
      <w:pPr>
        <w:pStyle w:val="14"/>
        <w:numPr>
          <w:ilvl w:val="0"/>
          <w:numId w:val="65"/>
        </w:numPr>
        <w:tabs>
          <w:tab w:val="left" w:pos="572"/>
        </w:tabs>
        <w:spacing w:line="240" w:lineRule="auto"/>
        <w:jc w:val="both"/>
        <w:rPr>
          <w:color w:val="auto"/>
          <w:sz w:val="24"/>
          <w:szCs w:val="24"/>
        </w:rPr>
      </w:pPr>
      <w:r w:rsidRPr="00331A39">
        <w:rPr>
          <w:color w:val="auto"/>
          <w:sz w:val="24"/>
          <w:szCs w:val="24"/>
        </w:rPr>
        <w:t>базовые логические действия: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выявлять и характеризовать существенные признаки объектов (явлений);</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выявлять дефицит информации, данных, необходимых для решения поставленной задачи;</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выявлять причинно-следственные связи при изучении явлений и процессов;</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A7694" w:rsidRPr="00331A39" w:rsidRDefault="006A7694" w:rsidP="006A7694">
      <w:pPr>
        <w:pStyle w:val="14"/>
        <w:spacing w:line="240" w:lineRule="auto"/>
        <w:jc w:val="both"/>
        <w:rPr>
          <w:color w:val="auto"/>
          <w:sz w:val="24"/>
          <w:szCs w:val="24"/>
        </w:rPr>
      </w:pPr>
      <w:r w:rsidRPr="00331A3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A7694" w:rsidRPr="00331A39" w:rsidRDefault="006A7694" w:rsidP="006A7694">
      <w:pPr>
        <w:pStyle w:val="14"/>
        <w:numPr>
          <w:ilvl w:val="0"/>
          <w:numId w:val="65"/>
        </w:numPr>
        <w:tabs>
          <w:tab w:val="left" w:pos="581"/>
        </w:tabs>
        <w:spacing w:line="240" w:lineRule="auto"/>
        <w:jc w:val="both"/>
        <w:rPr>
          <w:color w:val="auto"/>
          <w:sz w:val="24"/>
          <w:szCs w:val="24"/>
        </w:rPr>
      </w:pPr>
      <w:r w:rsidRPr="00331A39">
        <w:rPr>
          <w:color w:val="auto"/>
          <w:sz w:val="24"/>
          <w:szCs w:val="24"/>
        </w:rPr>
        <w:t>базовые исследовательские действия: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A7694" w:rsidRPr="00331A39" w:rsidRDefault="006A7694" w:rsidP="006A7694">
      <w:pPr>
        <w:pStyle w:val="14"/>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 (эксперимента);</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A7694" w:rsidRPr="00331A39" w:rsidRDefault="006A7694" w:rsidP="006A7694">
      <w:pPr>
        <w:pStyle w:val="14"/>
        <w:numPr>
          <w:ilvl w:val="0"/>
          <w:numId w:val="65"/>
        </w:numPr>
        <w:tabs>
          <w:tab w:val="left" w:pos="566"/>
        </w:tabs>
        <w:spacing w:line="240" w:lineRule="auto"/>
        <w:jc w:val="both"/>
        <w:rPr>
          <w:color w:val="auto"/>
          <w:sz w:val="24"/>
          <w:szCs w:val="24"/>
        </w:rPr>
      </w:pPr>
      <w:r w:rsidRPr="00331A39">
        <w:rPr>
          <w:color w:val="auto"/>
          <w:sz w:val="24"/>
          <w:szCs w:val="24"/>
        </w:rPr>
        <w:t>работа с информацией:</w:t>
      </w:r>
    </w:p>
    <w:p w:rsidR="006A7694" w:rsidRPr="00331A39" w:rsidRDefault="006A7694" w:rsidP="006A7694">
      <w:pPr>
        <w:pStyle w:val="14"/>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A7694" w:rsidRPr="00331A39" w:rsidRDefault="006A7694" w:rsidP="006A7694">
      <w:pPr>
        <w:pStyle w:val="14"/>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6A7694" w:rsidRPr="00331A39" w:rsidRDefault="006A7694" w:rsidP="006A7694">
      <w:pPr>
        <w:pStyle w:val="14"/>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A7694" w:rsidRPr="00331A39" w:rsidRDefault="006A7694" w:rsidP="006A7694">
      <w:pPr>
        <w:pStyle w:val="14"/>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6A7694" w:rsidRPr="00331A39" w:rsidRDefault="006A7694" w:rsidP="006A7694">
      <w:pPr>
        <w:pStyle w:val="14"/>
        <w:spacing w:line="240" w:lineRule="auto"/>
        <w:jc w:val="both"/>
        <w:rPr>
          <w:color w:val="auto"/>
          <w:sz w:val="24"/>
          <w:szCs w:val="24"/>
        </w:rPr>
      </w:pPr>
      <w:r w:rsidRPr="00331A39">
        <w:rPr>
          <w:color w:val="auto"/>
          <w:sz w:val="24"/>
          <w:szCs w:val="24"/>
        </w:rPr>
        <w:t>эффективно запоминать и систематизировать информацию.</w:t>
      </w:r>
    </w:p>
    <w:p w:rsidR="006A7694" w:rsidRPr="00331A39" w:rsidRDefault="006A7694" w:rsidP="006A7694">
      <w:pPr>
        <w:pStyle w:val="14"/>
        <w:spacing w:line="240" w:lineRule="auto"/>
        <w:jc w:val="both"/>
        <w:rPr>
          <w:color w:val="auto"/>
          <w:sz w:val="24"/>
          <w:szCs w:val="24"/>
        </w:rPr>
      </w:pPr>
      <w:r w:rsidRPr="00331A39">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Овладение универсальными учебными коммуникативными действиями</w:t>
      </w:r>
      <w:r w:rsidRPr="00331A39">
        <w:rPr>
          <w:color w:val="auto"/>
          <w:sz w:val="24"/>
          <w:szCs w:val="24"/>
        </w:rPr>
        <w:t>:</w:t>
      </w:r>
    </w:p>
    <w:p w:rsidR="006A7694" w:rsidRPr="00331A39" w:rsidRDefault="006A7694" w:rsidP="006A7694">
      <w:pPr>
        <w:pStyle w:val="14"/>
        <w:numPr>
          <w:ilvl w:val="0"/>
          <w:numId w:val="66"/>
        </w:numPr>
        <w:tabs>
          <w:tab w:val="left" w:pos="566"/>
        </w:tabs>
        <w:spacing w:line="240" w:lineRule="auto"/>
        <w:jc w:val="both"/>
        <w:rPr>
          <w:color w:val="auto"/>
          <w:sz w:val="24"/>
          <w:szCs w:val="24"/>
        </w:rPr>
      </w:pPr>
      <w:r w:rsidRPr="00331A39">
        <w:rPr>
          <w:color w:val="auto"/>
          <w:sz w:val="24"/>
          <w:szCs w:val="24"/>
        </w:rPr>
        <w:t>общение: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воспринимать и формулировать суждения, выражать эмоции в соответствии с целями и условиями общения;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выражать себя (свою точку зрения) в устных и письменных текстах;</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A7694" w:rsidRPr="00331A39" w:rsidRDefault="006A7694" w:rsidP="006A7694">
      <w:pPr>
        <w:pStyle w:val="14"/>
        <w:spacing w:line="240" w:lineRule="auto"/>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6A7694" w:rsidRPr="00331A39" w:rsidRDefault="006A7694" w:rsidP="006A7694">
      <w:pPr>
        <w:pStyle w:val="14"/>
        <w:spacing w:line="240" w:lineRule="auto"/>
        <w:jc w:val="both"/>
        <w:rPr>
          <w:color w:val="auto"/>
          <w:sz w:val="24"/>
          <w:szCs w:val="24"/>
        </w:rPr>
      </w:pPr>
      <w:r w:rsidRPr="00331A39">
        <w:rPr>
          <w:color w:val="auto"/>
          <w:sz w:val="24"/>
          <w:szCs w:val="24"/>
        </w:rPr>
        <w:t>публично представлять результаты выполненного опыта (эксперимента, исследования, проекта);</w:t>
      </w:r>
    </w:p>
    <w:p w:rsidR="006A7694" w:rsidRPr="00331A39" w:rsidRDefault="006A7694" w:rsidP="006A7694">
      <w:pPr>
        <w:pStyle w:val="14"/>
        <w:spacing w:line="240" w:lineRule="auto"/>
        <w:jc w:val="both"/>
        <w:rPr>
          <w:color w:val="auto"/>
          <w:sz w:val="24"/>
          <w:szCs w:val="24"/>
        </w:rPr>
      </w:pPr>
      <w:r w:rsidRPr="00331A3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7694" w:rsidRPr="00331A39" w:rsidRDefault="006A7694" w:rsidP="006A7694">
      <w:pPr>
        <w:pStyle w:val="14"/>
        <w:numPr>
          <w:ilvl w:val="0"/>
          <w:numId w:val="66"/>
        </w:numPr>
        <w:tabs>
          <w:tab w:val="left" w:pos="566"/>
        </w:tabs>
        <w:spacing w:line="240" w:lineRule="auto"/>
        <w:jc w:val="both"/>
        <w:rPr>
          <w:color w:val="auto"/>
          <w:sz w:val="24"/>
          <w:szCs w:val="24"/>
        </w:rPr>
      </w:pPr>
      <w:r w:rsidRPr="00331A39">
        <w:rPr>
          <w:color w:val="auto"/>
          <w:sz w:val="24"/>
          <w:szCs w:val="24"/>
        </w:rPr>
        <w:t>совместная деятельность:</w:t>
      </w:r>
    </w:p>
    <w:p w:rsidR="006A7694" w:rsidRPr="00331A39" w:rsidRDefault="006A7694" w:rsidP="006A7694">
      <w:pPr>
        <w:pStyle w:val="14"/>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A7694" w:rsidRPr="00331A39" w:rsidRDefault="006A7694" w:rsidP="006A7694">
      <w:pPr>
        <w:pStyle w:val="14"/>
        <w:spacing w:line="240" w:lineRule="auto"/>
        <w:jc w:val="both"/>
        <w:rPr>
          <w:color w:val="auto"/>
          <w:sz w:val="24"/>
          <w:szCs w:val="24"/>
        </w:rPr>
      </w:pPr>
      <w:r w:rsidRPr="00331A3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A7694" w:rsidRPr="00331A39" w:rsidRDefault="006A7694" w:rsidP="006A7694">
      <w:pPr>
        <w:pStyle w:val="14"/>
        <w:spacing w:line="240" w:lineRule="auto"/>
        <w:jc w:val="both"/>
        <w:rPr>
          <w:color w:val="auto"/>
          <w:sz w:val="24"/>
          <w:szCs w:val="24"/>
        </w:rPr>
      </w:pPr>
      <w:r w:rsidRPr="00331A39">
        <w:rPr>
          <w:color w:val="auto"/>
          <w:sz w:val="24"/>
          <w:szCs w:val="24"/>
        </w:rPr>
        <w:t>уметь обобщать мнения нескольких людей, проявлять готовность руководить, выполнять поручения, подчиняться;</w:t>
      </w:r>
    </w:p>
    <w:p w:rsidR="006A7694" w:rsidRPr="00331A39" w:rsidRDefault="006A7694" w:rsidP="006A7694">
      <w:pPr>
        <w:pStyle w:val="14"/>
        <w:spacing w:line="240" w:lineRule="auto"/>
        <w:jc w:val="both"/>
        <w:rPr>
          <w:color w:val="auto"/>
          <w:sz w:val="24"/>
          <w:szCs w:val="24"/>
        </w:rPr>
      </w:pPr>
      <w:r w:rsidRPr="00331A3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A7694" w:rsidRPr="00331A39" w:rsidRDefault="006A7694" w:rsidP="006A7694">
      <w:pPr>
        <w:pStyle w:val="14"/>
        <w:spacing w:line="240" w:lineRule="auto"/>
        <w:jc w:val="both"/>
        <w:rPr>
          <w:color w:val="auto"/>
          <w:sz w:val="24"/>
          <w:szCs w:val="24"/>
        </w:rPr>
      </w:pPr>
      <w:r w:rsidRPr="00331A3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7694" w:rsidRPr="00331A39" w:rsidRDefault="006A7694" w:rsidP="006A7694">
      <w:pPr>
        <w:pStyle w:val="14"/>
        <w:spacing w:line="240" w:lineRule="auto"/>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6A7694" w:rsidRPr="00331A39" w:rsidRDefault="006A7694" w:rsidP="006A7694">
      <w:pPr>
        <w:pStyle w:val="14"/>
        <w:spacing w:line="240" w:lineRule="auto"/>
        <w:jc w:val="both"/>
        <w:rPr>
          <w:color w:val="auto"/>
          <w:sz w:val="24"/>
          <w:szCs w:val="24"/>
        </w:rPr>
      </w:pPr>
      <w:r w:rsidRPr="00331A3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A7694" w:rsidRPr="00331A39" w:rsidRDefault="006A7694" w:rsidP="006A7694">
      <w:pPr>
        <w:pStyle w:val="14"/>
        <w:spacing w:line="240" w:lineRule="auto"/>
        <w:jc w:val="both"/>
        <w:rPr>
          <w:color w:val="auto"/>
          <w:sz w:val="24"/>
          <w:szCs w:val="24"/>
        </w:rPr>
      </w:pPr>
      <w:r w:rsidRPr="00331A39">
        <w:rPr>
          <w:color w:val="auto"/>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Овладение универсальными учебными регулятивными действиями</w:t>
      </w:r>
      <w:r w:rsidRPr="00331A39">
        <w:rPr>
          <w:color w:val="auto"/>
          <w:sz w:val="24"/>
          <w:szCs w:val="24"/>
        </w:rPr>
        <w:t>:</w:t>
      </w:r>
    </w:p>
    <w:p w:rsidR="006A7694" w:rsidRPr="00331A39" w:rsidRDefault="006A7694" w:rsidP="006A7694">
      <w:pPr>
        <w:pStyle w:val="14"/>
        <w:numPr>
          <w:ilvl w:val="0"/>
          <w:numId w:val="67"/>
        </w:numPr>
        <w:tabs>
          <w:tab w:val="left" w:pos="566"/>
        </w:tabs>
        <w:spacing w:line="240" w:lineRule="auto"/>
        <w:ind w:left="720" w:hanging="360"/>
        <w:jc w:val="both"/>
        <w:rPr>
          <w:color w:val="auto"/>
          <w:sz w:val="24"/>
          <w:szCs w:val="24"/>
        </w:rPr>
      </w:pPr>
      <w:r w:rsidRPr="00331A39">
        <w:rPr>
          <w:color w:val="auto"/>
          <w:sz w:val="24"/>
          <w:szCs w:val="24"/>
        </w:rPr>
        <w:t>самоорганизация:</w:t>
      </w:r>
    </w:p>
    <w:p w:rsidR="006A7694" w:rsidRPr="00331A39" w:rsidRDefault="006A7694" w:rsidP="006A7694">
      <w:pPr>
        <w:pStyle w:val="14"/>
        <w:spacing w:line="240" w:lineRule="auto"/>
        <w:jc w:val="both"/>
        <w:rPr>
          <w:color w:val="auto"/>
          <w:sz w:val="24"/>
          <w:szCs w:val="24"/>
        </w:rPr>
      </w:pPr>
      <w:r w:rsidRPr="00331A39">
        <w:rPr>
          <w:color w:val="auto"/>
          <w:sz w:val="24"/>
          <w:szCs w:val="24"/>
        </w:rPr>
        <w:t>выявлять проблемы для решения в жизненных и учебных ситуациях;</w:t>
      </w:r>
    </w:p>
    <w:p w:rsidR="006A7694" w:rsidRPr="00331A39" w:rsidRDefault="006A7694" w:rsidP="006A7694">
      <w:pPr>
        <w:pStyle w:val="14"/>
        <w:spacing w:line="240" w:lineRule="auto"/>
        <w:jc w:val="both"/>
        <w:rPr>
          <w:color w:val="auto"/>
          <w:sz w:val="24"/>
          <w:szCs w:val="24"/>
        </w:rPr>
      </w:pPr>
      <w:r w:rsidRPr="00331A3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6A7694" w:rsidRPr="00331A39" w:rsidRDefault="006A7694" w:rsidP="006A7694">
      <w:pPr>
        <w:pStyle w:val="14"/>
        <w:spacing w:line="240" w:lineRule="auto"/>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A7694" w:rsidRPr="00331A39" w:rsidRDefault="006A7694" w:rsidP="006A7694">
      <w:pPr>
        <w:pStyle w:val="14"/>
        <w:spacing w:line="240" w:lineRule="auto"/>
        <w:jc w:val="both"/>
        <w:rPr>
          <w:color w:val="auto"/>
          <w:sz w:val="24"/>
          <w:szCs w:val="24"/>
        </w:rPr>
      </w:pPr>
      <w:r w:rsidRPr="00331A3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A7694" w:rsidRPr="00331A39" w:rsidRDefault="006A7694" w:rsidP="006A7694">
      <w:pPr>
        <w:pStyle w:val="14"/>
        <w:spacing w:line="240" w:lineRule="auto"/>
        <w:jc w:val="both"/>
        <w:rPr>
          <w:color w:val="auto"/>
          <w:sz w:val="24"/>
          <w:szCs w:val="24"/>
        </w:rPr>
      </w:pPr>
      <w:r w:rsidRPr="00331A39">
        <w:rPr>
          <w:color w:val="auto"/>
          <w:sz w:val="24"/>
          <w:szCs w:val="24"/>
        </w:rPr>
        <w:t>делать выбор и брать ответственность за решение;</w:t>
      </w:r>
    </w:p>
    <w:p w:rsidR="006A7694" w:rsidRPr="00331A39" w:rsidRDefault="006A7694" w:rsidP="006A7694">
      <w:pPr>
        <w:pStyle w:val="14"/>
        <w:numPr>
          <w:ilvl w:val="0"/>
          <w:numId w:val="67"/>
        </w:numPr>
        <w:tabs>
          <w:tab w:val="left" w:pos="576"/>
        </w:tabs>
        <w:spacing w:line="240" w:lineRule="auto"/>
        <w:ind w:left="720" w:hanging="360"/>
        <w:jc w:val="both"/>
        <w:rPr>
          <w:color w:val="auto"/>
          <w:sz w:val="24"/>
          <w:szCs w:val="24"/>
        </w:rPr>
      </w:pPr>
      <w:r w:rsidRPr="00331A39">
        <w:rPr>
          <w:color w:val="auto"/>
          <w:sz w:val="24"/>
          <w:szCs w:val="24"/>
        </w:rPr>
        <w:t>самоконтроль:</w:t>
      </w:r>
    </w:p>
    <w:p w:rsidR="006A7694" w:rsidRPr="00331A39" w:rsidRDefault="006A7694" w:rsidP="006A7694">
      <w:pPr>
        <w:pStyle w:val="14"/>
        <w:spacing w:line="240" w:lineRule="auto"/>
        <w:jc w:val="both"/>
        <w:rPr>
          <w:color w:val="auto"/>
          <w:sz w:val="24"/>
          <w:szCs w:val="24"/>
        </w:rPr>
      </w:pPr>
      <w:r w:rsidRPr="00331A39">
        <w:rPr>
          <w:color w:val="auto"/>
          <w:sz w:val="24"/>
          <w:szCs w:val="24"/>
        </w:rPr>
        <w:t>владеть способами самоконтроля, самомотивации и рефлексии;</w:t>
      </w:r>
    </w:p>
    <w:p w:rsidR="006A7694" w:rsidRPr="00331A39" w:rsidRDefault="006A7694" w:rsidP="006A7694">
      <w:pPr>
        <w:pStyle w:val="14"/>
        <w:spacing w:line="240" w:lineRule="auto"/>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A7694" w:rsidRPr="00331A39" w:rsidRDefault="006A7694" w:rsidP="006A7694">
      <w:pPr>
        <w:pStyle w:val="14"/>
        <w:spacing w:line="240" w:lineRule="auto"/>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A7694" w:rsidRPr="00331A39" w:rsidRDefault="006A7694" w:rsidP="006A7694">
      <w:pPr>
        <w:pStyle w:val="14"/>
        <w:spacing w:line="240" w:lineRule="auto"/>
        <w:jc w:val="both"/>
        <w:rPr>
          <w:color w:val="auto"/>
          <w:sz w:val="24"/>
          <w:szCs w:val="24"/>
        </w:rPr>
      </w:pPr>
      <w:r w:rsidRPr="00331A3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6A7694" w:rsidRPr="00331A39" w:rsidRDefault="006A7694" w:rsidP="006A7694">
      <w:pPr>
        <w:pStyle w:val="14"/>
        <w:spacing w:line="240" w:lineRule="auto"/>
        <w:jc w:val="both"/>
        <w:rPr>
          <w:color w:val="auto"/>
          <w:sz w:val="24"/>
          <w:szCs w:val="24"/>
        </w:rPr>
      </w:pPr>
      <w:r w:rsidRPr="00331A39">
        <w:rPr>
          <w:color w:val="auto"/>
          <w:sz w:val="24"/>
          <w:szCs w:val="24"/>
        </w:rPr>
        <w:t>оценивать соответствие результата цели и условиям;</w:t>
      </w:r>
    </w:p>
    <w:p w:rsidR="006A7694" w:rsidRPr="00331A39" w:rsidRDefault="006A7694" w:rsidP="006A7694">
      <w:pPr>
        <w:pStyle w:val="14"/>
        <w:numPr>
          <w:ilvl w:val="0"/>
          <w:numId w:val="67"/>
        </w:numPr>
        <w:tabs>
          <w:tab w:val="left" w:pos="576"/>
        </w:tabs>
        <w:spacing w:line="240" w:lineRule="auto"/>
        <w:ind w:left="720" w:hanging="360"/>
        <w:jc w:val="both"/>
        <w:rPr>
          <w:color w:val="auto"/>
          <w:sz w:val="24"/>
          <w:szCs w:val="24"/>
        </w:rPr>
      </w:pPr>
      <w:r w:rsidRPr="00331A39">
        <w:rPr>
          <w:color w:val="auto"/>
          <w:sz w:val="24"/>
          <w:szCs w:val="24"/>
        </w:rPr>
        <w:t>эмоциональный интеллект:</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различать, называть и управлять собственными эмоциями и эмоциями других;</w:t>
      </w:r>
    </w:p>
    <w:p w:rsidR="006A7694" w:rsidRPr="00331A39" w:rsidRDefault="006A7694" w:rsidP="006A7694">
      <w:pPr>
        <w:pStyle w:val="14"/>
        <w:spacing w:line="240" w:lineRule="auto"/>
        <w:jc w:val="both"/>
        <w:rPr>
          <w:color w:val="auto"/>
          <w:sz w:val="24"/>
          <w:szCs w:val="24"/>
        </w:rPr>
      </w:pPr>
      <w:r w:rsidRPr="00331A39">
        <w:rPr>
          <w:color w:val="auto"/>
          <w:sz w:val="24"/>
          <w:szCs w:val="24"/>
        </w:rPr>
        <w:t>выявлять и анализировать причины эмоций;</w:t>
      </w:r>
    </w:p>
    <w:p w:rsidR="006A7694" w:rsidRPr="00331A39" w:rsidRDefault="006A7694" w:rsidP="006A7694">
      <w:pPr>
        <w:pStyle w:val="14"/>
        <w:spacing w:line="240" w:lineRule="auto"/>
        <w:jc w:val="both"/>
        <w:rPr>
          <w:color w:val="auto"/>
          <w:sz w:val="24"/>
          <w:szCs w:val="24"/>
        </w:rPr>
      </w:pPr>
      <w:r w:rsidRPr="00331A39">
        <w:rPr>
          <w:color w:val="auto"/>
          <w:sz w:val="24"/>
          <w:szCs w:val="24"/>
        </w:rPr>
        <w:t>ставить себя на место другого человека, понимать мотивы и намерения другого;</w:t>
      </w:r>
    </w:p>
    <w:p w:rsidR="006A7694" w:rsidRPr="00331A39" w:rsidRDefault="006A7694" w:rsidP="006A7694">
      <w:pPr>
        <w:pStyle w:val="14"/>
        <w:spacing w:line="240" w:lineRule="auto"/>
        <w:jc w:val="both"/>
        <w:rPr>
          <w:color w:val="auto"/>
          <w:sz w:val="24"/>
          <w:szCs w:val="24"/>
        </w:rPr>
      </w:pPr>
      <w:r w:rsidRPr="00331A39">
        <w:rPr>
          <w:color w:val="auto"/>
          <w:sz w:val="24"/>
          <w:szCs w:val="24"/>
        </w:rPr>
        <w:t>регулировать способ выражения эмоций;</w:t>
      </w:r>
    </w:p>
    <w:p w:rsidR="006A7694" w:rsidRPr="00331A39" w:rsidRDefault="006A7694" w:rsidP="006A7694">
      <w:pPr>
        <w:pStyle w:val="14"/>
        <w:numPr>
          <w:ilvl w:val="0"/>
          <w:numId w:val="67"/>
        </w:numPr>
        <w:tabs>
          <w:tab w:val="left" w:pos="566"/>
        </w:tabs>
        <w:spacing w:line="240" w:lineRule="auto"/>
        <w:ind w:left="720" w:hanging="360"/>
        <w:jc w:val="both"/>
        <w:rPr>
          <w:color w:val="auto"/>
          <w:sz w:val="24"/>
          <w:szCs w:val="24"/>
        </w:rPr>
      </w:pPr>
      <w:r w:rsidRPr="00331A39">
        <w:rPr>
          <w:color w:val="auto"/>
          <w:sz w:val="24"/>
          <w:szCs w:val="24"/>
        </w:rPr>
        <w:t>принятие себя и других:</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осознанно относиться к другому человеку, его мнению;</w:t>
      </w:r>
    </w:p>
    <w:p w:rsidR="006A7694" w:rsidRPr="00331A39" w:rsidRDefault="006A7694" w:rsidP="006A7694">
      <w:pPr>
        <w:pStyle w:val="14"/>
        <w:spacing w:line="240" w:lineRule="auto"/>
        <w:jc w:val="both"/>
        <w:rPr>
          <w:color w:val="auto"/>
          <w:sz w:val="24"/>
          <w:szCs w:val="24"/>
        </w:rPr>
      </w:pPr>
      <w:r w:rsidRPr="00331A39">
        <w:rPr>
          <w:color w:val="auto"/>
          <w:sz w:val="24"/>
          <w:szCs w:val="24"/>
        </w:rPr>
        <w:t>признавать своё право на ошибку и такое же право другого;</w:t>
      </w:r>
    </w:p>
    <w:p w:rsidR="006A7694" w:rsidRPr="00331A39" w:rsidRDefault="006A7694" w:rsidP="006A7694">
      <w:pPr>
        <w:pStyle w:val="14"/>
        <w:spacing w:line="240" w:lineRule="auto"/>
        <w:jc w:val="both"/>
        <w:rPr>
          <w:color w:val="auto"/>
          <w:sz w:val="24"/>
          <w:szCs w:val="24"/>
        </w:rPr>
      </w:pPr>
      <w:r w:rsidRPr="00331A39">
        <w:rPr>
          <w:color w:val="auto"/>
          <w:sz w:val="24"/>
          <w:szCs w:val="24"/>
        </w:rPr>
        <w:t>принимать себя и других, не осуждая;</w:t>
      </w:r>
    </w:p>
    <w:p w:rsidR="006A7694" w:rsidRPr="00331A39" w:rsidRDefault="006A7694" w:rsidP="006A7694">
      <w:pPr>
        <w:pStyle w:val="14"/>
        <w:spacing w:line="240" w:lineRule="auto"/>
        <w:jc w:val="both"/>
        <w:rPr>
          <w:color w:val="auto"/>
          <w:sz w:val="24"/>
          <w:szCs w:val="24"/>
        </w:rPr>
      </w:pPr>
      <w:r w:rsidRPr="00331A39">
        <w:rPr>
          <w:color w:val="auto"/>
          <w:sz w:val="24"/>
          <w:szCs w:val="24"/>
        </w:rPr>
        <w:t>открытость себе и другим;</w:t>
      </w:r>
    </w:p>
    <w:p w:rsidR="006A7694" w:rsidRPr="00331A39" w:rsidRDefault="006A7694" w:rsidP="006A7694">
      <w:pPr>
        <w:pStyle w:val="14"/>
        <w:spacing w:line="240" w:lineRule="auto"/>
        <w:jc w:val="both"/>
        <w:rPr>
          <w:color w:val="auto"/>
          <w:sz w:val="24"/>
          <w:szCs w:val="24"/>
        </w:rPr>
      </w:pPr>
      <w:r w:rsidRPr="00331A39">
        <w:rPr>
          <w:color w:val="auto"/>
          <w:sz w:val="24"/>
          <w:szCs w:val="24"/>
        </w:rPr>
        <w:t>осознавать невозможность контролировать всё вокруг.</w:t>
      </w:r>
    </w:p>
    <w:p w:rsidR="006A7694" w:rsidRPr="00331A39" w:rsidRDefault="006A7694" w:rsidP="006A7694">
      <w:pPr>
        <w:pStyle w:val="14"/>
        <w:spacing w:line="240" w:lineRule="auto"/>
        <w:jc w:val="both"/>
        <w:rPr>
          <w:color w:val="auto"/>
          <w:sz w:val="24"/>
          <w:szCs w:val="24"/>
        </w:rPr>
      </w:pPr>
      <w:r w:rsidRPr="00331A3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7694" w:rsidRPr="00331A39" w:rsidRDefault="006A7694" w:rsidP="006A7694">
      <w:pPr>
        <w:pStyle w:val="afa"/>
        <w:rPr>
          <w:rFonts w:ascii="Times New Roman" w:hAnsi="Times New Roman" w:cs="Times New Roman"/>
          <w:sz w:val="24"/>
          <w:szCs w:val="24"/>
        </w:rPr>
      </w:pPr>
      <w:bookmarkStart w:id="255" w:name="bookmark569"/>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255"/>
    </w:p>
    <w:p w:rsidR="006A7694" w:rsidRPr="00331A39" w:rsidRDefault="006A7694" w:rsidP="006A7694">
      <w:pPr>
        <w:pStyle w:val="14"/>
        <w:spacing w:line="240" w:lineRule="auto"/>
        <w:jc w:val="both"/>
        <w:rPr>
          <w:color w:val="auto"/>
          <w:sz w:val="24"/>
          <w:szCs w:val="24"/>
        </w:rPr>
      </w:pPr>
      <w:r w:rsidRPr="00331A39">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A7694" w:rsidRPr="00331A39" w:rsidRDefault="006A7694" w:rsidP="006A7694">
      <w:pPr>
        <w:pStyle w:val="afa"/>
        <w:rPr>
          <w:rFonts w:ascii="Times New Roman" w:hAnsi="Times New Roman" w:cs="Times New Roman"/>
          <w:sz w:val="24"/>
          <w:szCs w:val="24"/>
        </w:rPr>
      </w:pPr>
      <w:bookmarkStart w:id="256" w:name="bookmark571"/>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256"/>
    </w:p>
    <w:p w:rsidR="006A7694" w:rsidRPr="00331A39" w:rsidRDefault="006A7694" w:rsidP="006A7694">
      <w:pPr>
        <w:pStyle w:val="14"/>
        <w:numPr>
          <w:ilvl w:val="0"/>
          <w:numId w:val="68"/>
        </w:numPr>
        <w:tabs>
          <w:tab w:val="left" w:pos="566"/>
        </w:tabs>
        <w:spacing w:line="240" w:lineRule="auto"/>
        <w:ind w:left="720" w:hanging="360"/>
        <w:jc w:val="both"/>
        <w:rPr>
          <w:color w:val="auto"/>
          <w:sz w:val="24"/>
          <w:szCs w:val="24"/>
        </w:rPr>
      </w:pPr>
      <w:r w:rsidRPr="00331A39">
        <w:rPr>
          <w:color w:val="auto"/>
          <w:sz w:val="24"/>
          <w:szCs w:val="24"/>
        </w:rPr>
        <w:t>владеть основными видами речевой деятельности: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говорение: </w:t>
      </w:r>
      <w:r w:rsidRPr="00331A39">
        <w:rPr>
          <w:i/>
          <w:iCs/>
          <w:color w:val="auto"/>
          <w:sz w:val="24"/>
          <w:szCs w:val="24"/>
        </w:rPr>
        <w:t>вести разные виды диалогов</w:t>
      </w:r>
      <w:r w:rsidRPr="00331A39">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создавать разные виды монологических высказываний</w:t>
      </w:r>
      <w:r w:rsidRPr="00331A39">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31A39">
        <w:rPr>
          <w:i/>
          <w:iCs/>
          <w:color w:val="auto"/>
          <w:sz w:val="24"/>
          <w:szCs w:val="24"/>
        </w:rPr>
        <w:t>излагать</w:t>
      </w:r>
      <w:r w:rsidRPr="00331A39">
        <w:rPr>
          <w:color w:val="auto"/>
          <w:sz w:val="24"/>
          <w:szCs w:val="24"/>
        </w:rPr>
        <w:t xml:space="preserve"> основное </w:t>
      </w:r>
      <w:r w:rsidRPr="00331A39">
        <w:rPr>
          <w:color w:val="auto"/>
          <w:sz w:val="24"/>
          <w:szCs w:val="24"/>
        </w:rPr>
        <w:lastRenderedPageBreak/>
        <w:t xml:space="preserve">содержание прочитанного текста с вербальными и/или зрительными опорами (объём — 5—6 фраз); кратко </w:t>
      </w:r>
      <w:r w:rsidRPr="00331A39">
        <w:rPr>
          <w:i/>
          <w:iCs/>
          <w:color w:val="auto"/>
          <w:sz w:val="24"/>
          <w:szCs w:val="24"/>
        </w:rPr>
        <w:t>излагать</w:t>
      </w:r>
      <w:r w:rsidRPr="00331A39">
        <w:rPr>
          <w:color w:val="auto"/>
          <w:sz w:val="24"/>
          <w:szCs w:val="24"/>
        </w:rPr>
        <w:t xml:space="preserve"> результаты выполненной проектной работы (объём — до 6 фраз);</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аудирование: </w:t>
      </w:r>
      <w:r w:rsidRPr="00331A39">
        <w:rPr>
          <w:i/>
          <w:iCs/>
          <w:color w:val="auto"/>
          <w:sz w:val="24"/>
          <w:szCs w:val="24"/>
        </w:rPr>
        <w:t>воспринимать на слух и понимать</w:t>
      </w:r>
      <w:r w:rsidRPr="00331A39">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смысловое чтение: </w:t>
      </w:r>
      <w:r w:rsidRPr="00331A39">
        <w:rPr>
          <w:i/>
          <w:iCs/>
          <w:color w:val="auto"/>
          <w:sz w:val="24"/>
          <w:szCs w:val="24"/>
        </w:rPr>
        <w:t>читать про себя и понимать</w:t>
      </w:r>
      <w:r w:rsidRPr="00331A39">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письменная речь: </w:t>
      </w:r>
      <w:r w:rsidRPr="00331A39">
        <w:rPr>
          <w:i/>
          <w:iCs/>
          <w:color w:val="auto"/>
          <w:sz w:val="24"/>
          <w:szCs w:val="24"/>
        </w:rPr>
        <w:t>писать</w:t>
      </w:r>
      <w:r w:rsidRPr="00331A39">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31A39">
        <w:rPr>
          <w:i/>
          <w:iCs/>
          <w:color w:val="auto"/>
          <w:sz w:val="24"/>
          <w:szCs w:val="24"/>
        </w:rPr>
        <w:t>писать</w:t>
      </w:r>
      <w:r w:rsidRPr="00331A39">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6A7694" w:rsidRPr="00331A39" w:rsidRDefault="006A7694" w:rsidP="006A7694">
      <w:pPr>
        <w:pStyle w:val="14"/>
        <w:numPr>
          <w:ilvl w:val="0"/>
          <w:numId w:val="68"/>
        </w:numPr>
        <w:tabs>
          <w:tab w:val="left" w:pos="564"/>
        </w:tabs>
        <w:spacing w:line="240" w:lineRule="auto"/>
        <w:ind w:left="720" w:hanging="360"/>
        <w:jc w:val="both"/>
        <w:rPr>
          <w:color w:val="auto"/>
          <w:sz w:val="24"/>
          <w:szCs w:val="24"/>
        </w:rPr>
      </w:pPr>
      <w:r w:rsidRPr="00331A39">
        <w:rPr>
          <w:i/>
          <w:iCs/>
          <w:color w:val="auto"/>
          <w:sz w:val="24"/>
          <w:szCs w:val="24"/>
        </w:rPr>
        <w:t>владеть</w:t>
      </w:r>
      <w:r w:rsidRPr="00331A39">
        <w:rPr>
          <w:b/>
          <w:bCs/>
          <w:color w:val="auto"/>
          <w:sz w:val="24"/>
          <w:szCs w:val="24"/>
        </w:rPr>
        <w:t xml:space="preserve"> фонетическими навыками: </w:t>
      </w:r>
      <w:r w:rsidRPr="00331A39">
        <w:rPr>
          <w:i/>
          <w:iCs/>
          <w:color w:val="auto"/>
          <w:sz w:val="24"/>
          <w:szCs w:val="24"/>
        </w:rPr>
        <w:t>различать на слух и адекватно,</w:t>
      </w:r>
      <w:r w:rsidRPr="00331A39">
        <w:rPr>
          <w:color w:val="auto"/>
          <w:sz w:val="24"/>
          <w:szCs w:val="24"/>
        </w:rPr>
        <w:t xml:space="preserve"> без ошибок, ведущих к сбою коммуникации, </w:t>
      </w:r>
      <w:r w:rsidRPr="00331A39">
        <w:rPr>
          <w:i/>
          <w:iCs/>
          <w:color w:val="auto"/>
          <w:sz w:val="24"/>
          <w:szCs w:val="24"/>
        </w:rPr>
        <w:t>произносить</w:t>
      </w:r>
      <w:r w:rsidRPr="00331A39">
        <w:rPr>
          <w:color w:val="auto"/>
          <w:sz w:val="24"/>
          <w:szCs w:val="24"/>
        </w:rPr>
        <w:t xml:space="preserve"> слова с правильным ударением и фразы с соблюдением их ритмико-интонационных особенностей, в том числе </w:t>
      </w:r>
      <w:r w:rsidRPr="00331A39">
        <w:rPr>
          <w:i/>
          <w:iCs/>
          <w:color w:val="auto"/>
          <w:sz w:val="24"/>
          <w:szCs w:val="24"/>
        </w:rPr>
        <w:t>применять правила</w:t>
      </w:r>
      <w:r w:rsidRPr="00331A39">
        <w:rPr>
          <w:color w:val="auto"/>
          <w:sz w:val="24"/>
          <w:szCs w:val="24"/>
        </w:rPr>
        <w:t xml:space="preserve"> отсутствия фразового ударения на служебных словах; </w:t>
      </w:r>
      <w:r w:rsidRPr="00331A39">
        <w:rPr>
          <w:i/>
          <w:iCs/>
          <w:color w:val="auto"/>
          <w:sz w:val="24"/>
          <w:szCs w:val="24"/>
        </w:rPr>
        <w:t>выразительно читать вслух</w:t>
      </w:r>
      <w:r w:rsidRPr="00331A39">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орфографическими </w:t>
      </w:r>
      <w:r w:rsidRPr="00331A39">
        <w:rPr>
          <w:color w:val="auto"/>
          <w:sz w:val="24"/>
          <w:szCs w:val="24"/>
        </w:rPr>
        <w:t xml:space="preserve">навыками: правильно </w:t>
      </w:r>
      <w:r w:rsidRPr="00331A39">
        <w:rPr>
          <w:i/>
          <w:iCs/>
          <w:color w:val="auto"/>
          <w:sz w:val="24"/>
          <w:szCs w:val="24"/>
        </w:rPr>
        <w:t xml:space="preserve">писать </w:t>
      </w:r>
      <w:r w:rsidRPr="00331A39">
        <w:rPr>
          <w:color w:val="auto"/>
          <w:sz w:val="24"/>
          <w:szCs w:val="24"/>
        </w:rPr>
        <w:t>изученные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пунктуационными </w:t>
      </w:r>
      <w:r w:rsidRPr="00331A39">
        <w:rPr>
          <w:color w:val="auto"/>
          <w:sz w:val="24"/>
          <w:szCs w:val="24"/>
        </w:rPr>
        <w:t xml:space="preserve">навыками: </w:t>
      </w:r>
      <w:r w:rsidRPr="00331A39">
        <w:rPr>
          <w:i/>
          <w:iCs/>
          <w:color w:val="auto"/>
          <w:sz w:val="24"/>
          <w:szCs w:val="24"/>
        </w:rPr>
        <w:t>использовать</w:t>
      </w:r>
      <w:r w:rsidRPr="00331A3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A7694" w:rsidRPr="00331A39" w:rsidRDefault="006A7694" w:rsidP="006A7694">
      <w:pPr>
        <w:pStyle w:val="14"/>
        <w:numPr>
          <w:ilvl w:val="0"/>
          <w:numId w:val="68"/>
        </w:numPr>
        <w:tabs>
          <w:tab w:val="left" w:pos="564"/>
        </w:tabs>
        <w:spacing w:line="240" w:lineRule="auto"/>
        <w:ind w:left="720" w:hanging="360"/>
        <w:jc w:val="both"/>
        <w:rPr>
          <w:color w:val="auto"/>
          <w:sz w:val="24"/>
          <w:szCs w:val="24"/>
        </w:rPr>
      </w:pPr>
      <w:r w:rsidRPr="00331A39">
        <w:rPr>
          <w:i/>
          <w:iCs/>
          <w:color w:val="auto"/>
          <w:sz w:val="24"/>
          <w:szCs w:val="24"/>
        </w:rPr>
        <w:t>распознавать</w:t>
      </w:r>
      <w:r w:rsidRPr="00331A39">
        <w:rPr>
          <w:color w:val="auto"/>
          <w:sz w:val="24"/>
          <w:szCs w:val="24"/>
        </w:rPr>
        <w:t xml:space="preserve"> в звучащем и письменном тексте 675 лексических единиц (слов, словосочетаний, речевых клише) и правильно </w:t>
      </w:r>
      <w:r w:rsidRPr="00331A39">
        <w:rPr>
          <w:i/>
          <w:iCs/>
          <w:color w:val="auto"/>
          <w:sz w:val="24"/>
          <w:szCs w:val="24"/>
        </w:rPr>
        <w:t>употреблять</w:t>
      </w:r>
      <w:r w:rsidRPr="00331A39">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31A39">
        <w:rPr>
          <w:color w:val="auto"/>
          <w:sz w:val="24"/>
          <w:szCs w:val="24"/>
          <w:lang w:bidi="en-US"/>
        </w:rPr>
        <w:t>-</w:t>
      </w:r>
      <w:r w:rsidRPr="00331A39">
        <w:rPr>
          <w:color w:val="auto"/>
          <w:sz w:val="24"/>
          <w:szCs w:val="24"/>
          <w:lang w:val="en-US" w:bidi="en-US"/>
        </w:rPr>
        <w:t>er</w:t>
      </w:r>
      <w:r w:rsidRPr="00331A39">
        <w:rPr>
          <w:color w:val="auto"/>
          <w:sz w:val="24"/>
          <w:szCs w:val="24"/>
          <w:lang w:bidi="en-US"/>
        </w:rPr>
        <w:t>/-</w:t>
      </w:r>
      <w:r w:rsidRPr="00331A39">
        <w:rPr>
          <w:color w:val="auto"/>
          <w:sz w:val="24"/>
          <w:szCs w:val="24"/>
          <w:lang w:val="en-US" w:bidi="en-US"/>
        </w:rPr>
        <w:t>or</w:t>
      </w:r>
      <w:r w:rsidRPr="00331A39">
        <w:rPr>
          <w:color w:val="auto"/>
          <w:sz w:val="24"/>
          <w:szCs w:val="24"/>
          <w:lang w:bidi="en-US"/>
        </w:rPr>
        <w:t>, -</w:t>
      </w:r>
      <w:r w:rsidRPr="00331A39">
        <w:rPr>
          <w:color w:val="auto"/>
          <w:sz w:val="24"/>
          <w:szCs w:val="24"/>
          <w:lang w:val="en-US" w:bidi="en-US"/>
        </w:rPr>
        <w:t>ist</w:t>
      </w:r>
      <w:r w:rsidRPr="00331A39">
        <w:rPr>
          <w:color w:val="auto"/>
          <w:sz w:val="24"/>
          <w:szCs w:val="24"/>
          <w:lang w:bidi="en-US"/>
        </w:rPr>
        <w:t>, -</w:t>
      </w:r>
      <w:r w:rsidRPr="00331A39">
        <w:rPr>
          <w:color w:val="auto"/>
          <w:sz w:val="24"/>
          <w:szCs w:val="24"/>
          <w:lang w:val="en-US" w:bidi="en-US"/>
        </w:rPr>
        <w:t>sion</w:t>
      </w:r>
      <w:r w:rsidRPr="00331A39">
        <w:rPr>
          <w:color w:val="auto"/>
          <w:sz w:val="24"/>
          <w:szCs w:val="24"/>
          <w:lang w:bidi="en-US"/>
        </w:rPr>
        <w:t xml:space="preserve">/- </w:t>
      </w:r>
      <w:r w:rsidRPr="00331A39">
        <w:rPr>
          <w:color w:val="auto"/>
          <w:sz w:val="24"/>
          <w:szCs w:val="24"/>
          <w:lang w:val="en-US" w:bidi="en-US"/>
        </w:rPr>
        <w:t>tion</w:t>
      </w:r>
      <w:r w:rsidRPr="00331A39">
        <w:rPr>
          <w:color w:val="auto"/>
          <w:sz w:val="24"/>
          <w:szCs w:val="24"/>
          <w:lang w:bidi="en-US"/>
        </w:rPr>
        <w:t xml:space="preserve">; </w:t>
      </w:r>
      <w:r w:rsidRPr="00331A39">
        <w:rPr>
          <w:color w:val="auto"/>
          <w:sz w:val="24"/>
          <w:szCs w:val="24"/>
        </w:rPr>
        <w:t xml:space="preserve">имена прилагательные с суффиксами </w:t>
      </w:r>
      <w:r w:rsidRPr="00331A39">
        <w:rPr>
          <w:color w:val="auto"/>
          <w:sz w:val="24"/>
          <w:szCs w:val="24"/>
          <w:lang w:bidi="en-US"/>
        </w:rPr>
        <w:t>-</w:t>
      </w:r>
      <w:r w:rsidRPr="00331A39">
        <w:rPr>
          <w:color w:val="auto"/>
          <w:sz w:val="24"/>
          <w:szCs w:val="24"/>
          <w:lang w:val="en-US" w:bidi="en-US"/>
        </w:rPr>
        <w:t>ful</w:t>
      </w:r>
      <w:r w:rsidRPr="00331A39">
        <w:rPr>
          <w:color w:val="auto"/>
          <w:sz w:val="24"/>
          <w:szCs w:val="24"/>
          <w:lang w:bidi="en-US"/>
        </w:rPr>
        <w:t>, -</w:t>
      </w:r>
      <w:r w:rsidRPr="00331A39">
        <w:rPr>
          <w:color w:val="auto"/>
          <w:sz w:val="24"/>
          <w:szCs w:val="24"/>
          <w:lang w:val="en-US" w:bidi="en-US"/>
        </w:rPr>
        <w:t>ian</w:t>
      </w:r>
      <w:r w:rsidRPr="00331A39">
        <w:rPr>
          <w:color w:val="auto"/>
          <w:sz w:val="24"/>
          <w:szCs w:val="24"/>
          <w:lang w:bidi="en-US"/>
        </w:rPr>
        <w:t>/-</w:t>
      </w:r>
      <w:r w:rsidRPr="00331A39">
        <w:rPr>
          <w:color w:val="auto"/>
          <w:sz w:val="24"/>
          <w:szCs w:val="24"/>
          <w:lang w:val="en-US" w:bidi="en-US"/>
        </w:rPr>
        <w:t>an</w:t>
      </w:r>
      <w:r w:rsidRPr="00331A39">
        <w:rPr>
          <w:color w:val="auto"/>
          <w:sz w:val="24"/>
          <w:szCs w:val="24"/>
          <w:lang w:bidi="en-US"/>
        </w:rPr>
        <w:t xml:space="preserve">; </w:t>
      </w:r>
      <w:r w:rsidRPr="00331A39">
        <w:rPr>
          <w:color w:val="auto"/>
          <w:sz w:val="24"/>
          <w:szCs w:val="24"/>
        </w:rPr>
        <w:t xml:space="preserve">наречия с суффиксом </w:t>
      </w:r>
      <w:r w:rsidRPr="00331A39">
        <w:rPr>
          <w:color w:val="auto"/>
          <w:sz w:val="24"/>
          <w:szCs w:val="24"/>
          <w:lang w:bidi="en-US"/>
        </w:rPr>
        <w:t>-</w:t>
      </w:r>
      <w:r w:rsidRPr="00331A39">
        <w:rPr>
          <w:color w:val="auto"/>
          <w:sz w:val="24"/>
          <w:szCs w:val="24"/>
          <w:lang w:val="en-US" w:bidi="en-US"/>
        </w:rPr>
        <w:t>ly</w:t>
      </w:r>
      <w:r w:rsidRPr="00331A39">
        <w:rPr>
          <w:color w:val="auto"/>
          <w:sz w:val="24"/>
          <w:szCs w:val="24"/>
          <w:lang w:bidi="en-US"/>
        </w:rPr>
        <w:t xml:space="preserve">; </w:t>
      </w:r>
      <w:r w:rsidRPr="00331A39">
        <w:rPr>
          <w:color w:val="auto"/>
          <w:sz w:val="24"/>
          <w:szCs w:val="24"/>
        </w:rPr>
        <w:t xml:space="preserve">имена прилагательные, имена существительные и наречия с отрицательным префиксом </w:t>
      </w:r>
      <w:r w:rsidRPr="00331A39">
        <w:rPr>
          <w:color w:val="auto"/>
          <w:sz w:val="24"/>
          <w:szCs w:val="24"/>
          <w:lang w:val="en-US" w:bidi="en-US"/>
        </w:rPr>
        <w:t>un</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изученные синонимы и интернациональные слова;</w:t>
      </w:r>
    </w:p>
    <w:p w:rsidR="006A7694" w:rsidRPr="00331A39" w:rsidRDefault="006A7694" w:rsidP="006A7694">
      <w:pPr>
        <w:pStyle w:val="14"/>
        <w:numPr>
          <w:ilvl w:val="0"/>
          <w:numId w:val="68"/>
        </w:numPr>
        <w:tabs>
          <w:tab w:val="left" w:pos="566"/>
        </w:tabs>
        <w:spacing w:line="240" w:lineRule="auto"/>
        <w:ind w:left="720" w:hanging="360"/>
        <w:jc w:val="both"/>
        <w:rPr>
          <w:color w:val="auto"/>
          <w:sz w:val="24"/>
          <w:szCs w:val="24"/>
        </w:rPr>
      </w:pPr>
      <w:r w:rsidRPr="00331A39">
        <w:rPr>
          <w:i/>
          <w:iCs/>
          <w:color w:val="auto"/>
          <w:sz w:val="24"/>
          <w:szCs w:val="24"/>
        </w:rPr>
        <w:t>знать и понимать</w:t>
      </w:r>
      <w:r w:rsidRPr="00331A39">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письменном и звучащем тексте и употреблять в устной и письменной речи:</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предложения с несколькими обстоятельствами, следующими в определённом порядке;</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 xml:space="preserve">вопросительные предложения (альтернативный и разделительный вопросы в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w:t>
      </w:r>
      <w:r w:rsidRPr="00331A39">
        <w:rPr>
          <w:color w:val="auto"/>
          <w:sz w:val="24"/>
          <w:szCs w:val="24"/>
          <w:lang w:val="en-US" w:bidi="en-US"/>
        </w:rPr>
        <w:t>Future</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 xml:space="preserve">глаголы в видо-временных формах действительного залога в изъявительном наклонении в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в повествовательных (утвердительных и отрицательных) и вопросительных предложениях;</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имена существительные с причастиями настоящего и прошедшего времени;</w:t>
      </w:r>
    </w:p>
    <w:p w:rsidR="006A7694" w:rsidRPr="00331A39" w:rsidRDefault="006A7694" w:rsidP="006A7694">
      <w:pPr>
        <w:pStyle w:val="14"/>
        <w:numPr>
          <w:ilvl w:val="0"/>
          <w:numId w:val="83"/>
        </w:numPr>
        <w:spacing w:line="240" w:lineRule="auto"/>
        <w:jc w:val="both"/>
        <w:rPr>
          <w:color w:val="auto"/>
          <w:sz w:val="24"/>
          <w:szCs w:val="24"/>
        </w:rPr>
      </w:pPr>
      <w:r w:rsidRPr="00331A39">
        <w:rPr>
          <w:color w:val="auto"/>
          <w:sz w:val="24"/>
          <w:szCs w:val="24"/>
        </w:rPr>
        <w:t>наречия в положительной, сравнительной и превосходной степенях, образованные по правилу, и исключения;</w:t>
      </w:r>
    </w:p>
    <w:p w:rsidR="006A7694" w:rsidRPr="00331A39" w:rsidRDefault="006A7694" w:rsidP="006A7694">
      <w:pPr>
        <w:pStyle w:val="14"/>
        <w:tabs>
          <w:tab w:val="left" w:pos="471"/>
        </w:tabs>
        <w:spacing w:line="240" w:lineRule="auto"/>
        <w:ind w:left="240" w:firstLine="0"/>
        <w:jc w:val="both"/>
        <w:rPr>
          <w:color w:val="auto"/>
          <w:sz w:val="24"/>
          <w:szCs w:val="24"/>
        </w:rPr>
      </w:pPr>
      <w:r w:rsidRPr="00331A39">
        <w:rPr>
          <w:color w:val="auto"/>
          <w:sz w:val="24"/>
          <w:szCs w:val="24"/>
        </w:rPr>
        <w:t xml:space="preserve">5) </w:t>
      </w:r>
      <w:r w:rsidRPr="00331A39">
        <w:rPr>
          <w:i/>
          <w:iCs/>
          <w:color w:val="auto"/>
          <w:sz w:val="24"/>
          <w:szCs w:val="24"/>
        </w:rPr>
        <w:t>владеть</w:t>
      </w:r>
      <w:r w:rsidRPr="00331A39">
        <w:rPr>
          <w:color w:val="auto"/>
          <w:sz w:val="24"/>
          <w:szCs w:val="24"/>
        </w:rPr>
        <w:t xml:space="preserve"> социокультурными знаниями и умениями:</w:t>
      </w:r>
    </w:p>
    <w:p w:rsidR="006A7694" w:rsidRPr="00331A39" w:rsidRDefault="006A7694" w:rsidP="006A7694">
      <w:pPr>
        <w:pStyle w:val="14"/>
        <w:numPr>
          <w:ilvl w:val="0"/>
          <w:numId w:val="84"/>
        </w:numPr>
        <w:tabs>
          <w:tab w:val="left" w:pos="198"/>
        </w:tabs>
        <w:spacing w:line="240" w:lineRule="auto"/>
        <w:jc w:val="both"/>
        <w:rPr>
          <w:color w:val="auto"/>
          <w:sz w:val="24"/>
          <w:szCs w:val="24"/>
        </w:rPr>
      </w:pPr>
      <w:r w:rsidRPr="00331A39">
        <w:rPr>
          <w:i/>
          <w:iCs/>
          <w:color w:val="auto"/>
          <w:sz w:val="24"/>
          <w:szCs w:val="24"/>
        </w:rPr>
        <w:lastRenderedPageBreak/>
        <w:t>использовать</w:t>
      </w:r>
      <w:r w:rsidRPr="00331A39">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6A7694" w:rsidRPr="00331A39" w:rsidRDefault="006A7694" w:rsidP="006A7694">
      <w:pPr>
        <w:pStyle w:val="14"/>
        <w:numPr>
          <w:ilvl w:val="0"/>
          <w:numId w:val="84"/>
        </w:numPr>
        <w:tabs>
          <w:tab w:val="left" w:pos="198"/>
        </w:tabs>
        <w:spacing w:line="240" w:lineRule="auto"/>
        <w:jc w:val="both"/>
        <w:rPr>
          <w:color w:val="auto"/>
          <w:sz w:val="24"/>
          <w:szCs w:val="24"/>
        </w:rPr>
      </w:pPr>
      <w:r w:rsidRPr="00331A39">
        <w:rPr>
          <w:i/>
          <w:iCs/>
          <w:color w:val="auto"/>
          <w:sz w:val="24"/>
          <w:szCs w:val="24"/>
        </w:rPr>
        <w:t>знать/понимать и использовать</w:t>
      </w:r>
      <w:r w:rsidRPr="00331A39">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6A7694" w:rsidRPr="00331A39" w:rsidRDefault="006A7694" w:rsidP="006A7694">
      <w:pPr>
        <w:pStyle w:val="14"/>
        <w:numPr>
          <w:ilvl w:val="0"/>
          <w:numId w:val="84"/>
        </w:numPr>
        <w:spacing w:line="240" w:lineRule="auto"/>
        <w:jc w:val="both"/>
        <w:rPr>
          <w:color w:val="auto"/>
          <w:sz w:val="24"/>
          <w:szCs w:val="24"/>
        </w:rPr>
      </w:pPr>
      <w:r w:rsidRPr="00331A39">
        <w:rPr>
          <w:i/>
          <w:iCs/>
          <w:color w:val="auto"/>
          <w:sz w:val="24"/>
          <w:szCs w:val="24"/>
        </w:rPr>
        <w:t>правильно оформлять</w:t>
      </w:r>
      <w:r w:rsidRPr="00331A39">
        <w:rPr>
          <w:color w:val="auto"/>
          <w:sz w:val="24"/>
          <w:szCs w:val="24"/>
        </w:rPr>
        <w:t xml:space="preserve"> адрес, писать фамилии и имена (свои, родственников и друзей) на английском языке (в анкете, формуляре);</w:t>
      </w:r>
    </w:p>
    <w:p w:rsidR="006A7694" w:rsidRPr="00331A39" w:rsidRDefault="006A7694" w:rsidP="006A7694">
      <w:pPr>
        <w:pStyle w:val="14"/>
        <w:numPr>
          <w:ilvl w:val="0"/>
          <w:numId w:val="84"/>
        </w:numPr>
        <w:spacing w:line="240" w:lineRule="auto"/>
        <w:jc w:val="both"/>
        <w:rPr>
          <w:color w:val="auto"/>
          <w:sz w:val="24"/>
          <w:szCs w:val="24"/>
        </w:rPr>
      </w:pPr>
      <w:r w:rsidRPr="00331A39">
        <w:rPr>
          <w:i/>
          <w:iCs/>
          <w:color w:val="auto"/>
          <w:sz w:val="24"/>
          <w:szCs w:val="24"/>
        </w:rPr>
        <w:t>обладать базовыми знаниями</w:t>
      </w:r>
      <w:r w:rsidRPr="00331A39">
        <w:rPr>
          <w:color w:val="auto"/>
          <w:sz w:val="24"/>
          <w:szCs w:val="24"/>
        </w:rPr>
        <w:t xml:space="preserve"> о социокультурном портрете родной страны и страны/стран изучаемого языка;</w:t>
      </w:r>
    </w:p>
    <w:p w:rsidR="006A7694" w:rsidRPr="00331A39" w:rsidRDefault="006A7694" w:rsidP="006A7694">
      <w:pPr>
        <w:pStyle w:val="14"/>
        <w:numPr>
          <w:ilvl w:val="0"/>
          <w:numId w:val="84"/>
        </w:numPr>
        <w:spacing w:line="240" w:lineRule="auto"/>
        <w:jc w:val="both"/>
        <w:rPr>
          <w:color w:val="auto"/>
          <w:sz w:val="24"/>
          <w:szCs w:val="24"/>
        </w:rPr>
      </w:pPr>
      <w:r w:rsidRPr="00331A39">
        <w:rPr>
          <w:i/>
          <w:iCs/>
          <w:color w:val="auto"/>
          <w:sz w:val="24"/>
          <w:szCs w:val="24"/>
        </w:rPr>
        <w:t>кратко представлять</w:t>
      </w:r>
      <w:r w:rsidRPr="00331A39">
        <w:rPr>
          <w:color w:val="auto"/>
          <w:sz w:val="24"/>
          <w:szCs w:val="24"/>
        </w:rPr>
        <w:t xml:space="preserve"> Россию и страны/стран изучаемого языка;</w:t>
      </w:r>
    </w:p>
    <w:p w:rsidR="006A7694" w:rsidRPr="00331A39" w:rsidRDefault="006A7694" w:rsidP="006A7694">
      <w:pPr>
        <w:pStyle w:val="14"/>
        <w:numPr>
          <w:ilvl w:val="0"/>
          <w:numId w:val="69"/>
        </w:numPr>
        <w:tabs>
          <w:tab w:val="left" w:pos="570"/>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A7694" w:rsidRPr="00331A39" w:rsidRDefault="006A7694" w:rsidP="006A7694">
      <w:pPr>
        <w:pStyle w:val="14"/>
        <w:numPr>
          <w:ilvl w:val="0"/>
          <w:numId w:val="69"/>
        </w:numPr>
        <w:tabs>
          <w:tab w:val="left" w:pos="570"/>
        </w:tabs>
        <w:spacing w:line="240" w:lineRule="auto"/>
        <w:ind w:left="720" w:hanging="360"/>
        <w:jc w:val="both"/>
        <w:rPr>
          <w:color w:val="auto"/>
          <w:sz w:val="24"/>
          <w:szCs w:val="24"/>
        </w:rPr>
      </w:pPr>
      <w:r w:rsidRPr="00331A39">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A7694" w:rsidRPr="00331A39" w:rsidRDefault="006A7694" w:rsidP="006A7694">
      <w:pPr>
        <w:pStyle w:val="14"/>
        <w:numPr>
          <w:ilvl w:val="0"/>
          <w:numId w:val="69"/>
        </w:numPr>
        <w:tabs>
          <w:tab w:val="left" w:pos="570"/>
        </w:tabs>
        <w:spacing w:line="240" w:lineRule="auto"/>
        <w:ind w:left="720" w:hanging="360"/>
        <w:jc w:val="both"/>
        <w:rPr>
          <w:color w:val="auto"/>
          <w:sz w:val="24"/>
          <w:szCs w:val="24"/>
        </w:rPr>
      </w:pPr>
      <w:r w:rsidRPr="00331A39">
        <w:rPr>
          <w:color w:val="auto"/>
          <w:sz w:val="24"/>
          <w:szCs w:val="24"/>
        </w:rPr>
        <w:t>использовать иноязычные словари и справочники, в том числе информационно-справочные системы в электронной форме.</w:t>
      </w:r>
    </w:p>
    <w:p w:rsidR="006A7694" w:rsidRPr="00331A39" w:rsidRDefault="006A7694" w:rsidP="006A7694">
      <w:pPr>
        <w:pStyle w:val="afa"/>
        <w:rPr>
          <w:rFonts w:ascii="Times New Roman" w:hAnsi="Times New Roman" w:cs="Times New Roman"/>
          <w:sz w:val="24"/>
          <w:szCs w:val="24"/>
        </w:rPr>
      </w:pPr>
      <w:bookmarkStart w:id="257" w:name="bookmark573"/>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257"/>
    </w:p>
    <w:p w:rsidR="006A7694" w:rsidRPr="00331A39" w:rsidRDefault="006A7694" w:rsidP="006A7694">
      <w:pPr>
        <w:pStyle w:val="14"/>
        <w:numPr>
          <w:ilvl w:val="0"/>
          <w:numId w:val="70"/>
        </w:numPr>
        <w:tabs>
          <w:tab w:val="left" w:pos="570"/>
        </w:tabs>
        <w:spacing w:line="240" w:lineRule="auto"/>
        <w:ind w:left="720" w:hanging="360"/>
        <w:jc w:val="both"/>
        <w:rPr>
          <w:color w:val="auto"/>
          <w:sz w:val="24"/>
          <w:szCs w:val="24"/>
        </w:rPr>
      </w:pPr>
      <w:r w:rsidRPr="00331A39">
        <w:rPr>
          <w:color w:val="auto"/>
          <w:sz w:val="24"/>
          <w:szCs w:val="24"/>
        </w:rPr>
        <w:t>владеть основными видами речевой деятельности: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говорение: </w:t>
      </w:r>
      <w:r w:rsidRPr="00331A39">
        <w:rPr>
          <w:i/>
          <w:iCs/>
          <w:color w:val="auto"/>
          <w:sz w:val="24"/>
          <w:szCs w:val="24"/>
        </w:rPr>
        <w:t>вести разные виды диалогов</w:t>
      </w:r>
      <w:r w:rsidRPr="00331A39">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создавать разные виды монологических высказываний</w:t>
      </w:r>
      <w:r w:rsidRPr="00331A39">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31A39">
        <w:rPr>
          <w:i/>
          <w:iCs/>
          <w:color w:val="auto"/>
          <w:sz w:val="24"/>
          <w:szCs w:val="24"/>
        </w:rPr>
        <w:t>излагать</w:t>
      </w:r>
      <w:r w:rsidRPr="00331A39">
        <w:rPr>
          <w:color w:val="auto"/>
          <w:sz w:val="24"/>
          <w:szCs w:val="24"/>
        </w:rPr>
        <w:t xml:space="preserve"> основное содержание прочитанного текста с вербальными и/или зрительными опорами (объём — 7—8 фраз); кратко </w:t>
      </w:r>
      <w:r w:rsidRPr="00331A39">
        <w:rPr>
          <w:i/>
          <w:iCs/>
          <w:color w:val="auto"/>
          <w:sz w:val="24"/>
          <w:szCs w:val="24"/>
        </w:rPr>
        <w:t>излагать</w:t>
      </w:r>
      <w:r w:rsidRPr="00331A39">
        <w:rPr>
          <w:color w:val="auto"/>
          <w:sz w:val="24"/>
          <w:szCs w:val="24"/>
        </w:rPr>
        <w:t xml:space="preserve"> результаты выполненной проектной работы (объём — 7—8 фраз);</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аудирование: </w:t>
      </w:r>
      <w:r w:rsidRPr="00331A39">
        <w:rPr>
          <w:i/>
          <w:iCs/>
          <w:color w:val="auto"/>
          <w:sz w:val="24"/>
          <w:szCs w:val="24"/>
        </w:rPr>
        <w:t>воспринимать на слух и понимать</w:t>
      </w:r>
      <w:r w:rsidRPr="00331A39">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смысловое чтение: </w:t>
      </w:r>
      <w:r w:rsidRPr="00331A39">
        <w:rPr>
          <w:i/>
          <w:iCs/>
          <w:color w:val="auto"/>
          <w:sz w:val="24"/>
          <w:szCs w:val="24"/>
        </w:rPr>
        <w:t>читать про себя и понимать</w:t>
      </w:r>
      <w:r w:rsidRPr="00331A39">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31A39">
        <w:rPr>
          <w:i/>
          <w:iCs/>
          <w:color w:val="auto"/>
          <w:sz w:val="24"/>
          <w:szCs w:val="24"/>
        </w:rPr>
        <w:t>определять</w:t>
      </w:r>
      <w:r w:rsidRPr="00331A39">
        <w:rPr>
          <w:color w:val="auto"/>
          <w:sz w:val="24"/>
          <w:szCs w:val="24"/>
        </w:rPr>
        <w:t xml:space="preserve"> тему текста по заголовку;</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письменная речь: </w:t>
      </w:r>
      <w:r w:rsidRPr="00331A39">
        <w:rPr>
          <w:i/>
          <w:iCs/>
          <w:color w:val="auto"/>
          <w:sz w:val="24"/>
          <w:szCs w:val="24"/>
        </w:rPr>
        <w:t>заполнять</w:t>
      </w:r>
      <w:r w:rsidRPr="00331A39">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31A39">
        <w:rPr>
          <w:i/>
          <w:iCs/>
          <w:color w:val="auto"/>
          <w:sz w:val="24"/>
          <w:szCs w:val="24"/>
        </w:rPr>
        <w:t>писать</w:t>
      </w:r>
      <w:r w:rsidRPr="00331A39">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31A39">
        <w:rPr>
          <w:i/>
          <w:iCs/>
          <w:color w:val="auto"/>
          <w:sz w:val="24"/>
          <w:szCs w:val="24"/>
        </w:rPr>
        <w:t>создавать</w:t>
      </w:r>
      <w:r w:rsidRPr="00331A39">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6A7694" w:rsidRPr="00331A39" w:rsidRDefault="006A7694" w:rsidP="006A7694">
      <w:pPr>
        <w:pStyle w:val="14"/>
        <w:numPr>
          <w:ilvl w:val="0"/>
          <w:numId w:val="70"/>
        </w:numPr>
        <w:tabs>
          <w:tab w:val="left" w:pos="564"/>
        </w:tabs>
        <w:spacing w:line="240" w:lineRule="auto"/>
        <w:ind w:left="720" w:hanging="360"/>
        <w:jc w:val="both"/>
        <w:rPr>
          <w:color w:val="auto"/>
          <w:sz w:val="24"/>
          <w:szCs w:val="24"/>
        </w:rPr>
      </w:pPr>
      <w:r w:rsidRPr="00331A39">
        <w:rPr>
          <w:color w:val="auto"/>
          <w:sz w:val="24"/>
          <w:szCs w:val="24"/>
        </w:rPr>
        <w:t xml:space="preserve">владеть </w:t>
      </w:r>
      <w:r w:rsidRPr="00331A39">
        <w:rPr>
          <w:b/>
          <w:bCs/>
          <w:color w:val="auto"/>
          <w:sz w:val="24"/>
          <w:szCs w:val="24"/>
        </w:rPr>
        <w:t xml:space="preserve">фонетическими навыками: </w:t>
      </w:r>
      <w:r w:rsidRPr="00331A39">
        <w:rPr>
          <w:i/>
          <w:iCs/>
          <w:color w:val="auto"/>
          <w:sz w:val="24"/>
          <w:szCs w:val="24"/>
        </w:rPr>
        <w:t>различать на слух и адекватно</w:t>
      </w:r>
      <w:r w:rsidRPr="00331A39">
        <w:rPr>
          <w:color w:val="auto"/>
          <w:sz w:val="24"/>
          <w:szCs w:val="24"/>
        </w:rPr>
        <w:t xml:space="preserve">, без ошибок, ведущих к сбою коммуникации, </w:t>
      </w:r>
      <w:r w:rsidRPr="00331A39">
        <w:rPr>
          <w:i/>
          <w:iCs/>
          <w:color w:val="auto"/>
          <w:sz w:val="24"/>
          <w:szCs w:val="24"/>
        </w:rPr>
        <w:t>произносить</w:t>
      </w:r>
      <w:r w:rsidRPr="00331A39">
        <w:rPr>
          <w:color w:val="auto"/>
          <w:sz w:val="24"/>
          <w:szCs w:val="24"/>
        </w:rPr>
        <w:t xml:space="preserve"> слова с правильным ударением и фразы с соблюдением их ритмико-интонационных особенностей, в том числе </w:t>
      </w:r>
      <w:r w:rsidRPr="00331A39">
        <w:rPr>
          <w:i/>
          <w:iCs/>
          <w:color w:val="auto"/>
          <w:sz w:val="24"/>
          <w:szCs w:val="24"/>
        </w:rPr>
        <w:t>применять правила</w:t>
      </w:r>
      <w:r w:rsidRPr="00331A39">
        <w:rPr>
          <w:color w:val="auto"/>
          <w:sz w:val="24"/>
          <w:szCs w:val="24"/>
        </w:rPr>
        <w:t xml:space="preserve"> отсутствия фразового ударения на служебных словах; </w:t>
      </w:r>
      <w:r w:rsidRPr="00331A39">
        <w:rPr>
          <w:i/>
          <w:iCs/>
          <w:color w:val="auto"/>
          <w:sz w:val="24"/>
          <w:szCs w:val="24"/>
        </w:rPr>
        <w:t>выразительно читать вслух</w:t>
      </w:r>
      <w:r w:rsidRPr="00331A39">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w:t>
      </w:r>
      <w:r w:rsidRPr="00331A39">
        <w:rPr>
          <w:color w:val="auto"/>
          <w:sz w:val="24"/>
          <w:szCs w:val="24"/>
        </w:rPr>
        <w:lastRenderedPageBreak/>
        <w:t>демонстрируя понимание содержания текста; читать новые слова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орфографическими </w:t>
      </w:r>
      <w:r w:rsidRPr="00331A39">
        <w:rPr>
          <w:color w:val="auto"/>
          <w:sz w:val="24"/>
          <w:szCs w:val="24"/>
        </w:rPr>
        <w:t xml:space="preserve">навыками: правильно </w:t>
      </w:r>
      <w:r w:rsidRPr="00331A39">
        <w:rPr>
          <w:i/>
          <w:iCs/>
          <w:color w:val="auto"/>
          <w:sz w:val="24"/>
          <w:szCs w:val="24"/>
        </w:rPr>
        <w:t xml:space="preserve">писать </w:t>
      </w:r>
      <w:r w:rsidRPr="00331A39">
        <w:rPr>
          <w:color w:val="auto"/>
          <w:sz w:val="24"/>
          <w:szCs w:val="24"/>
        </w:rPr>
        <w:t>изученные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пунктуационными </w:t>
      </w:r>
      <w:r w:rsidRPr="00331A39">
        <w:rPr>
          <w:color w:val="auto"/>
          <w:sz w:val="24"/>
          <w:szCs w:val="24"/>
        </w:rPr>
        <w:t xml:space="preserve">навыками: </w:t>
      </w:r>
      <w:r w:rsidRPr="00331A39">
        <w:rPr>
          <w:i/>
          <w:iCs/>
          <w:color w:val="auto"/>
          <w:sz w:val="24"/>
          <w:szCs w:val="24"/>
        </w:rPr>
        <w:t>использовать</w:t>
      </w:r>
      <w:r w:rsidRPr="00331A3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31A39">
        <w:rPr>
          <w:i/>
          <w:iCs/>
          <w:color w:val="auto"/>
          <w:sz w:val="24"/>
          <w:szCs w:val="24"/>
        </w:rPr>
        <w:t>оформлять</w:t>
      </w:r>
      <w:r w:rsidRPr="00331A39">
        <w:rPr>
          <w:color w:val="auto"/>
          <w:sz w:val="24"/>
          <w:szCs w:val="24"/>
        </w:rPr>
        <w:t xml:space="preserve"> электронное сообщение личного характера;</w:t>
      </w:r>
    </w:p>
    <w:p w:rsidR="006A7694" w:rsidRPr="00331A39" w:rsidRDefault="006A7694" w:rsidP="006A7694">
      <w:pPr>
        <w:pStyle w:val="14"/>
        <w:numPr>
          <w:ilvl w:val="0"/>
          <w:numId w:val="70"/>
        </w:numPr>
        <w:tabs>
          <w:tab w:val="left" w:pos="564"/>
        </w:tabs>
        <w:spacing w:line="240" w:lineRule="auto"/>
        <w:ind w:left="720" w:hanging="360"/>
        <w:jc w:val="both"/>
        <w:rPr>
          <w:color w:val="auto"/>
          <w:sz w:val="24"/>
          <w:szCs w:val="24"/>
        </w:rPr>
      </w:pPr>
      <w:r w:rsidRPr="00331A39">
        <w:rPr>
          <w:i/>
          <w:iCs/>
          <w:color w:val="auto"/>
          <w:sz w:val="24"/>
          <w:szCs w:val="24"/>
        </w:rPr>
        <w:t>распознавать</w:t>
      </w:r>
      <w:r w:rsidRPr="00331A39">
        <w:rPr>
          <w:color w:val="auto"/>
          <w:sz w:val="24"/>
          <w:szCs w:val="24"/>
        </w:rPr>
        <w:t xml:space="preserve"> в звучащем и письменном тексте 800 лексических единиц (слов, словосочетаний, речевых клише) и правильно </w:t>
      </w:r>
      <w:r w:rsidRPr="00331A39">
        <w:rPr>
          <w:i/>
          <w:iCs/>
          <w:color w:val="auto"/>
          <w:sz w:val="24"/>
          <w:szCs w:val="24"/>
        </w:rPr>
        <w:t>употреблять</w:t>
      </w:r>
      <w:r w:rsidRPr="00331A39">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31A39">
        <w:rPr>
          <w:color w:val="auto"/>
          <w:sz w:val="24"/>
          <w:szCs w:val="24"/>
          <w:lang w:bidi="en-US"/>
        </w:rPr>
        <w:t>-</w:t>
      </w:r>
      <w:r w:rsidRPr="00331A39">
        <w:rPr>
          <w:color w:val="auto"/>
          <w:sz w:val="24"/>
          <w:szCs w:val="24"/>
          <w:lang w:val="en-US" w:bidi="en-US"/>
        </w:rPr>
        <w:t>ing</w:t>
      </w:r>
      <w:r w:rsidRPr="00331A39">
        <w:rPr>
          <w:color w:val="auto"/>
          <w:sz w:val="24"/>
          <w:szCs w:val="24"/>
          <w:lang w:bidi="en-US"/>
        </w:rPr>
        <w:t xml:space="preserve">; </w:t>
      </w:r>
      <w:r w:rsidRPr="00331A39">
        <w:rPr>
          <w:color w:val="auto"/>
          <w:sz w:val="24"/>
          <w:szCs w:val="24"/>
        </w:rPr>
        <w:t xml:space="preserve">имена прилагательные с помощью суффиксов </w:t>
      </w:r>
      <w:r w:rsidRPr="00331A39">
        <w:rPr>
          <w:color w:val="auto"/>
          <w:sz w:val="24"/>
          <w:szCs w:val="24"/>
          <w:lang w:bidi="en-US"/>
        </w:rPr>
        <w:t>-</w:t>
      </w:r>
      <w:r w:rsidRPr="00331A39">
        <w:rPr>
          <w:color w:val="auto"/>
          <w:sz w:val="24"/>
          <w:szCs w:val="24"/>
          <w:lang w:val="en-US" w:bidi="en-US"/>
        </w:rPr>
        <w:t>ing</w:t>
      </w:r>
      <w:r w:rsidRPr="00331A39">
        <w:rPr>
          <w:color w:val="auto"/>
          <w:sz w:val="24"/>
          <w:szCs w:val="24"/>
          <w:lang w:bidi="en-US"/>
        </w:rPr>
        <w:t>, -</w:t>
      </w:r>
      <w:r w:rsidRPr="00331A39">
        <w:rPr>
          <w:color w:val="auto"/>
          <w:sz w:val="24"/>
          <w:szCs w:val="24"/>
          <w:lang w:val="en-US" w:bidi="en-US"/>
        </w:rPr>
        <w:t>less</w:t>
      </w:r>
      <w:r w:rsidRPr="00331A39">
        <w:rPr>
          <w:color w:val="auto"/>
          <w:sz w:val="24"/>
          <w:szCs w:val="24"/>
          <w:lang w:bidi="en-US"/>
        </w:rPr>
        <w:t>, -</w:t>
      </w:r>
      <w:r w:rsidRPr="00331A39">
        <w:rPr>
          <w:color w:val="auto"/>
          <w:sz w:val="24"/>
          <w:szCs w:val="24"/>
          <w:lang w:val="en-US" w:bidi="en-US"/>
        </w:rPr>
        <w:t>ive</w:t>
      </w:r>
      <w:r w:rsidRPr="00331A39">
        <w:rPr>
          <w:color w:val="auto"/>
          <w:sz w:val="24"/>
          <w:szCs w:val="24"/>
          <w:lang w:bidi="en-US"/>
        </w:rPr>
        <w:t>, -</w:t>
      </w:r>
      <w:r w:rsidRPr="00331A39">
        <w:rPr>
          <w:color w:val="auto"/>
          <w:sz w:val="24"/>
          <w:szCs w:val="24"/>
          <w:lang w:val="en-US" w:bidi="en-US"/>
        </w:rPr>
        <w:t>al</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изученные синонимы, антонимы и интернациональные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различные средства связи для обеспечения целостности высказывания;</w:t>
      </w:r>
    </w:p>
    <w:p w:rsidR="006A7694" w:rsidRPr="00331A39" w:rsidRDefault="006A7694" w:rsidP="006A7694">
      <w:pPr>
        <w:pStyle w:val="14"/>
        <w:numPr>
          <w:ilvl w:val="0"/>
          <w:numId w:val="70"/>
        </w:numPr>
        <w:tabs>
          <w:tab w:val="left" w:pos="566"/>
        </w:tabs>
        <w:spacing w:line="240" w:lineRule="auto"/>
        <w:ind w:left="720" w:hanging="360"/>
        <w:jc w:val="both"/>
        <w:rPr>
          <w:color w:val="auto"/>
          <w:sz w:val="24"/>
          <w:szCs w:val="24"/>
        </w:rPr>
      </w:pPr>
      <w:r w:rsidRPr="00331A39">
        <w:rPr>
          <w:i/>
          <w:iCs/>
          <w:color w:val="auto"/>
          <w:sz w:val="24"/>
          <w:szCs w:val="24"/>
        </w:rPr>
        <w:t>знать и понимать</w:t>
      </w:r>
      <w:r w:rsidRPr="00331A39">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письменном и звучащем тексте и </w:t>
      </w:r>
      <w:r w:rsidRPr="00331A39">
        <w:rPr>
          <w:i/>
          <w:iCs/>
          <w:color w:val="auto"/>
          <w:sz w:val="24"/>
          <w:szCs w:val="24"/>
        </w:rPr>
        <w:t>употреблять</w:t>
      </w:r>
      <w:r w:rsidRPr="00331A39">
        <w:rPr>
          <w:color w:val="auto"/>
          <w:sz w:val="24"/>
          <w:szCs w:val="24"/>
        </w:rPr>
        <w:t xml:space="preserve"> в устной и письменной речи:</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сложноподчинённые предложения с придаточными определительными с союзными словами </w:t>
      </w:r>
      <w:r w:rsidRPr="00331A39">
        <w:rPr>
          <w:color w:val="auto"/>
          <w:sz w:val="24"/>
          <w:szCs w:val="24"/>
          <w:lang w:val="en-US" w:bidi="en-US"/>
        </w:rPr>
        <w:t>who</w:t>
      </w:r>
      <w:r w:rsidRPr="00331A39">
        <w:rPr>
          <w:color w:val="auto"/>
          <w:sz w:val="24"/>
          <w:szCs w:val="24"/>
          <w:lang w:bidi="en-US"/>
        </w:rPr>
        <w:t xml:space="preserve">, </w:t>
      </w:r>
      <w:r w:rsidRPr="00331A39">
        <w:rPr>
          <w:color w:val="auto"/>
          <w:sz w:val="24"/>
          <w:szCs w:val="24"/>
          <w:lang w:val="en-US" w:bidi="en-US"/>
        </w:rPr>
        <w:t>which</w:t>
      </w:r>
      <w:r w:rsidRPr="00331A39">
        <w:rPr>
          <w:color w:val="auto"/>
          <w:sz w:val="24"/>
          <w:szCs w:val="24"/>
          <w:lang w:bidi="en-US"/>
        </w:rPr>
        <w:t xml:space="preserve">, </w:t>
      </w:r>
      <w:r w:rsidRPr="00331A39">
        <w:rPr>
          <w:color w:val="auto"/>
          <w:sz w:val="24"/>
          <w:szCs w:val="24"/>
          <w:lang w:val="en-US" w:bidi="en-US"/>
        </w:rPr>
        <w:t>that</w:t>
      </w:r>
      <w:r w:rsidRPr="00331A39">
        <w:rPr>
          <w:color w:val="auto"/>
          <w:sz w:val="24"/>
          <w:szCs w:val="24"/>
          <w:lang w:bidi="en-US"/>
        </w:rPr>
        <w:t>;</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сложноподчинённые предложения с придаточными времени с союзами </w:t>
      </w:r>
      <w:r w:rsidRPr="00331A39">
        <w:rPr>
          <w:color w:val="auto"/>
          <w:sz w:val="24"/>
          <w:szCs w:val="24"/>
          <w:lang w:val="en-US" w:bidi="en-US"/>
        </w:rPr>
        <w:t>for</w:t>
      </w:r>
      <w:r w:rsidRPr="00331A39">
        <w:rPr>
          <w:color w:val="auto"/>
          <w:sz w:val="24"/>
          <w:szCs w:val="24"/>
          <w:lang w:bidi="en-US"/>
        </w:rPr>
        <w:t xml:space="preserve">, </w:t>
      </w:r>
      <w:r w:rsidRPr="00331A39">
        <w:rPr>
          <w:color w:val="auto"/>
          <w:sz w:val="24"/>
          <w:szCs w:val="24"/>
          <w:lang w:val="en-US" w:bidi="en-US"/>
        </w:rPr>
        <w:t>since</w:t>
      </w:r>
      <w:r w:rsidRPr="00331A39">
        <w:rPr>
          <w:color w:val="auto"/>
          <w:sz w:val="24"/>
          <w:szCs w:val="24"/>
          <w:lang w:bidi="en-US"/>
        </w:rPr>
        <w:t>;</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предложения с конструкциями </w:t>
      </w:r>
      <w:r w:rsidRPr="00331A39">
        <w:rPr>
          <w:color w:val="auto"/>
          <w:sz w:val="24"/>
          <w:szCs w:val="24"/>
          <w:lang w:val="en-US" w:bidi="en-US"/>
        </w:rPr>
        <w:t>as</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as</w:t>
      </w:r>
      <w:r w:rsidRPr="00331A39">
        <w:rPr>
          <w:color w:val="auto"/>
          <w:sz w:val="24"/>
          <w:szCs w:val="24"/>
          <w:lang w:bidi="en-US"/>
        </w:rPr>
        <w:t xml:space="preserve">, </w:t>
      </w:r>
      <w:r w:rsidRPr="00331A39">
        <w:rPr>
          <w:color w:val="auto"/>
          <w:sz w:val="24"/>
          <w:szCs w:val="24"/>
          <w:lang w:val="en-US" w:bidi="en-US"/>
        </w:rPr>
        <w:t>not</w:t>
      </w:r>
      <w:r w:rsidRPr="00331A39">
        <w:rPr>
          <w:color w:val="auto"/>
          <w:sz w:val="24"/>
          <w:szCs w:val="24"/>
          <w:lang w:bidi="en-US"/>
        </w:rPr>
        <w:t xml:space="preserve"> </w:t>
      </w:r>
      <w:r w:rsidRPr="00331A39">
        <w:rPr>
          <w:color w:val="auto"/>
          <w:sz w:val="24"/>
          <w:szCs w:val="24"/>
          <w:lang w:val="en-US" w:bidi="en-US"/>
        </w:rPr>
        <w:t>so</w:t>
      </w:r>
      <w:r w:rsidRPr="00331A39">
        <w:rPr>
          <w:color w:val="auto"/>
          <w:sz w:val="24"/>
          <w:szCs w:val="24"/>
          <w:lang w:bidi="en-US"/>
        </w:rPr>
        <w:t xml:space="preserve"> ... </w:t>
      </w:r>
      <w:r w:rsidRPr="00331A39">
        <w:rPr>
          <w:color w:val="auto"/>
          <w:sz w:val="24"/>
          <w:szCs w:val="24"/>
          <w:lang w:val="en-US" w:bidi="en-US"/>
        </w:rPr>
        <w:t>as</w:t>
      </w:r>
      <w:r w:rsidRPr="00331A39">
        <w:rPr>
          <w:color w:val="auto"/>
          <w:sz w:val="24"/>
          <w:szCs w:val="24"/>
          <w:lang w:bidi="en-US"/>
        </w:rPr>
        <w:t>;</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глаголы в видо-временных формах действительного залога в изъявительном наклонении в </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все типы вопросительных предложений (общий, специальный, альтернативный, разделительный вопросы) в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numPr>
          <w:ilvl w:val="0"/>
          <w:numId w:val="86"/>
        </w:numPr>
        <w:spacing w:line="240" w:lineRule="auto"/>
        <w:jc w:val="both"/>
        <w:rPr>
          <w:color w:val="auto"/>
          <w:sz w:val="24"/>
          <w:szCs w:val="24"/>
          <w:lang w:val="en-US"/>
        </w:rPr>
      </w:pPr>
      <w:r w:rsidRPr="00331A39">
        <w:rPr>
          <w:color w:val="auto"/>
          <w:sz w:val="24"/>
          <w:szCs w:val="24"/>
        </w:rPr>
        <w:t>модальные</w:t>
      </w:r>
      <w:r w:rsidRPr="00331A39">
        <w:rPr>
          <w:color w:val="auto"/>
          <w:sz w:val="24"/>
          <w:szCs w:val="24"/>
          <w:lang w:val="en-US"/>
        </w:rPr>
        <w:t xml:space="preserve"> </w:t>
      </w:r>
      <w:r w:rsidRPr="00331A39">
        <w:rPr>
          <w:color w:val="auto"/>
          <w:sz w:val="24"/>
          <w:szCs w:val="24"/>
        </w:rPr>
        <w:t>глаголы</w:t>
      </w:r>
      <w:r w:rsidRPr="00331A39">
        <w:rPr>
          <w:color w:val="auto"/>
          <w:sz w:val="24"/>
          <w:szCs w:val="24"/>
          <w:lang w:val="en-US"/>
        </w:rPr>
        <w:t xml:space="preserve"> </w:t>
      </w:r>
      <w:r w:rsidRPr="00331A39">
        <w:rPr>
          <w:color w:val="auto"/>
          <w:sz w:val="24"/>
          <w:szCs w:val="24"/>
        </w:rPr>
        <w:t>и</w:t>
      </w:r>
      <w:r w:rsidRPr="00331A39">
        <w:rPr>
          <w:color w:val="auto"/>
          <w:sz w:val="24"/>
          <w:szCs w:val="24"/>
          <w:lang w:val="en-US"/>
        </w:rPr>
        <w:t xml:space="preserve"> </w:t>
      </w:r>
      <w:r w:rsidRPr="00331A39">
        <w:rPr>
          <w:color w:val="auto"/>
          <w:sz w:val="24"/>
          <w:szCs w:val="24"/>
        </w:rPr>
        <w:t>их</w:t>
      </w:r>
      <w:r w:rsidRPr="00331A39">
        <w:rPr>
          <w:color w:val="auto"/>
          <w:sz w:val="24"/>
          <w:szCs w:val="24"/>
          <w:lang w:val="en-US"/>
        </w:rPr>
        <w:t xml:space="preserve"> </w:t>
      </w:r>
      <w:r w:rsidRPr="00331A39">
        <w:rPr>
          <w:color w:val="auto"/>
          <w:sz w:val="24"/>
          <w:szCs w:val="24"/>
        </w:rPr>
        <w:t>эквиваленты</w:t>
      </w:r>
      <w:r w:rsidRPr="00331A39">
        <w:rPr>
          <w:color w:val="auto"/>
          <w:sz w:val="24"/>
          <w:szCs w:val="24"/>
          <w:lang w:val="en-US"/>
        </w:rPr>
        <w:t xml:space="preserve"> </w:t>
      </w:r>
      <w:r w:rsidRPr="00331A39">
        <w:rPr>
          <w:color w:val="auto"/>
          <w:sz w:val="24"/>
          <w:szCs w:val="24"/>
          <w:lang w:val="en-US" w:bidi="en-US"/>
        </w:rPr>
        <w:t>(can/be able to, must/ have to, may, should, need);</w:t>
      </w:r>
    </w:p>
    <w:p w:rsidR="006A7694" w:rsidRPr="00331A39" w:rsidRDefault="006A7694" w:rsidP="006A7694">
      <w:pPr>
        <w:pStyle w:val="14"/>
        <w:numPr>
          <w:ilvl w:val="0"/>
          <w:numId w:val="86"/>
        </w:numPr>
        <w:spacing w:line="240" w:lineRule="auto"/>
        <w:jc w:val="both"/>
        <w:rPr>
          <w:color w:val="auto"/>
          <w:sz w:val="24"/>
          <w:szCs w:val="24"/>
          <w:lang w:val="en-US"/>
        </w:rPr>
      </w:pPr>
      <w:r w:rsidRPr="00331A39">
        <w:rPr>
          <w:color w:val="auto"/>
          <w:sz w:val="24"/>
          <w:szCs w:val="24"/>
        </w:rPr>
        <w:t>слова</w:t>
      </w:r>
      <w:r w:rsidRPr="00331A39">
        <w:rPr>
          <w:color w:val="auto"/>
          <w:sz w:val="24"/>
          <w:szCs w:val="24"/>
          <w:lang w:val="en-US"/>
        </w:rPr>
        <w:t xml:space="preserve">, </w:t>
      </w:r>
      <w:r w:rsidRPr="00331A39">
        <w:rPr>
          <w:color w:val="auto"/>
          <w:sz w:val="24"/>
          <w:szCs w:val="24"/>
        </w:rPr>
        <w:t>выражающие</w:t>
      </w:r>
      <w:r w:rsidRPr="00331A39">
        <w:rPr>
          <w:color w:val="auto"/>
          <w:sz w:val="24"/>
          <w:szCs w:val="24"/>
          <w:lang w:val="en-US"/>
        </w:rPr>
        <w:t xml:space="preserve"> </w:t>
      </w:r>
      <w:r w:rsidRPr="00331A39">
        <w:rPr>
          <w:color w:val="auto"/>
          <w:sz w:val="24"/>
          <w:szCs w:val="24"/>
        </w:rPr>
        <w:t>количество</w:t>
      </w:r>
      <w:r w:rsidRPr="00331A39">
        <w:rPr>
          <w:color w:val="auto"/>
          <w:sz w:val="24"/>
          <w:szCs w:val="24"/>
          <w:lang w:val="en-US"/>
        </w:rPr>
        <w:t xml:space="preserve"> </w:t>
      </w:r>
      <w:r w:rsidRPr="00331A39">
        <w:rPr>
          <w:color w:val="auto"/>
          <w:sz w:val="24"/>
          <w:szCs w:val="24"/>
          <w:lang w:val="en-US" w:bidi="en-US"/>
        </w:rPr>
        <w:t>(little/a little, few/a few);</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возвратные, неопределённые местоимения </w:t>
      </w:r>
      <w:r w:rsidRPr="00331A39">
        <w:rPr>
          <w:color w:val="auto"/>
          <w:sz w:val="24"/>
          <w:szCs w:val="24"/>
          <w:lang w:val="en-US" w:bidi="en-US"/>
        </w:rPr>
        <w:t>some</w:t>
      </w:r>
      <w:r w:rsidRPr="00331A39">
        <w:rPr>
          <w:color w:val="auto"/>
          <w:sz w:val="24"/>
          <w:szCs w:val="24"/>
          <w:lang w:bidi="en-US"/>
        </w:rPr>
        <w:t xml:space="preserve">, </w:t>
      </w:r>
      <w:r w:rsidRPr="00331A39">
        <w:rPr>
          <w:color w:val="auto"/>
          <w:sz w:val="24"/>
          <w:szCs w:val="24"/>
          <w:lang w:val="en-US" w:bidi="en-US"/>
        </w:rPr>
        <w:t>any</w:t>
      </w:r>
      <w:r w:rsidRPr="00331A39">
        <w:rPr>
          <w:color w:val="auto"/>
          <w:sz w:val="24"/>
          <w:szCs w:val="24"/>
          <w:lang w:bidi="en-US"/>
        </w:rPr>
        <w:t xml:space="preserve"> </w:t>
      </w:r>
      <w:r w:rsidRPr="00331A39">
        <w:rPr>
          <w:color w:val="auto"/>
          <w:sz w:val="24"/>
          <w:szCs w:val="24"/>
        </w:rPr>
        <w:t xml:space="preserve">и их производные </w:t>
      </w:r>
      <w:r w:rsidRPr="00331A39">
        <w:rPr>
          <w:color w:val="auto"/>
          <w:sz w:val="24"/>
          <w:szCs w:val="24"/>
          <w:lang w:bidi="en-US"/>
        </w:rPr>
        <w:t>(</w:t>
      </w:r>
      <w:r w:rsidRPr="00331A39">
        <w:rPr>
          <w:color w:val="auto"/>
          <w:sz w:val="24"/>
          <w:szCs w:val="24"/>
          <w:lang w:val="en-US" w:bidi="en-US"/>
        </w:rPr>
        <w:t>somebody</w:t>
      </w:r>
      <w:r w:rsidRPr="00331A39">
        <w:rPr>
          <w:color w:val="auto"/>
          <w:sz w:val="24"/>
          <w:szCs w:val="24"/>
          <w:lang w:bidi="en-US"/>
        </w:rPr>
        <w:t xml:space="preserve">, </w:t>
      </w:r>
      <w:r w:rsidRPr="00331A39">
        <w:rPr>
          <w:color w:val="auto"/>
          <w:sz w:val="24"/>
          <w:szCs w:val="24"/>
          <w:lang w:val="en-US" w:bidi="en-US"/>
        </w:rPr>
        <w:t>anybody</w:t>
      </w:r>
      <w:r w:rsidRPr="00331A39">
        <w:rPr>
          <w:color w:val="auto"/>
          <w:sz w:val="24"/>
          <w:szCs w:val="24"/>
          <w:lang w:bidi="en-US"/>
        </w:rPr>
        <w:t xml:space="preserve">; </w:t>
      </w:r>
      <w:r w:rsidRPr="00331A39">
        <w:rPr>
          <w:color w:val="auto"/>
          <w:sz w:val="24"/>
          <w:szCs w:val="24"/>
          <w:lang w:val="en-US" w:bidi="en-US"/>
        </w:rPr>
        <w:t>something</w:t>
      </w:r>
      <w:r w:rsidRPr="00331A39">
        <w:rPr>
          <w:color w:val="auto"/>
          <w:sz w:val="24"/>
          <w:szCs w:val="24"/>
          <w:lang w:bidi="en-US"/>
        </w:rPr>
        <w:t xml:space="preserve">, </w:t>
      </w:r>
      <w:r w:rsidRPr="00331A39">
        <w:rPr>
          <w:color w:val="auto"/>
          <w:sz w:val="24"/>
          <w:szCs w:val="24"/>
          <w:lang w:val="en-US" w:bidi="en-US"/>
        </w:rPr>
        <w:t>anything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lang w:val="en-US" w:bidi="en-US"/>
        </w:rPr>
        <w:t>every</w:t>
      </w:r>
      <w:r w:rsidRPr="00331A39">
        <w:rPr>
          <w:color w:val="auto"/>
          <w:sz w:val="24"/>
          <w:szCs w:val="24"/>
          <w:lang w:bidi="en-US"/>
        </w:rPr>
        <w:t xml:space="preserve"> </w:t>
      </w:r>
      <w:r w:rsidRPr="00331A39">
        <w:rPr>
          <w:color w:val="auto"/>
          <w:sz w:val="24"/>
          <w:szCs w:val="24"/>
        </w:rPr>
        <w:t xml:space="preserve">и производные </w:t>
      </w:r>
      <w:r w:rsidRPr="00331A39">
        <w:rPr>
          <w:color w:val="auto"/>
          <w:sz w:val="24"/>
          <w:szCs w:val="24"/>
          <w:lang w:bidi="en-US"/>
        </w:rPr>
        <w:t>(</w:t>
      </w:r>
      <w:r w:rsidRPr="00331A39">
        <w:rPr>
          <w:color w:val="auto"/>
          <w:sz w:val="24"/>
          <w:szCs w:val="24"/>
          <w:lang w:val="en-US" w:bidi="en-US"/>
        </w:rPr>
        <w:t>everybody</w:t>
      </w:r>
      <w:r w:rsidRPr="00331A39">
        <w:rPr>
          <w:color w:val="auto"/>
          <w:sz w:val="24"/>
          <w:szCs w:val="24"/>
          <w:lang w:bidi="en-US"/>
        </w:rPr>
        <w:t xml:space="preserve">, </w:t>
      </w:r>
      <w:r w:rsidRPr="00331A39">
        <w:rPr>
          <w:color w:val="auto"/>
          <w:sz w:val="24"/>
          <w:szCs w:val="24"/>
          <w:lang w:val="en-US" w:bidi="en-US"/>
        </w:rPr>
        <w:t>everything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rPr>
        <w:t>в повествовательных (утвердительных и отрицательных) и вопросительных предложениях;</w:t>
      </w:r>
    </w:p>
    <w:p w:rsidR="006A7694" w:rsidRPr="00331A39" w:rsidRDefault="006A7694" w:rsidP="006A7694">
      <w:pPr>
        <w:pStyle w:val="14"/>
        <w:numPr>
          <w:ilvl w:val="0"/>
          <w:numId w:val="86"/>
        </w:numPr>
        <w:spacing w:line="240" w:lineRule="auto"/>
        <w:jc w:val="both"/>
        <w:rPr>
          <w:color w:val="auto"/>
          <w:sz w:val="24"/>
          <w:szCs w:val="24"/>
        </w:rPr>
      </w:pPr>
      <w:r w:rsidRPr="00331A39">
        <w:rPr>
          <w:color w:val="auto"/>
          <w:sz w:val="24"/>
          <w:szCs w:val="24"/>
        </w:rPr>
        <w:t xml:space="preserve">числительные для обозначения дат и больших чисел </w:t>
      </w:r>
      <w:r w:rsidRPr="00331A39">
        <w:rPr>
          <w:color w:val="auto"/>
          <w:sz w:val="24"/>
          <w:szCs w:val="24"/>
          <w:lang w:bidi="en-US"/>
        </w:rPr>
        <w:t>(100— 1000);</w:t>
      </w:r>
    </w:p>
    <w:p w:rsidR="006A7694" w:rsidRPr="00331A39" w:rsidRDefault="006A7694" w:rsidP="006A7694">
      <w:pPr>
        <w:pStyle w:val="14"/>
        <w:spacing w:line="240" w:lineRule="auto"/>
        <w:jc w:val="both"/>
        <w:rPr>
          <w:color w:val="auto"/>
          <w:sz w:val="24"/>
          <w:szCs w:val="24"/>
        </w:rPr>
      </w:pPr>
      <w:r w:rsidRPr="00331A39">
        <w:rPr>
          <w:color w:val="auto"/>
          <w:sz w:val="24"/>
          <w:szCs w:val="24"/>
          <w:lang w:bidi="en-US"/>
        </w:rPr>
        <w:t xml:space="preserve">5) </w:t>
      </w:r>
      <w:r w:rsidRPr="00331A39">
        <w:rPr>
          <w:i/>
          <w:iCs/>
          <w:color w:val="auto"/>
          <w:sz w:val="24"/>
          <w:szCs w:val="24"/>
        </w:rPr>
        <w:t>владеть</w:t>
      </w:r>
      <w:r w:rsidRPr="00331A39">
        <w:rPr>
          <w:color w:val="auto"/>
          <w:sz w:val="24"/>
          <w:szCs w:val="24"/>
        </w:rPr>
        <w:t xml:space="preserve"> социокультурными знаниями и умениями:</w:t>
      </w:r>
    </w:p>
    <w:p w:rsidR="006A7694" w:rsidRPr="00331A39" w:rsidRDefault="006A7694" w:rsidP="006A7694">
      <w:pPr>
        <w:pStyle w:val="14"/>
        <w:numPr>
          <w:ilvl w:val="0"/>
          <w:numId w:val="85"/>
        </w:numPr>
        <w:spacing w:line="240" w:lineRule="auto"/>
        <w:jc w:val="both"/>
        <w:rPr>
          <w:color w:val="auto"/>
          <w:sz w:val="24"/>
          <w:szCs w:val="24"/>
        </w:rPr>
      </w:pPr>
      <w:r w:rsidRPr="00331A39">
        <w:rPr>
          <w:i/>
          <w:iCs/>
          <w:color w:val="auto"/>
          <w:sz w:val="24"/>
          <w:szCs w:val="24"/>
        </w:rPr>
        <w:t>использовать</w:t>
      </w:r>
      <w:r w:rsidRPr="00331A39">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6A7694" w:rsidRPr="00331A39" w:rsidRDefault="006A7694" w:rsidP="006A7694">
      <w:pPr>
        <w:pStyle w:val="14"/>
        <w:numPr>
          <w:ilvl w:val="0"/>
          <w:numId w:val="85"/>
        </w:numPr>
        <w:spacing w:line="240" w:lineRule="auto"/>
        <w:jc w:val="both"/>
        <w:rPr>
          <w:color w:val="auto"/>
          <w:sz w:val="24"/>
          <w:szCs w:val="24"/>
        </w:rPr>
      </w:pPr>
      <w:r w:rsidRPr="00331A39">
        <w:rPr>
          <w:i/>
          <w:iCs/>
          <w:color w:val="auto"/>
          <w:sz w:val="24"/>
          <w:szCs w:val="24"/>
        </w:rPr>
        <w:t>знать/понимать и использовать</w:t>
      </w:r>
      <w:r w:rsidRPr="00331A39">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6A7694" w:rsidRPr="00331A39" w:rsidRDefault="006A7694" w:rsidP="006A7694">
      <w:pPr>
        <w:pStyle w:val="14"/>
        <w:numPr>
          <w:ilvl w:val="0"/>
          <w:numId w:val="85"/>
        </w:numPr>
        <w:spacing w:line="240" w:lineRule="auto"/>
        <w:jc w:val="both"/>
        <w:rPr>
          <w:color w:val="auto"/>
          <w:sz w:val="24"/>
          <w:szCs w:val="24"/>
        </w:rPr>
      </w:pPr>
      <w:r w:rsidRPr="00331A39">
        <w:rPr>
          <w:i/>
          <w:iCs/>
          <w:color w:val="auto"/>
          <w:sz w:val="24"/>
          <w:szCs w:val="24"/>
        </w:rPr>
        <w:t>обладать базовыми знаниями</w:t>
      </w:r>
      <w:r w:rsidRPr="00331A39">
        <w:rPr>
          <w:color w:val="auto"/>
          <w:sz w:val="24"/>
          <w:szCs w:val="24"/>
        </w:rPr>
        <w:t xml:space="preserve"> о социокультурном портрете родной страны и страны/стран изучаемого языка;</w:t>
      </w:r>
    </w:p>
    <w:p w:rsidR="006A7694" w:rsidRPr="00331A39" w:rsidRDefault="006A7694" w:rsidP="006A7694">
      <w:pPr>
        <w:pStyle w:val="14"/>
        <w:numPr>
          <w:ilvl w:val="0"/>
          <w:numId w:val="85"/>
        </w:numPr>
        <w:spacing w:line="240" w:lineRule="auto"/>
        <w:jc w:val="both"/>
        <w:rPr>
          <w:color w:val="auto"/>
          <w:sz w:val="24"/>
          <w:szCs w:val="24"/>
        </w:rPr>
      </w:pPr>
      <w:r w:rsidRPr="00331A39">
        <w:rPr>
          <w:i/>
          <w:iCs/>
          <w:color w:val="auto"/>
          <w:sz w:val="24"/>
          <w:szCs w:val="24"/>
        </w:rPr>
        <w:t>кратко представлять</w:t>
      </w:r>
      <w:r w:rsidRPr="00331A39">
        <w:rPr>
          <w:color w:val="auto"/>
          <w:sz w:val="24"/>
          <w:szCs w:val="24"/>
        </w:rPr>
        <w:t xml:space="preserve"> Россию и страну/страны изучаемого языка;</w:t>
      </w:r>
    </w:p>
    <w:p w:rsidR="006A7694" w:rsidRPr="00331A39" w:rsidRDefault="006A7694" w:rsidP="006A7694">
      <w:pPr>
        <w:pStyle w:val="14"/>
        <w:numPr>
          <w:ilvl w:val="0"/>
          <w:numId w:val="71"/>
        </w:numPr>
        <w:tabs>
          <w:tab w:val="left" w:pos="570"/>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компенсаторными умениями: </w:t>
      </w:r>
      <w:r w:rsidRPr="00331A39">
        <w:rPr>
          <w:i/>
          <w:iCs/>
          <w:color w:val="auto"/>
          <w:sz w:val="24"/>
          <w:szCs w:val="24"/>
        </w:rPr>
        <w:t>использовать</w:t>
      </w:r>
      <w:r w:rsidRPr="00331A39">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A7694" w:rsidRPr="00331A39" w:rsidRDefault="006A7694" w:rsidP="006A7694">
      <w:pPr>
        <w:pStyle w:val="14"/>
        <w:numPr>
          <w:ilvl w:val="0"/>
          <w:numId w:val="71"/>
        </w:numPr>
        <w:tabs>
          <w:tab w:val="left" w:pos="570"/>
        </w:tabs>
        <w:spacing w:line="240" w:lineRule="auto"/>
        <w:ind w:left="720" w:hanging="360"/>
        <w:jc w:val="both"/>
        <w:rPr>
          <w:color w:val="auto"/>
          <w:sz w:val="24"/>
          <w:szCs w:val="24"/>
        </w:rPr>
      </w:pPr>
      <w:r w:rsidRPr="00331A39">
        <w:rPr>
          <w:i/>
          <w:iCs/>
          <w:color w:val="auto"/>
          <w:sz w:val="24"/>
          <w:szCs w:val="24"/>
        </w:rPr>
        <w:t>участвовать</w:t>
      </w:r>
      <w:r w:rsidRPr="00331A39">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A7694" w:rsidRPr="00331A39" w:rsidRDefault="006A7694" w:rsidP="006A7694">
      <w:pPr>
        <w:pStyle w:val="14"/>
        <w:numPr>
          <w:ilvl w:val="0"/>
          <w:numId w:val="71"/>
        </w:numPr>
        <w:tabs>
          <w:tab w:val="left" w:pos="570"/>
        </w:tabs>
        <w:spacing w:line="240" w:lineRule="auto"/>
        <w:ind w:left="720" w:hanging="360"/>
        <w:jc w:val="both"/>
        <w:rPr>
          <w:color w:val="auto"/>
          <w:sz w:val="24"/>
          <w:szCs w:val="24"/>
        </w:rPr>
      </w:pPr>
      <w:r w:rsidRPr="00331A39">
        <w:rPr>
          <w:i/>
          <w:iCs/>
          <w:color w:val="auto"/>
          <w:sz w:val="24"/>
          <w:szCs w:val="24"/>
        </w:rPr>
        <w:t>использовать</w:t>
      </w:r>
      <w:r w:rsidRPr="00331A39">
        <w:rPr>
          <w:color w:val="auto"/>
          <w:sz w:val="24"/>
          <w:szCs w:val="24"/>
        </w:rPr>
        <w:t xml:space="preserve"> иноязычные словари и справочники, в том числе информационно-справочные системы в электронной форме;</w:t>
      </w:r>
    </w:p>
    <w:p w:rsidR="006A7694" w:rsidRPr="00331A39" w:rsidRDefault="006A7694" w:rsidP="006A7694">
      <w:pPr>
        <w:pStyle w:val="14"/>
        <w:numPr>
          <w:ilvl w:val="0"/>
          <w:numId w:val="71"/>
        </w:numPr>
        <w:tabs>
          <w:tab w:val="left" w:pos="570"/>
        </w:tabs>
        <w:spacing w:line="240" w:lineRule="auto"/>
        <w:ind w:left="720" w:hanging="360"/>
        <w:jc w:val="both"/>
        <w:rPr>
          <w:color w:val="auto"/>
          <w:sz w:val="24"/>
          <w:szCs w:val="24"/>
        </w:rPr>
      </w:pPr>
      <w:r w:rsidRPr="00331A39">
        <w:rPr>
          <w:i/>
          <w:iCs/>
          <w:color w:val="auto"/>
          <w:sz w:val="24"/>
          <w:szCs w:val="24"/>
        </w:rPr>
        <w:t>достигать</w:t>
      </w:r>
      <w:r w:rsidRPr="00331A39">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6A7694" w:rsidRPr="00331A39" w:rsidRDefault="006A7694" w:rsidP="006A7694">
      <w:pPr>
        <w:pStyle w:val="14"/>
        <w:numPr>
          <w:ilvl w:val="0"/>
          <w:numId w:val="71"/>
        </w:numPr>
        <w:tabs>
          <w:tab w:val="left" w:pos="663"/>
        </w:tabs>
        <w:spacing w:line="240" w:lineRule="auto"/>
        <w:ind w:left="720" w:hanging="360"/>
        <w:jc w:val="both"/>
        <w:rPr>
          <w:color w:val="auto"/>
          <w:sz w:val="24"/>
          <w:szCs w:val="24"/>
        </w:rPr>
      </w:pPr>
      <w:r w:rsidRPr="00331A39">
        <w:rPr>
          <w:i/>
          <w:iCs/>
          <w:color w:val="auto"/>
          <w:sz w:val="24"/>
          <w:szCs w:val="24"/>
        </w:rPr>
        <w:lastRenderedPageBreak/>
        <w:t>сравнивать</w:t>
      </w:r>
      <w:r w:rsidRPr="00331A3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A7694" w:rsidRPr="00331A39" w:rsidRDefault="006A7694" w:rsidP="006A7694">
      <w:pPr>
        <w:spacing w:after="0"/>
        <w:rPr>
          <w:rFonts w:ascii="Times New Roman" w:hAnsi="Times New Roman" w:cs="Times New Roman"/>
          <w:sz w:val="24"/>
          <w:szCs w:val="24"/>
        </w:rPr>
      </w:pPr>
      <w:bookmarkStart w:id="258" w:name="bookmark575"/>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258"/>
    </w:p>
    <w:p w:rsidR="006A7694" w:rsidRPr="00331A39" w:rsidRDefault="006A7694" w:rsidP="006A7694">
      <w:pPr>
        <w:pStyle w:val="14"/>
        <w:numPr>
          <w:ilvl w:val="0"/>
          <w:numId w:val="72"/>
        </w:numPr>
        <w:tabs>
          <w:tab w:val="left" w:pos="570"/>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основными видами речевой деятельности: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говорение: </w:t>
      </w:r>
      <w:r w:rsidRPr="00331A39">
        <w:rPr>
          <w:i/>
          <w:iCs/>
          <w:color w:val="auto"/>
          <w:sz w:val="24"/>
          <w:szCs w:val="24"/>
        </w:rPr>
        <w:t>вести разные виды диалогов</w:t>
      </w:r>
      <w:r w:rsidRPr="00331A39">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создавать разные виды монологических высказываний</w:t>
      </w:r>
      <w:r w:rsidRPr="00331A39">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31A39">
        <w:rPr>
          <w:i/>
          <w:iCs/>
          <w:color w:val="auto"/>
          <w:sz w:val="24"/>
          <w:szCs w:val="24"/>
        </w:rPr>
        <w:t>излагать</w:t>
      </w:r>
      <w:r w:rsidRPr="00331A39">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331A39">
        <w:rPr>
          <w:i/>
          <w:iCs/>
          <w:color w:val="auto"/>
          <w:sz w:val="24"/>
          <w:szCs w:val="24"/>
        </w:rPr>
        <w:t>кратко излагать</w:t>
      </w:r>
      <w:r w:rsidRPr="00331A39">
        <w:rPr>
          <w:color w:val="auto"/>
          <w:sz w:val="24"/>
          <w:szCs w:val="24"/>
        </w:rPr>
        <w:t xml:space="preserve"> результаты выполненной проектной работы (объём — 8—9 фраз);</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аудирование: </w:t>
      </w:r>
      <w:r w:rsidRPr="00331A39">
        <w:rPr>
          <w:i/>
          <w:iCs/>
          <w:color w:val="auto"/>
          <w:sz w:val="24"/>
          <w:szCs w:val="24"/>
        </w:rPr>
        <w:t>воспринимать на слух и понимать</w:t>
      </w:r>
      <w:r w:rsidRPr="00331A39">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смысловое чтение: </w:t>
      </w:r>
      <w:r w:rsidRPr="00331A39">
        <w:rPr>
          <w:i/>
          <w:iCs/>
          <w:color w:val="auto"/>
          <w:sz w:val="24"/>
          <w:szCs w:val="24"/>
        </w:rPr>
        <w:t>читать про себя и понимать</w:t>
      </w:r>
      <w:r w:rsidRPr="00331A39">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31A39">
        <w:rPr>
          <w:i/>
          <w:iCs/>
          <w:color w:val="auto"/>
          <w:sz w:val="24"/>
          <w:szCs w:val="24"/>
        </w:rPr>
        <w:t>читать про себя</w:t>
      </w:r>
      <w:r w:rsidRPr="00331A39">
        <w:rPr>
          <w:color w:val="auto"/>
          <w:sz w:val="24"/>
          <w:szCs w:val="24"/>
        </w:rPr>
        <w:t xml:space="preserve"> несплошные тексты (таблицы, диаграммы) и </w:t>
      </w:r>
      <w:r w:rsidRPr="00331A39">
        <w:rPr>
          <w:i/>
          <w:iCs/>
          <w:color w:val="auto"/>
          <w:sz w:val="24"/>
          <w:szCs w:val="24"/>
        </w:rPr>
        <w:t>понимать</w:t>
      </w:r>
      <w:r w:rsidRPr="00331A39">
        <w:rPr>
          <w:color w:val="auto"/>
          <w:sz w:val="24"/>
          <w:szCs w:val="24"/>
        </w:rPr>
        <w:t xml:space="preserve"> представленную в них информацию; </w:t>
      </w:r>
      <w:r w:rsidRPr="00331A39">
        <w:rPr>
          <w:i/>
          <w:iCs/>
          <w:color w:val="auto"/>
          <w:sz w:val="24"/>
          <w:szCs w:val="24"/>
        </w:rPr>
        <w:t>определять</w:t>
      </w:r>
      <w:r w:rsidRPr="00331A39">
        <w:rPr>
          <w:color w:val="auto"/>
          <w:sz w:val="24"/>
          <w:szCs w:val="24"/>
        </w:rPr>
        <w:t xml:space="preserve"> последовательность главных фактов/событий в тексте;</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письменная речь: </w:t>
      </w:r>
      <w:r w:rsidRPr="00331A39">
        <w:rPr>
          <w:i/>
          <w:iCs/>
          <w:color w:val="auto"/>
          <w:sz w:val="24"/>
          <w:szCs w:val="24"/>
        </w:rPr>
        <w:t>заполнять</w:t>
      </w:r>
      <w:r w:rsidRPr="00331A39">
        <w:rPr>
          <w:color w:val="auto"/>
          <w:sz w:val="24"/>
          <w:szCs w:val="24"/>
        </w:rPr>
        <w:t xml:space="preserve"> анкеты и формуляры с указанием личной информации; </w:t>
      </w:r>
      <w:r w:rsidRPr="00331A39">
        <w:rPr>
          <w:i/>
          <w:iCs/>
          <w:color w:val="auto"/>
          <w:sz w:val="24"/>
          <w:szCs w:val="24"/>
        </w:rPr>
        <w:t>писать</w:t>
      </w:r>
      <w:r w:rsidRPr="00331A39">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331A39">
        <w:rPr>
          <w:i/>
          <w:iCs/>
          <w:color w:val="auto"/>
          <w:sz w:val="24"/>
          <w:szCs w:val="24"/>
        </w:rPr>
        <w:t>создавать</w:t>
      </w:r>
      <w:r w:rsidRPr="00331A39">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6A7694" w:rsidRPr="00331A39" w:rsidRDefault="006A7694" w:rsidP="006A7694">
      <w:pPr>
        <w:pStyle w:val="14"/>
        <w:numPr>
          <w:ilvl w:val="0"/>
          <w:numId w:val="72"/>
        </w:numPr>
        <w:tabs>
          <w:tab w:val="left" w:pos="566"/>
        </w:tabs>
        <w:spacing w:line="240" w:lineRule="auto"/>
        <w:ind w:left="720" w:hanging="360"/>
        <w:jc w:val="both"/>
        <w:rPr>
          <w:color w:val="auto"/>
          <w:sz w:val="24"/>
          <w:szCs w:val="24"/>
        </w:rPr>
      </w:pPr>
      <w:r w:rsidRPr="00331A39">
        <w:rPr>
          <w:i/>
          <w:iCs/>
          <w:color w:val="auto"/>
          <w:sz w:val="24"/>
          <w:szCs w:val="24"/>
        </w:rPr>
        <w:t>владеть</w:t>
      </w:r>
      <w:r w:rsidRPr="00331A39">
        <w:rPr>
          <w:b/>
          <w:bCs/>
          <w:color w:val="auto"/>
          <w:sz w:val="24"/>
          <w:szCs w:val="24"/>
        </w:rPr>
        <w:t xml:space="preserve"> фонетическими </w:t>
      </w:r>
      <w:r w:rsidRPr="00331A39">
        <w:rPr>
          <w:color w:val="auto"/>
          <w:sz w:val="24"/>
          <w:szCs w:val="24"/>
        </w:rPr>
        <w:t xml:space="preserve">навыками: </w:t>
      </w:r>
      <w:r w:rsidRPr="00331A39">
        <w:rPr>
          <w:i/>
          <w:iCs/>
          <w:color w:val="auto"/>
          <w:sz w:val="24"/>
          <w:szCs w:val="24"/>
        </w:rPr>
        <w:t xml:space="preserve">различать на слух </w:t>
      </w:r>
      <w:r w:rsidRPr="00331A39">
        <w:rPr>
          <w:color w:val="auto"/>
          <w:sz w:val="24"/>
          <w:szCs w:val="24"/>
        </w:rPr>
        <w:t xml:space="preserve">и адекватно, без ошибок, ведущих к сбою коммуникации, </w:t>
      </w:r>
      <w:r w:rsidRPr="00331A39">
        <w:rPr>
          <w:i/>
          <w:iCs/>
          <w:color w:val="auto"/>
          <w:sz w:val="24"/>
          <w:szCs w:val="24"/>
        </w:rPr>
        <w:t>произносить</w:t>
      </w:r>
      <w:r w:rsidRPr="00331A39">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31A39">
        <w:rPr>
          <w:i/>
          <w:iCs/>
          <w:color w:val="auto"/>
          <w:sz w:val="24"/>
          <w:szCs w:val="24"/>
        </w:rPr>
        <w:t>читать вслух</w:t>
      </w:r>
      <w:r w:rsidRPr="00331A39">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орфографическими </w:t>
      </w:r>
      <w:r w:rsidRPr="00331A39">
        <w:rPr>
          <w:color w:val="auto"/>
          <w:sz w:val="24"/>
          <w:szCs w:val="24"/>
        </w:rPr>
        <w:t xml:space="preserve">навыками: правильно </w:t>
      </w:r>
      <w:r w:rsidRPr="00331A39">
        <w:rPr>
          <w:i/>
          <w:iCs/>
          <w:color w:val="auto"/>
          <w:sz w:val="24"/>
          <w:szCs w:val="24"/>
        </w:rPr>
        <w:t xml:space="preserve">писать </w:t>
      </w:r>
      <w:r w:rsidRPr="00331A39">
        <w:rPr>
          <w:color w:val="auto"/>
          <w:sz w:val="24"/>
          <w:szCs w:val="24"/>
        </w:rPr>
        <w:t>изученные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пунктуационными </w:t>
      </w:r>
      <w:r w:rsidRPr="00331A39">
        <w:rPr>
          <w:color w:val="auto"/>
          <w:sz w:val="24"/>
          <w:szCs w:val="24"/>
        </w:rPr>
        <w:t xml:space="preserve">навыками: </w:t>
      </w:r>
      <w:r w:rsidRPr="00331A39">
        <w:rPr>
          <w:i/>
          <w:iCs/>
          <w:color w:val="auto"/>
          <w:sz w:val="24"/>
          <w:szCs w:val="24"/>
        </w:rPr>
        <w:t>использовать</w:t>
      </w:r>
      <w:r w:rsidRPr="00331A3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31A39">
        <w:rPr>
          <w:i/>
          <w:iCs/>
          <w:color w:val="auto"/>
          <w:sz w:val="24"/>
          <w:szCs w:val="24"/>
        </w:rPr>
        <w:t>оформлять</w:t>
      </w:r>
      <w:r w:rsidRPr="00331A39">
        <w:rPr>
          <w:color w:val="auto"/>
          <w:sz w:val="24"/>
          <w:szCs w:val="24"/>
        </w:rPr>
        <w:t xml:space="preserve"> электронное сообщение личного характера;</w:t>
      </w:r>
    </w:p>
    <w:p w:rsidR="006A7694" w:rsidRPr="00331A39" w:rsidRDefault="006A7694" w:rsidP="006A7694">
      <w:pPr>
        <w:pStyle w:val="14"/>
        <w:numPr>
          <w:ilvl w:val="0"/>
          <w:numId w:val="72"/>
        </w:numPr>
        <w:tabs>
          <w:tab w:val="left" w:pos="564"/>
        </w:tabs>
        <w:spacing w:line="240" w:lineRule="auto"/>
        <w:ind w:left="720" w:hanging="360"/>
        <w:jc w:val="both"/>
        <w:rPr>
          <w:color w:val="auto"/>
          <w:sz w:val="24"/>
          <w:szCs w:val="24"/>
        </w:rPr>
      </w:pPr>
      <w:r w:rsidRPr="00331A39">
        <w:rPr>
          <w:i/>
          <w:iCs/>
          <w:color w:val="auto"/>
          <w:sz w:val="24"/>
          <w:szCs w:val="24"/>
        </w:rPr>
        <w:t>распознавать</w:t>
      </w:r>
      <w:r w:rsidRPr="00331A39">
        <w:rPr>
          <w:color w:val="auto"/>
          <w:sz w:val="24"/>
          <w:szCs w:val="24"/>
        </w:rPr>
        <w:t xml:space="preserve"> в звучащем и письменном тексте 1000 лексических единиц (слов, словосочетаний, речевых клише) и правильно </w:t>
      </w:r>
      <w:r w:rsidRPr="00331A39">
        <w:rPr>
          <w:i/>
          <w:iCs/>
          <w:color w:val="auto"/>
          <w:sz w:val="24"/>
          <w:szCs w:val="24"/>
        </w:rPr>
        <w:t>употреблять</w:t>
      </w:r>
      <w:r w:rsidRPr="00331A39">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31A39">
        <w:rPr>
          <w:color w:val="auto"/>
          <w:sz w:val="24"/>
          <w:szCs w:val="24"/>
          <w:lang w:bidi="en-US"/>
        </w:rPr>
        <w:t>-</w:t>
      </w:r>
      <w:r w:rsidRPr="00331A39">
        <w:rPr>
          <w:color w:val="auto"/>
          <w:sz w:val="24"/>
          <w:szCs w:val="24"/>
          <w:lang w:val="en-US" w:bidi="en-US"/>
        </w:rPr>
        <w:t>ness</w:t>
      </w:r>
      <w:r w:rsidRPr="00331A39">
        <w:rPr>
          <w:color w:val="auto"/>
          <w:sz w:val="24"/>
          <w:szCs w:val="24"/>
          <w:lang w:bidi="en-US"/>
        </w:rPr>
        <w:t>, -</w:t>
      </w:r>
      <w:r w:rsidRPr="00331A39">
        <w:rPr>
          <w:color w:val="auto"/>
          <w:sz w:val="24"/>
          <w:szCs w:val="24"/>
          <w:lang w:val="en-US" w:bidi="en-US"/>
        </w:rPr>
        <w:t>ment</w:t>
      </w:r>
      <w:r w:rsidRPr="00331A39">
        <w:rPr>
          <w:color w:val="auto"/>
          <w:sz w:val="24"/>
          <w:szCs w:val="24"/>
          <w:lang w:bidi="en-US"/>
        </w:rPr>
        <w:t xml:space="preserve">; </w:t>
      </w:r>
      <w:r w:rsidRPr="00331A39">
        <w:rPr>
          <w:color w:val="auto"/>
          <w:sz w:val="24"/>
          <w:szCs w:val="24"/>
        </w:rPr>
        <w:t xml:space="preserve">имена прилагательные с помощью суффиксов </w:t>
      </w:r>
      <w:r w:rsidRPr="00331A39">
        <w:rPr>
          <w:color w:val="auto"/>
          <w:sz w:val="24"/>
          <w:szCs w:val="24"/>
          <w:lang w:bidi="en-US"/>
        </w:rPr>
        <w:t>-</w:t>
      </w:r>
      <w:r w:rsidRPr="00331A39">
        <w:rPr>
          <w:color w:val="auto"/>
          <w:sz w:val="24"/>
          <w:szCs w:val="24"/>
          <w:lang w:val="en-US" w:bidi="en-US"/>
        </w:rPr>
        <w:t>ous</w:t>
      </w:r>
      <w:r w:rsidRPr="00331A39">
        <w:rPr>
          <w:color w:val="auto"/>
          <w:sz w:val="24"/>
          <w:szCs w:val="24"/>
          <w:lang w:bidi="en-US"/>
        </w:rPr>
        <w:t>, -</w:t>
      </w:r>
      <w:r w:rsidRPr="00331A39">
        <w:rPr>
          <w:color w:val="auto"/>
          <w:sz w:val="24"/>
          <w:szCs w:val="24"/>
          <w:lang w:val="en-US" w:bidi="en-US"/>
        </w:rPr>
        <w:t>ly</w:t>
      </w:r>
      <w:r w:rsidRPr="00331A39">
        <w:rPr>
          <w:color w:val="auto"/>
          <w:sz w:val="24"/>
          <w:szCs w:val="24"/>
          <w:lang w:bidi="en-US"/>
        </w:rPr>
        <w:t>, -</w:t>
      </w:r>
      <w:r w:rsidRPr="00331A39">
        <w:rPr>
          <w:color w:val="auto"/>
          <w:sz w:val="24"/>
          <w:szCs w:val="24"/>
          <w:lang w:val="en-US" w:bidi="en-US"/>
        </w:rPr>
        <w:t>y</w:t>
      </w:r>
      <w:r w:rsidRPr="00331A39">
        <w:rPr>
          <w:color w:val="auto"/>
          <w:sz w:val="24"/>
          <w:szCs w:val="24"/>
          <w:lang w:bidi="en-US"/>
        </w:rPr>
        <w:t xml:space="preserve">; </w:t>
      </w:r>
      <w:r w:rsidRPr="00331A39">
        <w:rPr>
          <w:color w:val="auto"/>
          <w:sz w:val="24"/>
          <w:szCs w:val="24"/>
        </w:rPr>
        <w:t xml:space="preserve">имена прилагательные и наречия с помощью отрицательных префиксов </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im</w:t>
      </w:r>
      <w:r w:rsidRPr="00331A39">
        <w:rPr>
          <w:color w:val="auto"/>
          <w:sz w:val="24"/>
          <w:szCs w:val="24"/>
          <w:lang w:bidi="en-US"/>
        </w:rPr>
        <w:t xml:space="preserve">-; </w:t>
      </w:r>
      <w:r w:rsidRPr="00331A39">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31A39">
        <w:rPr>
          <w:color w:val="auto"/>
          <w:sz w:val="24"/>
          <w:szCs w:val="24"/>
          <w:lang w:bidi="en-US"/>
        </w:rPr>
        <w:t>-</w:t>
      </w:r>
      <w:r w:rsidRPr="00331A39">
        <w:rPr>
          <w:color w:val="auto"/>
          <w:sz w:val="24"/>
          <w:szCs w:val="24"/>
          <w:lang w:val="en-US" w:bidi="en-US"/>
        </w:rPr>
        <w:t>ed</w:t>
      </w:r>
      <w:r w:rsidRPr="00331A39">
        <w:rPr>
          <w:color w:val="auto"/>
          <w:sz w:val="24"/>
          <w:szCs w:val="24"/>
          <w:lang w:bidi="en-US"/>
        </w:rPr>
        <w:t xml:space="preserve"> (</w:t>
      </w:r>
      <w:r w:rsidRPr="00331A39">
        <w:rPr>
          <w:color w:val="auto"/>
          <w:sz w:val="24"/>
          <w:szCs w:val="24"/>
          <w:lang w:val="en-US" w:bidi="en-US"/>
        </w:rPr>
        <w:t>blue</w:t>
      </w:r>
      <w:r w:rsidRPr="00331A39">
        <w:rPr>
          <w:color w:val="auto"/>
          <w:sz w:val="24"/>
          <w:szCs w:val="24"/>
          <w:lang w:bidi="en-US"/>
        </w:rPr>
        <w:t>-</w:t>
      </w:r>
      <w:r w:rsidRPr="00331A39">
        <w:rPr>
          <w:color w:val="auto"/>
          <w:sz w:val="24"/>
          <w:szCs w:val="24"/>
          <w:lang w:val="en-US" w:bidi="en-US"/>
        </w:rPr>
        <w:t>eyed</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различные средства связи в тексте для </w:t>
      </w:r>
      <w:r w:rsidRPr="00331A39">
        <w:rPr>
          <w:color w:val="auto"/>
          <w:sz w:val="24"/>
          <w:szCs w:val="24"/>
        </w:rPr>
        <w:lastRenderedPageBreak/>
        <w:t>обеспечения логичности и целостности высказывания;</w:t>
      </w:r>
    </w:p>
    <w:p w:rsidR="006A7694" w:rsidRPr="00331A39" w:rsidRDefault="006A7694" w:rsidP="006A7694">
      <w:pPr>
        <w:pStyle w:val="14"/>
        <w:numPr>
          <w:ilvl w:val="0"/>
          <w:numId w:val="72"/>
        </w:numPr>
        <w:tabs>
          <w:tab w:val="left" w:pos="564"/>
        </w:tabs>
        <w:spacing w:line="240" w:lineRule="auto"/>
        <w:ind w:left="720" w:hanging="360"/>
        <w:jc w:val="both"/>
        <w:rPr>
          <w:color w:val="auto"/>
          <w:sz w:val="24"/>
          <w:szCs w:val="24"/>
        </w:rPr>
      </w:pPr>
      <w:r w:rsidRPr="00331A39">
        <w:rPr>
          <w:i/>
          <w:iCs/>
          <w:color w:val="auto"/>
          <w:sz w:val="24"/>
          <w:szCs w:val="24"/>
        </w:rPr>
        <w:t>знать и понимать</w:t>
      </w:r>
      <w:r w:rsidRPr="00331A39">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письменном и звучащем тексте и </w:t>
      </w:r>
      <w:r w:rsidRPr="00331A39">
        <w:rPr>
          <w:i/>
          <w:iCs/>
          <w:color w:val="auto"/>
          <w:sz w:val="24"/>
          <w:szCs w:val="24"/>
        </w:rPr>
        <w:t>употреблять</w:t>
      </w:r>
      <w:r w:rsidRPr="00331A39">
        <w:rPr>
          <w:color w:val="auto"/>
          <w:sz w:val="24"/>
          <w:szCs w:val="24"/>
        </w:rPr>
        <w:t xml:space="preserve"> в устной и письменной речи:</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предложения со сложным дополнением </w:t>
      </w:r>
      <w:r w:rsidRPr="00331A39">
        <w:rPr>
          <w:color w:val="auto"/>
          <w:sz w:val="24"/>
          <w:szCs w:val="24"/>
          <w:lang w:bidi="en-US"/>
        </w:rPr>
        <w:t>(</w:t>
      </w:r>
      <w:r w:rsidRPr="00331A39">
        <w:rPr>
          <w:color w:val="auto"/>
          <w:sz w:val="24"/>
          <w:szCs w:val="24"/>
          <w:lang w:val="en-US" w:bidi="en-US"/>
        </w:rPr>
        <w:t>Complex</w:t>
      </w:r>
      <w:r w:rsidRPr="00331A39">
        <w:rPr>
          <w:color w:val="auto"/>
          <w:sz w:val="24"/>
          <w:szCs w:val="24"/>
          <w:lang w:bidi="en-US"/>
        </w:rPr>
        <w:t xml:space="preserve"> </w:t>
      </w:r>
      <w:r w:rsidRPr="00331A39">
        <w:rPr>
          <w:color w:val="auto"/>
          <w:sz w:val="24"/>
          <w:szCs w:val="24"/>
          <w:lang w:val="en-US" w:bidi="en-US"/>
        </w:rPr>
        <w:t>Object</w:t>
      </w:r>
      <w:r w:rsidRPr="00331A39">
        <w:rPr>
          <w:color w:val="auto"/>
          <w:sz w:val="24"/>
          <w:szCs w:val="24"/>
          <w:lang w:bidi="en-US"/>
        </w:rPr>
        <w:t>);</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условные предложения реального </w:t>
      </w:r>
      <w:r w:rsidRPr="00331A39">
        <w:rPr>
          <w:color w:val="auto"/>
          <w:sz w:val="24"/>
          <w:szCs w:val="24"/>
          <w:lang w:bidi="en-US"/>
        </w:rPr>
        <w:t>(</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rPr>
        <w:t xml:space="preserve">0, </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характера;</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предложения с конструкцией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be</w:t>
      </w:r>
      <w:r w:rsidRPr="00331A39">
        <w:rPr>
          <w:color w:val="auto"/>
          <w:sz w:val="24"/>
          <w:szCs w:val="24"/>
          <w:lang w:bidi="en-US"/>
        </w:rPr>
        <w:t xml:space="preserve"> </w:t>
      </w:r>
      <w:r w:rsidRPr="00331A39">
        <w:rPr>
          <w:color w:val="auto"/>
          <w:sz w:val="24"/>
          <w:szCs w:val="24"/>
          <w:lang w:val="en-US" w:bidi="en-US"/>
        </w:rPr>
        <w:t>going</w:t>
      </w:r>
      <w:r w:rsidRPr="00331A39">
        <w:rPr>
          <w:color w:val="auto"/>
          <w:sz w:val="24"/>
          <w:szCs w:val="24"/>
          <w:lang w:bidi="en-US"/>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rPr>
        <w:t xml:space="preserve">+ инфинитив и формы </w:t>
      </w:r>
      <w:r w:rsidRPr="00331A39">
        <w:rPr>
          <w:color w:val="auto"/>
          <w:sz w:val="24"/>
          <w:szCs w:val="24"/>
          <w:lang w:val="en-US" w:bidi="en-US"/>
        </w:rPr>
        <w:t>Future</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 xml:space="preserve">и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Continuous</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 xml:space="preserve"> </w:t>
      </w:r>
      <w:r w:rsidRPr="00331A39">
        <w:rPr>
          <w:color w:val="auto"/>
          <w:sz w:val="24"/>
          <w:szCs w:val="24"/>
        </w:rPr>
        <w:t>для выражения будущего действия;</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конструкцию </w:t>
      </w:r>
      <w:r w:rsidRPr="00331A39">
        <w:rPr>
          <w:color w:val="auto"/>
          <w:sz w:val="24"/>
          <w:szCs w:val="24"/>
          <w:lang w:val="en-US" w:bidi="en-US"/>
        </w:rPr>
        <w:t>used</w:t>
      </w:r>
      <w:r w:rsidRPr="00331A39">
        <w:rPr>
          <w:color w:val="auto"/>
          <w:sz w:val="24"/>
          <w:szCs w:val="24"/>
          <w:lang w:bidi="en-US"/>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rPr>
        <w:t>+ инфинитив глагола;</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глаголы в наиболее употребительных формах страдательного залога </w:t>
      </w:r>
      <w:r w:rsidRPr="00331A39">
        <w:rPr>
          <w:color w:val="auto"/>
          <w:sz w:val="24"/>
          <w:szCs w:val="24"/>
          <w:lang w:bidi="en-US"/>
        </w:rPr>
        <w:t>(</w:t>
      </w:r>
      <w:r w:rsidRPr="00331A39">
        <w:rPr>
          <w:color w:val="auto"/>
          <w:sz w:val="24"/>
          <w:szCs w:val="24"/>
          <w:lang w:val="en-US" w:bidi="en-US"/>
        </w:rPr>
        <w:t>Present</w:t>
      </w:r>
      <w:r w:rsidRPr="00331A39">
        <w:rPr>
          <w:color w:val="auto"/>
          <w:sz w:val="24"/>
          <w:szCs w:val="24"/>
          <w:lang w:bidi="en-US"/>
        </w:rPr>
        <w:t>/</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Simple</w:t>
      </w:r>
      <w:r w:rsidRPr="00331A39">
        <w:rPr>
          <w:color w:val="auto"/>
          <w:sz w:val="24"/>
          <w:szCs w:val="24"/>
          <w:lang w:bidi="en-US"/>
        </w:rPr>
        <w:t xml:space="preserve"> </w:t>
      </w:r>
      <w:r w:rsidRPr="00331A39">
        <w:rPr>
          <w:color w:val="auto"/>
          <w:sz w:val="24"/>
          <w:szCs w:val="24"/>
          <w:lang w:val="en-US" w:bidi="en-US"/>
        </w:rPr>
        <w:t>Passive</w:t>
      </w:r>
      <w:r w:rsidRPr="00331A39">
        <w:rPr>
          <w:color w:val="auto"/>
          <w:sz w:val="24"/>
          <w:szCs w:val="24"/>
          <w:lang w:bidi="en-US"/>
        </w:rPr>
        <w:t>);</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предлоги, употребляемые с глаголами в страдательном залоге;</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модальный глагол </w:t>
      </w:r>
      <w:r w:rsidRPr="00331A39">
        <w:rPr>
          <w:color w:val="auto"/>
          <w:sz w:val="24"/>
          <w:szCs w:val="24"/>
          <w:lang w:val="en-US" w:bidi="en-US"/>
        </w:rPr>
        <w:t>might</w:t>
      </w:r>
      <w:r w:rsidRPr="00331A39">
        <w:rPr>
          <w:color w:val="auto"/>
          <w:sz w:val="24"/>
          <w:szCs w:val="24"/>
          <w:lang w:bidi="en-US"/>
        </w:rPr>
        <w:t>;</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 xml:space="preserve">наречия, совпадающие по форме с прилагательными </w:t>
      </w:r>
      <w:r w:rsidRPr="00331A39">
        <w:rPr>
          <w:color w:val="auto"/>
          <w:sz w:val="24"/>
          <w:szCs w:val="24"/>
          <w:lang w:bidi="en-US"/>
        </w:rPr>
        <w:t>(</w:t>
      </w:r>
      <w:r w:rsidRPr="00331A39">
        <w:rPr>
          <w:color w:val="auto"/>
          <w:sz w:val="24"/>
          <w:szCs w:val="24"/>
          <w:lang w:val="en-US" w:bidi="en-US"/>
        </w:rPr>
        <w:t>fast</w:t>
      </w:r>
      <w:r w:rsidRPr="00331A39">
        <w:rPr>
          <w:color w:val="auto"/>
          <w:sz w:val="24"/>
          <w:szCs w:val="24"/>
          <w:lang w:bidi="en-US"/>
        </w:rPr>
        <w:t xml:space="preserve">, </w:t>
      </w:r>
      <w:r w:rsidRPr="00331A39">
        <w:rPr>
          <w:color w:val="auto"/>
          <w:sz w:val="24"/>
          <w:szCs w:val="24"/>
          <w:lang w:val="en-US" w:bidi="en-US"/>
        </w:rPr>
        <w:t>high</w:t>
      </w:r>
      <w:r w:rsidRPr="00331A39">
        <w:rPr>
          <w:color w:val="auto"/>
          <w:sz w:val="24"/>
          <w:szCs w:val="24"/>
          <w:lang w:bidi="en-US"/>
        </w:rPr>
        <w:t xml:space="preserve">; </w:t>
      </w:r>
      <w:r w:rsidRPr="00331A39">
        <w:rPr>
          <w:color w:val="auto"/>
          <w:sz w:val="24"/>
          <w:szCs w:val="24"/>
          <w:lang w:val="en-US" w:bidi="en-US"/>
        </w:rPr>
        <w:t>early</w:t>
      </w:r>
      <w:r w:rsidRPr="00331A39">
        <w:rPr>
          <w:color w:val="auto"/>
          <w:sz w:val="24"/>
          <w:szCs w:val="24"/>
          <w:lang w:bidi="en-US"/>
        </w:rPr>
        <w:t>);</w:t>
      </w:r>
    </w:p>
    <w:p w:rsidR="006A7694" w:rsidRPr="00331A39" w:rsidRDefault="006A7694" w:rsidP="006A7694">
      <w:pPr>
        <w:pStyle w:val="14"/>
        <w:numPr>
          <w:ilvl w:val="0"/>
          <w:numId w:val="87"/>
        </w:numPr>
        <w:spacing w:line="240" w:lineRule="auto"/>
        <w:jc w:val="both"/>
        <w:rPr>
          <w:color w:val="auto"/>
          <w:sz w:val="24"/>
          <w:szCs w:val="24"/>
          <w:lang w:val="en-US"/>
        </w:rPr>
      </w:pPr>
      <w:r w:rsidRPr="00331A39">
        <w:rPr>
          <w:color w:val="auto"/>
          <w:sz w:val="24"/>
          <w:szCs w:val="24"/>
        </w:rPr>
        <w:t>местоимения</w:t>
      </w:r>
      <w:r w:rsidRPr="00331A39">
        <w:rPr>
          <w:color w:val="auto"/>
          <w:sz w:val="24"/>
          <w:szCs w:val="24"/>
          <w:lang w:val="en-US"/>
        </w:rPr>
        <w:t xml:space="preserve"> </w:t>
      </w:r>
      <w:r w:rsidRPr="00331A39">
        <w:rPr>
          <w:color w:val="auto"/>
          <w:sz w:val="24"/>
          <w:szCs w:val="24"/>
          <w:lang w:val="en-US" w:bidi="en-US"/>
        </w:rPr>
        <w:t>other/another, both, all, one;</w:t>
      </w:r>
    </w:p>
    <w:p w:rsidR="006A7694" w:rsidRPr="00331A39" w:rsidRDefault="006A7694" w:rsidP="006A7694">
      <w:pPr>
        <w:pStyle w:val="14"/>
        <w:numPr>
          <w:ilvl w:val="0"/>
          <w:numId w:val="87"/>
        </w:numPr>
        <w:spacing w:line="240" w:lineRule="auto"/>
        <w:jc w:val="both"/>
        <w:rPr>
          <w:color w:val="auto"/>
          <w:sz w:val="24"/>
          <w:szCs w:val="24"/>
        </w:rPr>
      </w:pPr>
      <w:r w:rsidRPr="00331A39">
        <w:rPr>
          <w:color w:val="auto"/>
          <w:sz w:val="24"/>
          <w:szCs w:val="24"/>
        </w:rPr>
        <w:t>количественные числительные для обозначения больших чисел (до 1 000 000);</w:t>
      </w:r>
    </w:p>
    <w:p w:rsidR="006A7694" w:rsidRPr="00331A39" w:rsidRDefault="006A7694" w:rsidP="006A7694">
      <w:pPr>
        <w:pStyle w:val="14"/>
        <w:numPr>
          <w:ilvl w:val="0"/>
          <w:numId w:val="73"/>
        </w:numPr>
        <w:tabs>
          <w:tab w:val="left" w:pos="569"/>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социокультурными знаниями и умениями: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использовать</w:t>
      </w:r>
      <w:r w:rsidRPr="00331A39">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знать/понимать и использовать</w:t>
      </w:r>
      <w:r w:rsidRPr="00331A39">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обладать базовыми знаниями</w:t>
      </w:r>
      <w:r w:rsidRPr="00331A39">
        <w:rPr>
          <w:color w:val="auto"/>
          <w:sz w:val="24"/>
          <w:szCs w:val="24"/>
        </w:rPr>
        <w:t xml:space="preserve"> о социокультурном портрете и культурном наследии родной страны и страны/стран изучаемого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кратко представлять</w:t>
      </w:r>
      <w:r w:rsidRPr="00331A39">
        <w:rPr>
          <w:color w:val="auto"/>
          <w:sz w:val="24"/>
          <w:szCs w:val="24"/>
        </w:rPr>
        <w:t xml:space="preserve"> Россию и страну/страны изучаемого языка;</w:t>
      </w:r>
    </w:p>
    <w:p w:rsidR="006A7694" w:rsidRPr="00331A39" w:rsidRDefault="006A7694" w:rsidP="006A7694">
      <w:pPr>
        <w:pStyle w:val="14"/>
        <w:numPr>
          <w:ilvl w:val="0"/>
          <w:numId w:val="73"/>
        </w:numPr>
        <w:tabs>
          <w:tab w:val="left" w:pos="569"/>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numPr>
          <w:ilvl w:val="0"/>
          <w:numId w:val="73"/>
        </w:numPr>
        <w:tabs>
          <w:tab w:val="left" w:pos="569"/>
        </w:tabs>
        <w:spacing w:line="240" w:lineRule="auto"/>
        <w:ind w:left="720" w:hanging="360"/>
        <w:jc w:val="both"/>
        <w:rPr>
          <w:color w:val="auto"/>
          <w:sz w:val="24"/>
          <w:szCs w:val="24"/>
        </w:rPr>
      </w:pPr>
      <w:r w:rsidRPr="00331A39">
        <w:rPr>
          <w:i/>
          <w:iCs/>
          <w:color w:val="auto"/>
          <w:sz w:val="24"/>
          <w:szCs w:val="24"/>
        </w:rPr>
        <w:t>участвовать</w:t>
      </w:r>
      <w:r w:rsidRPr="00331A39">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A7694" w:rsidRPr="00331A39" w:rsidRDefault="006A7694" w:rsidP="006A7694">
      <w:pPr>
        <w:pStyle w:val="14"/>
        <w:numPr>
          <w:ilvl w:val="0"/>
          <w:numId w:val="73"/>
        </w:numPr>
        <w:tabs>
          <w:tab w:val="left" w:pos="569"/>
        </w:tabs>
        <w:spacing w:line="240" w:lineRule="auto"/>
        <w:ind w:left="720" w:hanging="360"/>
        <w:jc w:val="both"/>
        <w:rPr>
          <w:color w:val="auto"/>
          <w:sz w:val="24"/>
          <w:szCs w:val="24"/>
        </w:rPr>
      </w:pPr>
      <w:r w:rsidRPr="00331A39">
        <w:rPr>
          <w:i/>
          <w:iCs/>
          <w:color w:val="auto"/>
          <w:sz w:val="24"/>
          <w:szCs w:val="24"/>
        </w:rPr>
        <w:t>использовать</w:t>
      </w:r>
      <w:r w:rsidRPr="00331A39">
        <w:rPr>
          <w:color w:val="auto"/>
          <w:sz w:val="24"/>
          <w:szCs w:val="24"/>
        </w:rPr>
        <w:t xml:space="preserve"> иноязычные словари и справочники, в том числе информационно-справочные системы в электронной форме;</w:t>
      </w:r>
    </w:p>
    <w:p w:rsidR="006A7694" w:rsidRPr="00331A39" w:rsidRDefault="006A7694" w:rsidP="006A7694">
      <w:pPr>
        <w:pStyle w:val="14"/>
        <w:numPr>
          <w:ilvl w:val="0"/>
          <w:numId w:val="73"/>
        </w:numPr>
        <w:tabs>
          <w:tab w:val="left" w:pos="569"/>
        </w:tabs>
        <w:spacing w:line="240" w:lineRule="auto"/>
        <w:ind w:left="720" w:hanging="360"/>
        <w:jc w:val="both"/>
        <w:rPr>
          <w:color w:val="auto"/>
          <w:sz w:val="24"/>
          <w:szCs w:val="24"/>
        </w:rPr>
      </w:pPr>
      <w:r w:rsidRPr="00331A39">
        <w:rPr>
          <w:i/>
          <w:iCs/>
          <w:color w:val="auto"/>
          <w:sz w:val="24"/>
          <w:szCs w:val="24"/>
        </w:rPr>
        <w:t>достигать</w:t>
      </w:r>
      <w:r w:rsidRPr="00331A39">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6A7694" w:rsidRPr="00331A39" w:rsidRDefault="006A7694" w:rsidP="006A7694">
      <w:pPr>
        <w:pStyle w:val="14"/>
        <w:numPr>
          <w:ilvl w:val="0"/>
          <w:numId w:val="73"/>
        </w:numPr>
        <w:tabs>
          <w:tab w:val="left" w:pos="663"/>
        </w:tabs>
        <w:spacing w:line="240" w:lineRule="auto"/>
        <w:ind w:left="720" w:hanging="360"/>
        <w:jc w:val="both"/>
        <w:rPr>
          <w:color w:val="auto"/>
          <w:sz w:val="24"/>
          <w:szCs w:val="24"/>
        </w:rPr>
      </w:pPr>
      <w:r w:rsidRPr="00331A39">
        <w:rPr>
          <w:i/>
          <w:iCs/>
          <w:color w:val="auto"/>
          <w:sz w:val="24"/>
          <w:szCs w:val="24"/>
        </w:rPr>
        <w:t>сравнивать</w:t>
      </w:r>
      <w:r w:rsidRPr="00331A3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59" w:name="bookmark577"/>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259"/>
    </w:p>
    <w:p w:rsidR="006A7694" w:rsidRPr="00331A39" w:rsidRDefault="006A7694" w:rsidP="006A7694">
      <w:pPr>
        <w:pStyle w:val="14"/>
        <w:numPr>
          <w:ilvl w:val="0"/>
          <w:numId w:val="74"/>
        </w:numPr>
        <w:tabs>
          <w:tab w:val="left" w:pos="569"/>
        </w:tabs>
        <w:spacing w:line="240" w:lineRule="auto"/>
        <w:ind w:left="720" w:hanging="360"/>
        <w:jc w:val="both"/>
        <w:rPr>
          <w:color w:val="auto"/>
          <w:sz w:val="24"/>
          <w:szCs w:val="24"/>
        </w:rPr>
      </w:pPr>
      <w:r w:rsidRPr="00331A39">
        <w:rPr>
          <w:i/>
          <w:iCs/>
          <w:color w:val="auto"/>
          <w:sz w:val="24"/>
          <w:szCs w:val="24"/>
        </w:rPr>
        <w:t>владеть</w:t>
      </w:r>
      <w:r w:rsidRPr="00331A39">
        <w:rPr>
          <w:color w:val="auto"/>
          <w:sz w:val="24"/>
          <w:szCs w:val="24"/>
        </w:rPr>
        <w:t xml:space="preserve"> основными видами речевой деятельности: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говорение: </w:t>
      </w:r>
      <w:r w:rsidRPr="00331A39">
        <w:rPr>
          <w:i/>
          <w:iCs/>
          <w:color w:val="auto"/>
          <w:sz w:val="24"/>
          <w:szCs w:val="24"/>
        </w:rPr>
        <w:t>вести разные виды диалогов</w:t>
      </w:r>
      <w:r w:rsidRPr="00331A39">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создавать разные виды монологических высказываний</w:t>
      </w:r>
      <w:r w:rsidRPr="00331A39">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31A39">
        <w:rPr>
          <w:i/>
          <w:iCs/>
          <w:color w:val="auto"/>
          <w:sz w:val="24"/>
          <w:szCs w:val="24"/>
        </w:rPr>
        <w:t xml:space="preserve">выражать и кратко аргументировать </w:t>
      </w:r>
      <w:r w:rsidRPr="00331A39">
        <w:rPr>
          <w:color w:val="auto"/>
          <w:sz w:val="24"/>
          <w:szCs w:val="24"/>
        </w:rPr>
        <w:t xml:space="preserve">своё мнение, </w:t>
      </w:r>
      <w:r w:rsidRPr="00331A39">
        <w:rPr>
          <w:i/>
          <w:iCs/>
          <w:color w:val="auto"/>
          <w:sz w:val="24"/>
          <w:szCs w:val="24"/>
        </w:rPr>
        <w:t>излагать</w:t>
      </w:r>
      <w:r w:rsidRPr="00331A39">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331A39">
        <w:rPr>
          <w:i/>
          <w:iCs/>
          <w:color w:val="auto"/>
          <w:sz w:val="24"/>
          <w:szCs w:val="24"/>
        </w:rPr>
        <w:t>излагать</w:t>
      </w:r>
      <w:r w:rsidRPr="00331A39">
        <w:rPr>
          <w:color w:val="auto"/>
          <w:sz w:val="24"/>
          <w:szCs w:val="24"/>
        </w:rPr>
        <w:t xml:space="preserve"> результаты выполненной проектной работы (объём — 9—10 фраз);</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аудирование: </w:t>
      </w:r>
      <w:r w:rsidRPr="00331A39">
        <w:rPr>
          <w:i/>
          <w:iCs/>
          <w:color w:val="auto"/>
          <w:sz w:val="24"/>
          <w:szCs w:val="24"/>
        </w:rPr>
        <w:t>воспринимать на слух и понимать</w:t>
      </w:r>
      <w:r w:rsidRPr="00331A39">
        <w:rPr>
          <w:color w:val="auto"/>
          <w:sz w:val="24"/>
          <w:szCs w:val="24"/>
        </w:rPr>
        <w:t xml:space="preserve"> несложные аутентичные тексты, содержащие </w:t>
      </w:r>
      <w:r w:rsidRPr="00331A39">
        <w:rPr>
          <w:color w:val="auto"/>
          <w:sz w:val="24"/>
          <w:szCs w:val="24"/>
        </w:rPr>
        <w:lastRenderedPageBreak/>
        <w:t xml:space="preserve">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31A39">
        <w:rPr>
          <w:i/>
          <w:iCs/>
          <w:color w:val="auto"/>
          <w:sz w:val="24"/>
          <w:szCs w:val="24"/>
        </w:rPr>
        <w:t>прогнозировать</w:t>
      </w:r>
      <w:r w:rsidRPr="00331A39">
        <w:rPr>
          <w:color w:val="auto"/>
          <w:sz w:val="24"/>
          <w:szCs w:val="24"/>
        </w:rPr>
        <w:t xml:space="preserve"> содержание звучащего текста по началу сообщения;</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смысловое чтение: </w:t>
      </w:r>
      <w:r w:rsidRPr="00331A39">
        <w:rPr>
          <w:i/>
          <w:iCs/>
          <w:color w:val="auto"/>
          <w:sz w:val="24"/>
          <w:szCs w:val="24"/>
        </w:rPr>
        <w:t>читать про себя и понимать</w:t>
      </w:r>
      <w:r w:rsidRPr="00331A39">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31A39">
        <w:rPr>
          <w:i/>
          <w:iCs/>
          <w:color w:val="auto"/>
          <w:sz w:val="24"/>
          <w:szCs w:val="24"/>
        </w:rPr>
        <w:t>читать несплошные тексты</w:t>
      </w:r>
      <w:r w:rsidRPr="00331A39">
        <w:rPr>
          <w:color w:val="auto"/>
          <w:sz w:val="24"/>
          <w:szCs w:val="24"/>
        </w:rPr>
        <w:t xml:space="preserve"> (таблицы, диаграммы) и </w:t>
      </w:r>
      <w:r w:rsidRPr="00331A39">
        <w:rPr>
          <w:i/>
          <w:iCs/>
          <w:color w:val="auto"/>
          <w:sz w:val="24"/>
          <w:szCs w:val="24"/>
        </w:rPr>
        <w:t>понимать</w:t>
      </w:r>
      <w:r w:rsidRPr="00331A39">
        <w:rPr>
          <w:color w:val="auto"/>
          <w:sz w:val="24"/>
          <w:szCs w:val="24"/>
        </w:rPr>
        <w:t xml:space="preserve"> представленную в них информацию; </w:t>
      </w:r>
      <w:r w:rsidRPr="00331A39">
        <w:rPr>
          <w:i/>
          <w:iCs/>
          <w:color w:val="auto"/>
          <w:sz w:val="24"/>
          <w:szCs w:val="24"/>
        </w:rPr>
        <w:t>определять</w:t>
      </w:r>
      <w:r w:rsidRPr="00331A39">
        <w:rPr>
          <w:color w:val="auto"/>
          <w:sz w:val="24"/>
          <w:szCs w:val="24"/>
        </w:rPr>
        <w:t xml:space="preserve"> последовательность главных фактов/событий в тексте;</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письменная речь: </w:t>
      </w:r>
      <w:r w:rsidRPr="00331A39">
        <w:rPr>
          <w:i/>
          <w:iCs/>
          <w:color w:val="auto"/>
          <w:sz w:val="24"/>
          <w:szCs w:val="24"/>
        </w:rPr>
        <w:t>заполнять</w:t>
      </w:r>
      <w:r w:rsidRPr="00331A39">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31A39">
        <w:rPr>
          <w:i/>
          <w:iCs/>
          <w:color w:val="auto"/>
          <w:sz w:val="24"/>
          <w:szCs w:val="24"/>
        </w:rPr>
        <w:t>писать</w:t>
      </w:r>
      <w:r w:rsidRPr="00331A39">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31A39">
        <w:rPr>
          <w:i/>
          <w:iCs/>
          <w:color w:val="auto"/>
          <w:sz w:val="24"/>
          <w:szCs w:val="24"/>
        </w:rPr>
        <w:t>создавать</w:t>
      </w:r>
      <w:r w:rsidRPr="00331A39">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6A7694" w:rsidRPr="00331A39" w:rsidRDefault="006A7694" w:rsidP="006A7694">
      <w:pPr>
        <w:pStyle w:val="14"/>
        <w:numPr>
          <w:ilvl w:val="0"/>
          <w:numId w:val="74"/>
        </w:numPr>
        <w:tabs>
          <w:tab w:val="left" w:pos="566"/>
        </w:tabs>
        <w:spacing w:line="240" w:lineRule="auto"/>
        <w:ind w:left="720" w:hanging="360"/>
        <w:jc w:val="both"/>
        <w:rPr>
          <w:color w:val="auto"/>
          <w:sz w:val="24"/>
          <w:szCs w:val="24"/>
        </w:rPr>
      </w:pPr>
      <w:r w:rsidRPr="00331A39">
        <w:rPr>
          <w:i/>
          <w:iCs/>
          <w:color w:val="auto"/>
          <w:sz w:val="24"/>
          <w:szCs w:val="24"/>
        </w:rPr>
        <w:t>владеть</w:t>
      </w:r>
      <w:r w:rsidRPr="00331A39">
        <w:rPr>
          <w:b/>
          <w:bCs/>
          <w:color w:val="auto"/>
          <w:sz w:val="24"/>
          <w:szCs w:val="24"/>
        </w:rPr>
        <w:t xml:space="preserve"> фонетическими </w:t>
      </w:r>
      <w:r w:rsidRPr="00331A39">
        <w:rPr>
          <w:color w:val="auto"/>
          <w:sz w:val="24"/>
          <w:szCs w:val="24"/>
        </w:rPr>
        <w:t xml:space="preserve">навыками: </w:t>
      </w:r>
      <w:r w:rsidRPr="00331A39">
        <w:rPr>
          <w:i/>
          <w:iCs/>
          <w:color w:val="auto"/>
          <w:sz w:val="24"/>
          <w:szCs w:val="24"/>
        </w:rPr>
        <w:t xml:space="preserve">различать на слух </w:t>
      </w:r>
      <w:r w:rsidRPr="00331A39">
        <w:rPr>
          <w:color w:val="auto"/>
          <w:sz w:val="24"/>
          <w:szCs w:val="24"/>
        </w:rPr>
        <w:t xml:space="preserve">и адекватно, без ошибок, ведущих к сбою коммуникации, </w:t>
      </w:r>
      <w:r w:rsidRPr="00331A39">
        <w:rPr>
          <w:i/>
          <w:iCs/>
          <w:color w:val="auto"/>
          <w:sz w:val="24"/>
          <w:szCs w:val="24"/>
        </w:rPr>
        <w:t>произносить</w:t>
      </w:r>
      <w:r w:rsidRPr="00331A39">
        <w:rPr>
          <w:color w:val="auto"/>
          <w:sz w:val="24"/>
          <w:szCs w:val="24"/>
        </w:rPr>
        <w:t xml:space="preserve"> слова с правильным ударением и фразы с соблюдением их ритмико-интонационных особенностей, в том числе </w:t>
      </w:r>
      <w:r w:rsidRPr="00331A39">
        <w:rPr>
          <w:i/>
          <w:iCs/>
          <w:color w:val="auto"/>
          <w:sz w:val="24"/>
          <w:szCs w:val="24"/>
        </w:rPr>
        <w:t>применять правила</w:t>
      </w:r>
      <w:r w:rsidRPr="00331A39">
        <w:rPr>
          <w:color w:val="auto"/>
          <w:sz w:val="24"/>
          <w:szCs w:val="24"/>
        </w:rPr>
        <w:t xml:space="preserve"> отсутствия фразового ударения на служебных словах; владеть правилами чтения и выразительно </w:t>
      </w:r>
      <w:r w:rsidRPr="00331A39">
        <w:rPr>
          <w:i/>
          <w:iCs/>
          <w:color w:val="auto"/>
          <w:sz w:val="24"/>
          <w:szCs w:val="24"/>
        </w:rPr>
        <w:t>читать вслух</w:t>
      </w:r>
      <w:r w:rsidRPr="00331A39">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31A39">
        <w:rPr>
          <w:i/>
          <w:iCs/>
          <w:color w:val="auto"/>
          <w:sz w:val="24"/>
          <w:szCs w:val="24"/>
        </w:rPr>
        <w:t>читать</w:t>
      </w:r>
      <w:r w:rsidRPr="00331A39">
        <w:rPr>
          <w:color w:val="auto"/>
          <w:sz w:val="24"/>
          <w:szCs w:val="24"/>
        </w:rPr>
        <w:t xml:space="preserve"> новые слова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орфографическими </w:t>
      </w:r>
      <w:r w:rsidRPr="00331A39">
        <w:rPr>
          <w:color w:val="auto"/>
          <w:sz w:val="24"/>
          <w:szCs w:val="24"/>
        </w:rPr>
        <w:t xml:space="preserve">навыками: правильно </w:t>
      </w:r>
      <w:r w:rsidRPr="00331A39">
        <w:rPr>
          <w:i/>
          <w:iCs/>
          <w:color w:val="auto"/>
          <w:sz w:val="24"/>
          <w:szCs w:val="24"/>
        </w:rPr>
        <w:t xml:space="preserve">писать </w:t>
      </w:r>
      <w:r w:rsidRPr="00331A39">
        <w:rPr>
          <w:color w:val="auto"/>
          <w:sz w:val="24"/>
          <w:szCs w:val="24"/>
        </w:rPr>
        <w:t>изученные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пунктуационными </w:t>
      </w:r>
      <w:r w:rsidRPr="00331A39">
        <w:rPr>
          <w:color w:val="auto"/>
          <w:sz w:val="24"/>
          <w:szCs w:val="24"/>
        </w:rPr>
        <w:t xml:space="preserve">навыками: </w:t>
      </w:r>
      <w:r w:rsidRPr="00331A39">
        <w:rPr>
          <w:i/>
          <w:iCs/>
          <w:color w:val="auto"/>
          <w:sz w:val="24"/>
          <w:szCs w:val="24"/>
        </w:rPr>
        <w:t>использовать</w:t>
      </w:r>
      <w:r w:rsidRPr="00331A3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A7694" w:rsidRPr="00331A39" w:rsidRDefault="006A7694" w:rsidP="006A7694">
      <w:pPr>
        <w:pStyle w:val="14"/>
        <w:numPr>
          <w:ilvl w:val="0"/>
          <w:numId w:val="74"/>
        </w:numPr>
        <w:tabs>
          <w:tab w:val="left" w:pos="566"/>
        </w:tabs>
        <w:spacing w:line="240" w:lineRule="auto"/>
        <w:ind w:left="720" w:hanging="360"/>
        <w:jc w:val="both"/>
        <w:rPr>
          <w:color w:val="auto"/>
          <w:sz w:val="24"/>
          <w:szCs w:val="24"/>
        </w:rPr>
      </w:pPr>
      <w:r w:rsidRPr="00331A39">
        <w:rPr>
          <w:i/>
          <w:iCs/>
          <w:color w:val="auto"/>
          <w:sz w:val="24"/>
          <w:szCs w:val="24"/>
        </w:rPr>
        <w:t>распознавать</w:t>
      </w:r>
      <w:r w:rsidRPr="00331A39">
        <w:rPr>
          <w:color w:val="auto"/>
          <w:sz w:val="24"/>
          <w:szCs w:val="24"/>
        </w:rPr>
        <w:t xml:space="preserve"> в звучащем и письменном тексте 1250 лексических единиц (слов, словосочетаний, речевых клише) и правильно </w:t>
      </w:r>
      <w:r w:rsidRPr="00331A39">
        <w:rPr>
          <w:i/>
          <w:iCs/>
          <w:color w:val="auto"/>
          <w:sz w:val="24"/>
          <w:szCs w:val="24"/>
        </w:rPr>
        <w:t>употреблять</w:t>
      </w:r>
      <w:r w:rsidRPr="00331A39">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31A39">
        <w:rPr>
          <w:color w:val="auto"/>
          <w:sz w:val="24"/>
          <w:szCs w:val="24"/>
          <w:lang w:bidi="en-US"/>
        </w:rPr>
        <w:t>-</w:t>
      </w:r>
      <w:r w:rsidRPr="00331A39">
        <w:rPr>
          <w:color w:val="auto"/>
          <w:sz w:val="24"/>
          <w:szCs w:val="24"/>
          <w:lang w:val="en-US" w:bidi="en-US"/>
        </w:rPr>
        <w:t>ity</w:t>
      </w:r>
      <w:r w:rsidRPr="00331A39">
        <w:rPr>
          <w:color w:val="auto"/>
          <w:sz w:val="24"/>
          <w:szCs w:val="24"/>
          <w:lang w:bidi="en-US"/>
        </w:rPr>
        <w:t>, -</w:t>
      </w:r>
      <w:r w:rsidRPr="00331A39">
        <w:rPr>
          <w:color w:val="auto"/>
          <w:sz w:val="24"/>
          <w:szCs w:val="24"/>
          <w:lang w:val="en-US" w:bidi="en-US"/>
        </w:rPr>
        <w:t>ship</w:t>
      </w:r>
      <w:r w:rsidRPr="00331A39">
        <w:rPr>
          <w:color w:val="auto"/>
          <w:sz w:val="24"/>
          <w:szCs w:val="24"/>
          <w:lang w:bidi="en-US"/>
        </w:rPr>
        <w:t>, -</w:t>
      </w:r>
      <w:r w:rsidRPr="00331A39">
        <w:rPr>
          <w:color w:val="auto"/>
          <w:sz w:val="24"/>
          <w:szCs w:val="24"/>
          <w:lang w:val="en-US" w:bidi="en-US"/>
        </w:rPr>
        <w:t>ance</w:t>
      </w:r>
      <w:r w:rsidRPr="00331A39">
        <w:rPr>
          <w:color w:val="auto"/>
          <w:sz w:val="24"/>
          <w:szCs w:val="24"/>
          <w:lang w:bidi="en-US"/>
        </w:rPr>
        <w:t>/-</w:t>
      </w:r>
      <w:r w:rsidRPr="00331A39">
        <w:rPr>
          <w:color w:val="auto"/>
          <w:sz w:val="24"/>
          <w:szCs w:val="24"/>
          <w:lang w:val="en-US" w:bidi="en-US"/>
        </w:rPr>
        <w:t>ence</w:t>
      </w:r>
      <w:r w:rsidRPr="00331A39">
        <w:rPr>
          <w:color w:val="auto"/>
          <w:sz w:val="24"/>
          <w:szCs w:val="24"/>
          <w:lang w:bidi="en-US"/>
        </w:rPr>
        <w:t xml:space="preserve">; </w:t>
      </w:r>
      <w:r w:rsidRPr="00331A39">
        <w:rPr>
          <w:color w:val="auto"/>
          <w:sz w:val="24"/>
          <w:szCs w:val="24"/>
        </w:rPr>
        <w:t xml:space="preserve">имена прилагательные с помощью префикса </w:t>
      </w:r>
      <w:r w:rsidRPr="00331A39">
        <w:rPr>
          <w:color w:val="auto"/>
          <w:sz w:val="24"/>
          <w:szCs w:val="24"/>
          <w:lang w:val="en-US" w:bidi="en-US"/>
        </w:rPr>
        <w:t>inter</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31A39">
        <w:rPr>
          <w:color w:val="auto"/>
          <w:sz w:val="24"/>
          <w:szCs w:val="24"/>
          <w:lang w:bidi="en-US"/>
        </w:rPr>
        <w:t>(</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walk</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a</w:t>
      </w:r>
      <w:r w:rsidRPr="00331A39">
        <w:rPr>
          <w:color w:val="auto"/>
          <w:sz w:val="24"/>
          <w:szCs w:val="24"/>
          <w:lang w:bidi="en-US"/>
        </w:rPr>
        <w:t xml:space="preserve"> </w:t>
      </w:r>
      <w:r w:rsidRPr="00331A39">
        <w:rPr>
          <w:color w:val="auto"/>
          <w:sz w:val="24"/>
          <w:szCs w:val="24"/>
          <w:lang w:val="en-US" w:bidi="en-US"/>
        </w:rPr>
        <w:t>walk</w:t>
      </w:r>
      <w:r w:rsidRPr="00331A39">
        <w:rPr>
          <w:color w:val="auto"/>
          <w:sz w:val="24"/>
          <w:szCs w:val="24"/>
          <w:lang w:bidi="en-US"/>
        </w:rPr>
        <w:t xml:space="preserve">), </w:t>
      </w:r>
      <w:r w:rsidRPr="00331A39">
        <w:rPr>
          <w:color w:val="auto"/>
          <w:sz w:val="24"/>
          <w:szCs w:val="24"/>
        </w:rPr>
        <w:t xml:space="preserve">глагол от имени существительного </w:t>
      </w:r>
      <w:r w:rsidRPr="00331A39">
        <w:rPr>
          <w:color w:val="auto"/>
          <w:sz w:val="24"/>
          <w:szCs w:val="24"/>
          <w:lang w:bidi="en-US"/>
        </w:rPr>
        <w:t>(</w:t>
      </w:r>
      <w:r w:rsidRPr="00331A39">
        <w:rPr>
          <w:color w:val="auto"/>
          <w:sz w:val="24"/>
          <w:szCs w:val="24"/>
          <w:lang w:val="en-US" w:bidi="en-US"/>
        </w:rPr>
        <w:t>a</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rPr>
        <w:t xml:space="preserve">имя существительное от прилагательного </w:t>
      </w:r>
      <w:r w:rsidRPr="00331A39">
        <w:rPr>
          <w:color w:val="auto"/>
          <w:sz w:val="24"/>
          <w:szCs w:val="24"/>
          <w:lang w:bidi="en-US"/>
        </w:rPr>
        <w:t>(</w:t>
      </w:r>
      <w:r w:rsidRPr="00331A39">
        <w:rPr>
          <w:color w:val="auto"/>
          <w:sz w:val="24"/>
          <w:szCs w:val="24"/>
          <w:lang w:val="en-US" w:bidi="en-US"/>
        </w:rPr>
        <w:t>rich</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the</w:t>
      </w:r>
      <w:r w:rsidRPr="00331A39">
        <w:rPr>
          <w:color w:val="auto"/>
          <w:sz w:val="24"/>
          <w:szCs w:val="24"/>
          <w:lang w:bidi="en-US"/>
        </w:rPr>
        <w:t xml:space="preserve"> </w:t>
      </w:r>
      <w:r w:rsidRPr="00331A39">
        <w:rPr>
          <w:color w:val="auto"/>
          <w:sz w:val="24"/>
          <w:szCs w:val="24"/>
          <w:lang w:val="en-US" w:bidi="en-US"/>
        </w:rPr>
        <w:t>rich</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6A7694" w:rsidRPr="00331A39" w:rsidRDefault="006A7694" w:rsidP="006A7694">
      <w:pPr>
        <w:pStyle w:val="14"/>
        <w:numPr>
          <w:ilvl w:val="0"/>
          <w:numId w:val="74"/>
        </w:numPr>
        <w:tabs>
          <w:tab w:val="left" w:pos="575"/>
        </w:tabs>
        <w:spacing w:line="240" w:lineRule="auto"/>
        <w:ind w:left="720" w:hanging="360"/>
        <w:jc w:val="both"/>
        <w:rPr>
          <w:color w:val="auto"/>
          <w:sz w:val="24"/>
          <w:szCs w:val="24"/>
        </w:rPr>
      </w:pPr>
      <w:r w:rsidRPr="00331A39">
        <w:rPr>
          <w:i/>
          <w:iCs/>
          <w:color w:val="auto"/>
          <w:sz w:val="24"/>
          <w:szCs w:val="24"/>
        </w:rPr>
        <w:t>знать и понимать</w:t>
      </w:r>
      <w:r w:rsidRPr="00331A39">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письменном и звучащем тексте и </w:t>
      </w:r>
      <w:r w:rsidRPr="00331A39">
        <w:rPr>
          <w:i/>
          <w:iCs/>
          <w:color w:val="auto"/>
          <w:sz w:val="24"/>
          <w:szCs w:val="24"/>
        </w:rPr>
        <w:t>употреблять</w:t>
      </w:r>
      <w:r w:rsidRPr="00331A39">
        <w:rPr>
          <w:color w:val="auto"/>
          <w:sz w:val="24"/>
          <w:szCs w:val="24"/>
        </w:rPr>
        <w:t xml:space="preserve"> в устной и письменной речи:</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 xml:space="preserve">предложения со сложным дополнением </w:t>
      </w:r>
      <w:r w:rsidRPr="00331A39">
        <w:rPr>
          <w:color w:val="auto"/>
          <w:sz w:val="24"/>
          <w:szCs w:val="24"/>
          <w:lang w:bidi="en-US"/>
        </w:rPr>
        <w:t>(</w:t>
      </w:r>
      <w:r w:rsidRPr="00331A39">
        <w:rPr>
          <w:color w:val="auto"/>
          <w:sz w:val="24"/>
          <w:szCs w:val="24"/>
          <w:lang w:val="en-US" w:bidi="en-US"/>
        </w:rPr>
        <w:t>Complex</w:t>
      </w:r>
      <w:r w:rsidRPr="00331A39">
        <w:rPr>
          <w:color w:val="auto"/>
          <w:sz w:val="24"/>
          <w:szCs w:val="24"/>
          <w:lang w:bidi="en-US"/>
        </w:rPr>
        <w:t xml:space="preserve"> </w:t>
      </w:r>
      <w:r w:rsidRPr="00331A39">
        <w:rPr>
          <w:color w:val="auto"/>
          <w:sz w:val="24"/>
          <w:szCs w:val="24"/>
          <w:lang w:val="en-US" w:bidi="en-US"/>
        </w:rPr>
        <w:t>Object</w:t>
      </w:r>
      <w:r w:rsidRPr="00331A39">
        <w:rPr>
          <w:color w:val="auto"/>
          <w:sz w:val="24"/>
          <w:szCs w:val="24"/>
          <w:lang w:bidi="en-US"/>
        </w:rPr>
        <w:t>);</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 xml:space="preserve">все типы вопросительных предложений в </w:t>
      </w:r>
      <w:r w:rsidRPr="00331A39">
        <w:rPr>
          <w:color w:val="auto"/>
          <w:sz w:val="24"/>
          <w:szCs w:val="24"/>
          <w:lang w:val="en-US" w:bidi="en-US"/>
        </w:rPr>
        <w:t>Past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Tense</w:t>
      </w:r>
      <w:r w:rsidRPr="00331A39">
        <w:rPr>
          <w:color w:val="auto"/>
          <w:sz w:val="24"/>
          <w:szCs w:val="24"/>
          <w:lang w:bidi="en-US"/>
        </w:rPr>
        <w:t>;</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согласование времён в рамках сложного предложения;</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 xml:space="preserve">согласование подлежащего, выраженного собирательным существительным </w:t>
      </w:r>
      <w:r w:rsidRPr="00331A39">
        <w:rPr>
          <w:color w:val="auto"/>
          <w:sz w:val="24"/>
          <w:szCs w:val="24"/>
          <w:lang w:bidi="en-US"/>
        </w:rPr>
        <w:t>(</w:t>
      </w:r>
      <w:r w:rsidRPr="00331A39">
        <w:rPr>
          <w:color w:val="auto"/>
          <w:sz w:val="24"/>
          <w:szCs w:val="24"/>
          <w:lang w:val="en-US" w:bidi="en-US"/>
        </w:rPr>
        <w:t>family</w:t>
      </w:r>
      <w:r w:rsidRPr="00331A39">
        <w:rPr>
          <w:color w:val="auto"/>
          <w:sz w:val="24"/>
          <w:szCs w:val="24"/>
          <w:lang w:bidi="en-US"/>
        </w:rPr>
        <w:t xml:space="preserve">, </w:t>
      </w:r>
      <w:r w:rsidRPr="00331A39">
        <w:rPr>
          <w:color w:val="auto"/>
          <w:sz w:val="24"/>
          <w:szCs w:val="24"/>
          <w:lang w:val="en-US" w:bidi="en-US"/>
        </w:rPr>
        <w:t>police</w:t>
      </w:r>
      <w:r w:rsidRPr="00331A39">
        <w:rPr>
          <w:color w:val="auto"/>
          <w:sz w:val="24"/>
          <w:szCs w:val="24"/>
          <w:lang w:bidi="en-US"/>
        </w:rPr>
        <w:t xml:space="preserve">), </w:t>
      </w:r>
      <w:r w:rsidRPr="00331A39">
        <w:rPr>
          <w:color w:val="auto"/>
          <w:sz w:val="24"/>
          <w:szCs w:val="24"/>
        </w:rPr>
        <w:t>со сказуемым;</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rPr>
        <w:t>с</w:t>
      </w:r>
      <w:r w:rsidRPr="00331A39">
        <w:rPr>
          <w:color w:val="auto"/>
          <w:sz w:val="24"/>
          <w:szCs w:val="24"/>
          <w:lang w:val="en-US"/>
        </w:rPr>
        <w:t xml:space="preserve"> </w:t>
      </w:r>
      <w:r w:rsidRPr="00331A39">
        <w:rPr>
          <w:color w:val="auto"/>
          <w:sz w:val="24"/>
          <w:szCs w:val="24"/>
        </w:rPr>
        <w:t>глаголами</w:t>
      </w:r>
      <w:r w:rsidRPr="00331A39">
        <w:rPr>
          <w:color w:val="auto"/>
          <w:sz w:val="24"/>
          <w:szCs w:val="24"/>
          <w:lang w:val="en-US"/>
        </w:rPr>
        <w:t xml:space="preserve"> </w:t>
      </w:r>
      <w:r w:rsidRPr="00331A39">
        <w:rPr>
          <w:color w:val="auto"/>
          <w:sz w:val="24"/>
          <w:szCs w:val="24"/>
        </w:rPr>
        <w:t>на</w:t>
      </w:r>
      <w:r w:rsidRPr="00331A39">
        <w:rPr>
          <w:color w:val="auto"/>
          <w:sz w:val="24"/>
          <w:szCs w:val="24"/>
          <w:lang w:val="en-US"/>
        </w:rPr>
        <w:t xml:space="preserve"> </w:t>
      </w:r>
      <w:r w:rsidRPr="00331A39">
        <w:rPr>
          <w:color w:val="auto"/>
          <w:sz w:val="24"/>
          <w:szCs w:val="24"/>
          <w:lang w:val="en-US" w:bidi="en-US"/>
        </w:rPr>
        <w:t>-ing: to love/hate doing something;</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lastRenderedPageBreak/>
        <w:t>конструкции</w:t>
      </w:r>
      <w:r w:rsidRPr="00331A39">
        <w:rPr>
          <w:color w:val="auto"/>
          <w:sz w:val="24"/>
          <w:szCs w:val="24"/>
          <w:lang w:val="en-US"/>
        </w:rPr>
        <w:t xml:space="preserve">, </w:t>
      </w:r>
      <w:r w:rsidRPr="00331A39">
        <w:rPr>
          <w:color w:val="auto"/>
          <w:sz w:val="24"/>
          <w:szCs w:val="24"/>
        </w:rPr>
        <w:t>содержащие</w:t>
      </w:r>
      <w:r w:rsidRPr="00331A39">
        <w:rPr>
          <w:color w:val="auto"/>
          <w:sz w:val="24"/>
          <w:szCs w:val="24"/>
          <w:lang w:val="en-US"/>
        </w:rPr>
        <w:t xml:space="preserve"> </w:t>
      </w:r>
      <w:r w:rsidRPr="00331A39">
        <w:rPr>
          <w:color w:val="auto"/>
          <w:sz w:val="24"/>
          <w:szCs w:val="24"/>
        </w:rPr>
        <w:t>глаголы</w:t>
      </w:r>
      <w:r w:rsidRPr="00331A39">
        <w:rPr>
          <w:color w:val="auto"/>
          <w:sz w:val="24"/>
          <w:szCs w:val="24"/>
          <w:lang w:val="en-US"/>
        </w:rPr>
        <w:t>-</w:t>
      </w:r>
      <w:r w:rsidRPr="00331A39">
        <w:rPr>
          <w:color w:val="auto"/>
          <w:sz w:val="24"/>
          <w:szCs w:val="24"/>
        </w:rPr>
        <w:t>связки</w:t>
      </w:r>
      <w:r w:rsidRPr="00331A39">
        <w:rPr>
          <w:color w:val="auto"/>
          <w:sz w:val="24"/>
          <w:szCs w:val="24"/>
          <w:lang w:val="en-US"/>
        </w:rPr>
        <w:t xml:space="preserve"> </w:t>
      </w:r>
      <w:r w:rsidRPr="00331A39">
        <w:rPr>
          <w:color w:val="auto"/>
          <w:sz w:val="24"/>
          <w:szCs w:val="24"/>
          <w:lang w:val="en-US" w:bidi="en-US"/>
        </w:rPr>
        <w:t>to be/to look/to feel/to seem;</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lang w:val="en-US" w:bidi="en-US"/>
        </w:rPr>
        <w:t>be/get used to do something; be/get used doing something;</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t>конструкцию</w:t>
      </w:r>
      <w:r w:rsidRPr="00331A39">
        <w:rPr>
          <w:color w:val="auto"/>
          <w:sz w:val="24"/>
          <w:szCs w:val="24"/>
          <w:lang w:val="en-US"/>
        </w:rPr>
        <w:t xml:space="preserve"> </w:t>
      </w:r>
      <w:r w:rsidRPr="00331A39">
        <w:rPr>
          <w:color w:val="auto"/>
          <w:sz w:val="24"/>
          <w:szCs w:val="24"/>
          <w:lang w:val="en-US" w:bidi="en-US"/>
        </w:rPr>
        <w:t xml:space="preserve">both </w:t>
      </w:r>
      <w:r w:rsidRPr="00331A39">
        <w:rPr>
          <w:color w:val="auto"/>
          <w:sz w:val="24"/>
          <w:szCs w:val="24"/>
          <w:lang w:val="en-US"/>
        </w:rPr>
        <w:t xml:space="preserve">... </w:t>
      </w:r>
      <w:r w:rsidRPr="00331A39">
        <w:rPr>
          <w:color w:val="auto"/>
          <w:sz w:val="24"/>
          <w:szCs w:val="24"/>
          <w:lang w:val="en-US" w:bidi="en-US"/>
        </w:rPr>
        <w:t>and ...;</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t>конструкции</w:t>
      </w:r>
      <w:r w:rsidRPr="00331A39">
        <w:rPr>
          <w:color w:val="auto"/>
          <w:sz w:val="24"/>
          <w:szCs w:val="24"/>
          <w:lang w:val="en-US"/>
        </w:rPr>
        <w:t xml:space="preserve"> </w:t>
      </w:r>
      <w:r w:rsidRPr="00331A39">
        <w:rPr>
          <w:color w:val="auto"/>
          <w:sz w:val="24"/>
          <w:szCs w:val="24"/>
          <w:lang w:val="en-US" w:bidi="en-US"/>
        </w:rPr>
        <w:t xml:space="preserve">c </w:t>
      </w:r>
      <w:r w:rsidRPr="00331A39">
        <w:rPr>
          <w:color w:val="auto"/>
          <w:sz w:val="24"/>
          <w:szCs w:val="24"/>
        </w:rPr>
        <w:t>глаголами</w:t>
      </w:r>
      <w:r w:rsidRPr="00331A39">
        <w:rPr>
          <w:color w:val="auto"/>
          <w:sz w:val="24"/>
          <w:szCs w:val="24"/>
          <w:lang w:val="en-US"/>
        </w:rPr>
        <w:t xml:space="preserve"> </w:t>
      </w:r>
      <w:r w:rsidRPr="00331A39">
        <w:rPr>
          <w:color w:val="auto"/>
          <w:sz w:val="24"/>
          <w:szCs w:val="24"/>
          <w:lang w:val="en-US" w:bidi="en-US"/>
        </w:rPr>
        <w:t xml:space="preserve">to stop, to remember, to forget </w:t>
      </w:r>
      <w:r w:rsidRPr="00331A39">
        <w:rPr>
          <w:color w:val="auto"/>
          <w:sz w:val="24"/>
          <w:szCs w:val="24"/>
          <w:lang w:val="en-US"/>
        </w:rPr>
        <w:t>(</w:t>
      </w:r>
      <w:r w:rsidRPr="00331A39">
        <w:rPr>
          <w:color w:val="auto"/>
          <w:sz w:val="24"/>
          <w:szCs w:val="24"/>
        </w:rPr>
        <w:t>разница</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значении</w:t>
      </w:r>
      <w:r w:rsidRPr="00331A39">
        <w:rPr>
          <w:color w:val="auto"/>
          <w:sz w:val="24"/>
          <w:szCs w:val="24"/>
          <w:lang w:val="en-US"/>
        </w:rPr>
        <w:t xml:space="preserve"> </w:t>
      </w:r>
      <w:r w:rsidRPr="00331A39">
        <w:rPr>
          <w:color w:val="auto"/>
          <w:sz w:val="24"/>
          <w:szCs w:val="24"/>
          <w:lang w:val="en-US" w:bidi="en-US"/>
        </w:rPr>
        <w:t xml:space="preserve">to stop doing smth </w:t>
      </w:r>
      <w:r w:rsidRPr="00331A39">
        <w:rPr>
          <w:color w:val="auto"/>
          <w:sz w:val="24"/>
          <w:szCs w:val="24"/>
        </w:rPr>
        <w:t>и</w:t>
      </w:r>
      <w:r w:rsidRPr="00331A39">
        <w:rPr>
          <w:color w:val="auto"/>
          <w:sz w:val="24"/>
          <w:szCs w:val="24"/>
          <w:lang w:val="en-US"/>
        </w:rPr>
        <w:t xml:space="preserve"> </w:t>
      </w:r>
      <w:r w:rsidRPr="00331A39">
        <w:rPr>
          <w:color w:val="auto"/>
          <w:sz w:val="24"/>
          <w:szCs w:val="24"/>
          <w:lang w:val="en-US" w:bidi="en-US"/>
        </w:rPr>
        <w:t>to stop to do smth);</w:t>
      </w:r>
    </w:p>
    <w:p w:rsidR="006A7694" w:rsidRPr="00331A39" w:rsidRDefault="006A7694" w:rsidP="006A7694">
      <w:pPr>
        <w:pStyle w:val="14"/>
        <w:numPr>
          <w:ilvl w:val="0"/>
          <w:numId w:val="88"/>
        </w:numPr>
        <w:spacing w:line="240" w:lineRule="auto"/>
        <w:jc w:val="both"/>
        <w:rPr>
          <w:color w:val="auto"/>
          <w:sz w:val="24"/>
          <w:szCs w:val="24"/>
          <w:lang w:val="en-US"/>
        </w:rPr>
      </w:pPr>
      <w:r w:rsidRPr="00331A39">
        <w:rPr>
          <w:color w:val="auto"/>
          <w:sz w:val="24"/>
          <w:szCs w:val="24"/>
        </w:rPr>
        <w:t>глаголы</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видо</w:t>
      </w:r>
      <w:r w:rsidRPr="00331A39">
        <w:rPr>
          <w:color w:val="auto"/>
          <w:sz w:val="24"/>
          <w:szCs w:val="24"/>
          <w:lang w:val="en-US"/>
        </w:rPr>
        <w:t>-</w:t>
      </w:r>
      <w:r w:rsidRPr="00331A39">
        <w:rPr>
          <w:color w:val="auto"/>
          <w:sz w:val="24"/>
          <w:szCs w:val="24"/>
        </w:rPr>
        <w:t>временных</w:t>
      </w:r>
      <w:r w:rsidRPr="00331A39">
        <w:rPr>
          <w:color w:val="auto"/>
          <w:sz w:val="24"/>
          <w:szCs w:val="24"/>
          <w:lang w:val="en-US"/>
        </w:rPr>
        <w:t xml:space="preserve"> </w:t>
      </w:r>
      <w:r w:rsidRPr="00331A39">
        <w:rPr>
          <w:color w:val="auto"/>
          <w:sz w:val="24"/>
          <w:szCs w:val="24"/>
        </w:rPr>
        <w:t>формах</w:t>
      </w:r>
      <w:r w:rsidRPr="00331A39">
        <w:rPr>
          <w:color w:val="auto"/>
          <w:sz w:val="24"/>
          <w:szCs w:val="24"/>
          <w:lang w:val="en-US"/>
        </w:rPr>
        <w:t xml:space="preserve"> </w:t>
      </w:r>
      <w:r w:rsidRPr="00331A39">
        <w:rPr>
          <w:color w:val="auto"/>
          <w:sz w:val="24"/>
          <w:szCs w:val="24"/>
        </w:rPr>
        <w:t>действительного</w:t>
      </w:r>
      <w:r w:rsidRPr="00331A39">
        <w:rPr>
          <w:color w:val="auto"/>
          <w:sz w:val="24"/>
          <w:szCs w:val="24"/>
          <w:lang w:val="en-US"/>
        </w:rPr>
        <w:t xml:space="preserve"> </w:t>
      </w:r>
      <w:r w:rsidRPr="00331A39">
        <w:rPr>
          <w:color w:val="auto"/>
          <w:sz w:val="24"/>
          <w:szCs w:val="24"/>
        </w:rPr>
        <w:t>залога</w:t>
      </w:r>
      <w:r w:rsidRPr="00331A39">
        <w:rPr>
          <w:color w:val="auto"/>
          <w:sz w:val="24"/>
          <w:szCs w:val="24"/>
          <w:lang w:val="en-US"/>
        </w:rPr>
        <w:t xml:space="preserve"> </w:t>
      </w:r>
      <w:r w:rsidRPr="00331A39">
        <w:rPr>
          <w:color w:val="auto"/>
          <w:sz w:val="24"/>
          <w:szCs w:val="24"/>
        </w:rPr>
        <w:t>в</w:t>
      </w:r>
      <w:r w:rsidRPr="00331A39">
        <w:rPr>
          <w:color w:val="auto"/>
          <w:sz w:val="24"/>
          <w:szCs w:val="24"/>
          <w:lang w:val="en-US"/>
        </w:rPr>
        <w:t xml:space="preserve"> </w:t>
      </w:r>
      <w:r w:rsidRPr="00331A39">
        <w:rPr>
          <w:color w:val="auto"/>
          <w:sz w:val="24"/>
          <w:szCs w:val="24"/>
        </w:rPr>
        <w:t>изъявительном</w:t>
      </w:r>
      <w:r w:rsidRPr="00331A39">
        <w:rPr>
          <w:color w:val="auto"/>
          <w:sz w:val="24"/>
          <w:szCs w:val="24"/>
          <w:lang w:val="en-US"/>
        </w:rPr>
        <w:t xml:space="preserve"> </w:t>
      </w:r>
      <w:r w:rsidRPr="00331A39">
        <w:rPr>
          <w:color w:val="auto"/>
          <w:sz w:val="24"/>
          <w:szCs w:val="24"/>
        </w:rPr>
        <w:t>наклонении</w:t>
      </w:r>
      <w:r w:rsidRPr="00331A39">
        <w:rPr>
          <w:color w:val="auto"/>
          <w:sz w:val="24"/>
          <w:szCs w:val="24"/>
          <w:lang w:val="en-US"/>
        </w:rPr>
        <w:t xml:space="preserve"> </w:t>
      </w:r>
      <w:r w:rsidRPr="00331A39">
        <w:rPr>
          <w:color w:val="auto"/>
          <w:sz w:val="24"/>
          <w:szCs w:val="24"/>
          <w:lang w:val="en-US" w:bidi="en-US"/>
        </w:rPr>
        <w:t>(Past Perfect Tense; Present Perfect Continuous Tense, Future-in-the-Past);</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модальные глаголы в косвенной речи в настоящем и прошедшем времени;</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неличные формы глагола (инфинитив, герундий, причастия настоящего и прошедшего времени);</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 xml:space="preserve">наречия </w:t>
      </w:r>
      <w:r w:rsidRPr="00331A39">
        <w:rPr>
          <w:color w:val="auto"/>
          <w:sz w:val="24"/>
          <w:szCs w:val="24"/>
          <w:lang w:val="en-US" w:bidi="en-US"/>
        </w:rPr>
        <w:t>too</w:t>
      </w:r>
      <w:r w:rsidRPr="00331A39">
        <w:rPr>
          <w:color w:val="auto"/>
          <w:sz w:val="24"/>
          <w:szCs w:val="24"/>
          <w:lang w:bidi="en-US"/>
        </w:rPr>
        <w:t xml:space="preserve"> — </w:t>
      </w:r>
      <w:r w:rsidRPr="00331A39">
        <w:rPr>
          <w:color w:val="auto"/>
          <w:sz w:val="24"/>
          <w:szCs w:val="24"/>
          <w:lang w:val="en-US" w:bidi="en-US"/>
        </w:rPr>
        <w:t>enough</w:t>
      </w:r>
      <w:r w:rsidRPr="00331A39">
        <w:rPr>
          <w:color w:val="auto"/>
          <w:sz w:val="24"/>
          <w:szCs w:val="24"/>
          <w:lang w:bidi="en-US"/>
        </w:rPr>
        <w:t>;</w:t>
      </w:r>
    </w:p>
    <w:p w:rsidR="006A7694" w:rsidRPr="00331A39" w:rsidRDefault="006A7694" w:rsidP="006A7694">
      <w:pPr>
        <w:pStyle w:val="14"/>
        <w:numPr>
          <w:ilvl w:val="0"/>
          <w:numId w:val="88"/>
        </w:numPr>
        <w:spacing w:line="240" w:lineRule="auto"/>
        <w:jc w:val="both"/>
        <w:rPr>
          <w:color w:val="auto"/>
          <w:sz w:val="24"/>
          <w:szCs w:val="24"/>
        </w:rPr>
      </w:pPr>
      <w:r w:rsidRPr="00331A39">
        <w:rPr>
          <w:color w:val="auto"/>
          <w:sz w:val="24"/>
          <w:szCs w:val="24"/>
        </w:rPr>
        <w:t xml:space="preserve">отрицательные местоимения </w:t>
      </w:r>
      <w:r w:rsidRPr="00331A39">
        <w:rPr>
          <w:color w:val="auto"/>
          <w:sz w:val="24"/>
          <w:szCs w:val="24"/>
          <w:lang w:val="en-US" w:bidi="en-US"/>
        </w:rPr>
        <w:t>no</w:t>
      </w:r>
      <w:r w:rsidRPr="00331A39">
        <w:rPr>
          <w:color w:val="auto"/>
          <w:sz w:val="24"/>
          <w:szCs w:val="24"/>
          <w:lang w:bidi="en-US"/>
        </w:rPr>
        <w:t xml:space="preserve"> </w:t>
      </w:r>
      <w:r w:rsidRPr="00331A39">
        <w:rPr>
          <w:color w:val="auto"/>
          <w:sz w:val="24"/>
          <w:szCs w:val="24"/>
        </w:rPr>
        <w:t xml:space="preserve">(и его производные </w:t>
      </w:r>
      <w:r w:rsidRPr="00331A39">
        <w:rPr>
          <w:color w:val="auto"/>
          <w:sz w:val="24"/>
          <w:szCs w:val="24"/>
          <w:lang w:val="en-US" w:bidi="en-US"/>
        </w:rPr>
        <w:t>nobody</w:t>
      </w:r>
      <w:r w:rsidRPr="00331A39">
        <w:rPr>
          <w:color w:val="auto"/>
          <w:sz w:val="24"/>
          <w:szCs w:val="24"/>
          <w:lang w:bidi="en-US"/>
        </w:rPr>
        <w:t xml:space="preserve">, </w:t>
      </w:r>
      <w:r w:rsidRPr="00331A39">
        <w:rPr>
          <w:color w:val="auto"/>
          <w:sz w:val="24"/>
          <w:szCs w:val="24"/>
          <w:lang w:val="en-US" w:bidi="en-US"/>
        </w:rPr>
        <w:t>nothing</w:t>
      </w:r>
      <w:r w:rsidRPr="00331A39">
        <w:rPr>
          <w:color w:val="auto"/>
          <w:sz w:val="24"/>
          <w:szCs w:val="24"/>
          <w:lang w:bidi="en-US"/>
        </w:rPr>
        <w:t xml:space="preserve">, </w:t>
      </w:r>
      <w:r w:rsidRPr="00331A39">
        <w:rPr>
          <w:color w:val="auto"/>
          <w:sz w:val="24"/>
          <w:szCs w:val="24"/>
          <w:lang w:val="en-US" w:bidi="en-US"/>
        </w:rPr>
        <w:t>etc</w:t>
      </w:r>
      <w:r w:rsidRPr="00331A39">
        <w:rPr>
          <w:color w:val="auto"/>
          <w:sz w:val="24"/>
          <w:szCs w:val="24"/>
          <w:lang w:bidi="en-US"/>
        </w:rPr>
        <w:t xml:space="preserve">.), </w:t>
      </w:r>
      <w:r w:rsidRPr="00331A39">
        <w:rPr>
          <w:color w:val="auto"/>
          <w:sz w:val="24"/>
          <w:szCs w:val="24"/>
          <w:lang w:val="en-US" w:bidi="en-US"/>
        </w:rPr>
        <w:t>none</w:t>
      </w:r>
      <w:r w:rsidRPr="00331A39">
        <w:rPr>
          <w:color w:val="auto"/>
          <w:sz w:val="24"/>
          <w:szCs w:val="24"/>
          <w:lang w:bidi="en-US"/>
        </w:rPr>
        <w:t>.</w:t>
      </w:r>
    </w:p>
    <w:p w:rsidR="006A7694" w:rsidRPr="00331A39" w:rsidRDefault="006A7694" w:rsidP="006A7694">
      <w:pPr>
        <w:pStyle w:val="14"/>
        <w:numPr>
          <w:ilvl w:val="0"/>
          <w:numId w:val="75"/>
        </w:numPr>
        <w:tabs>
          <w:tab w:val="left" w:pos="579"/>
        </w:tabs>
        <w:spacing w:line="240" w:lineRule="auto"/>
        <w:jc w:val="both"/>
        <w:rPr>
          <w:color w:val="auto"/>
          <w:sz w:val="24"/>
          <w:szCs w:val="24"/>
        </w:rPr>
      </w:pPr>
      <w:r w:rsidRPr="00331A39">
        <w:rPr>
          <w:i/>
          <w:iCs/>
          <w:color w:val="auto"/>
          <w:sz w:val="24"/>
          <w:szCs w:val="24"/>
        </w:rPr>
        <w:t>владеть</w:t>
      </w:r>
      <w:r w:rsidRPr="00331A39">
        <w:rPr>
          <w:color w:val="auto"/>
          <w:sz w:val="24"/>
          <w:szCs w:val="24"/>
        </w:rPr>
        <w:t xml:space="preserve"> социокультурными знаниями и умениями: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осуществлять</w:t>
      </w:r>
      <w:r w:rsidRPr="00331A39">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кратко представлять</w:t>
      </w:r>
      <w:r w:rsidRPr="00331A39">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6A7694" w:rsidRPr="00331A39" w:rsidRDefault="006A7694" w:rsidP="006A7694">
      <w:pPr>
        <w:pStyle w:val="14"/>
        <w:spacing w:line="240" w:lineRule="auto"/>
        <w:jc w:val="both"/>
        <w:rPr>
          <w:color w:val="auto"/>
          <w:sz w:val="24"/>
          <w:szCs w:val="24"/>
        </w:rPr>
      </w:pPr>
      <w:r w:rsidRPr="00331A39">
        <w:rPr>
          <w:color w:val="auto"/>
          <w:sz w:val="24"/>
          <w:szCs w:val="24"/>
        </w:rPr>
        <w:t>оказывать помощь зарубежным гостям в ситуациях повседневного общения (</w:t>
      </w:r>
      <w:r w:rsidRPr="00331A39">
        <w:rPr>
          <w:i/>
          <w:iCs/>
          <w:color w:val="auto"/>
          <w:sz w:val="24"/>
          <w:szCs w:val="24"/>
        </w:rPr>
        <w:t>объяснить</w:t>
      </w:r>
      <w:r w:rsidRPr="00331A39">
        <w:rPr>
          <w:color w:val="auto"/>
          <w:sz w:val="24"/>
          <w:szCs w:val="24"/>
        </w:rPr>
        <w:t xml:space="preserve"> местонахождение объекта, сообщить возможный маршрут и т. д.);</w:t>
      </w:r>
    </w:p>
    <w:p w:rsidR="006A7694" w:rsidRPr="00331A39" w:rsidRDefault="006A7694" w:rsidP="006A7694">
      <w:pPr>
        <w:pStyle w:val="14"/>
        <w:numPr>
          <w:ilvl w:val="0"/>
          <w:numId w:val="75"/>
        </w:numPr>
        <w:tabs>
          <w:tab w:val="left" w:pos="569"/>
        </w:tabs>
        <w:spacing w:line="240" w:lineRule="auto"/>
        <w:jc w:val="both"/>
        <w:rPr>
          <w:color w:val="auto"/>
          <w:sz w:val="24"/>
          <w:szCs w:val="24"/>
        </w:rPr>
      </w:pPr>
      <w:r w:rsidRPr="00331A39">
        <w:rPr>
          <w:i/>
          <w:iCs/>
          <w:color w:val="auto"/>
          <w:sz w:val="24"/>
          <w:szCs w:val="24"/>
        </w:rPr>
        <w:t>владеть</w:t>
      </w:r>
      <w:r w:rsidRPr="00331A39">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numPr>
          <w:ilvl w:val="0"/>
          <w:numId w:val="75"/>
        </w:numPr>
        <w:tabs>
          <w:tab w:val="left" w:pos="569"/>
        </w:tabs>
        <w:spacing w:line="240" w:lineRule="auto"/>
        <w:jc w:val="both"/>
        <w:rPr>
          <w:color w:val="auto"/>
          <w:sz w:val="24"/>
          <w:szCs w:val="24"/>
        </w:rPr>
      </w:pPr>
      <w:r w:rsidRPr="00331A39">
        <w:rPr>
          <w:i/>
          <w:iCs/>
          <w:color w:val="auto"/>
          <w:sz w:val="24"/>
          <w:szCs w:val="24"/>
        </w:rPr>
        <w:t>понимать</w:t>
      </w:r>
      <w:r w:rsidRPr="00331A39">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A7694" w:rsidRPr="00331A39" w:rsidRDefault="006A7694" w:rsidP="006A7694">
      <w:pPr>
        <w:pStyle w:val="14"/>
        <w:numPr>
          <w:ilvl w:val="0"/>
          <w:numId w:val="75"/>
        </w:numPr>
        <w:tabs>
          <w:tab w:val="left" w:pos="569"/>
        </w:tabs>
        <w:spacing w:line="240" w:lineRule="auto"/>
        <w:jc w:val="both"/>
        <w:rPr>
          <w:color w:val="auto"/>
          <w:sz w:val="24"/>
          <w:szCs w:val="24"/>
        </w:rPr>
      </w:pPr>
      <w:r w:rsidRPr="00331A39">
        <w:rPr>
          <w:color w:val="auto"/>
          <w:sz w:val="24"/>
          <w:szCs w:val="24"/>
        </w:rPr>
        <w:t xml:space="preserve">уметь </w:t>
      </w:r>
      <w:r w:rsidRPr="00331A39">
        <w:rPr>
          <w:i/>
          <w:iCs/>
          <w:color w:val="auto"/>
          <w:sz w:val="24"/>
          <w:szCs w:val="24"/>
        </w:rPr>
        <w:t>рассматривать</w:t>
      </w:r>
      <w:r w:rsidRPr="00331A39">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6A7694" w:rsidRPr="00331A39" w:rsidRDefault="006A7694" w:rsidP="006A7694">
      <w:pPr>
        <w:pStyle w:val="14"/>
        <w:numPr>
          <w:ilvl w:val="0"/>
          <w:numId w:val="75"/>
        </w:numPr>
        <w:tabs>
          <w:tab w:val="left" w:pos="569"/>
        </w:tabs>
        <w:spacing w:line="240" w:lineRule="auto"/>
        <w:jc w:val="both"/>
        <w:rPr>
          <w:color w:val="auto"/>
          <w:sz w:val="24"/>
          <w:szCs w:val="24"/>
        </w:rPr>
      </w:pPr>
      <w:r w:rsidRPr="00331A39">
        <w:rPr>
          <w:i/>
          <w:iCs/>
          <w:color w:val="auto"/>
          <w:sz w:val="24"/>
          <w:szCs w:val="24"/>
        </w:rPr>
        <w:t>участвовать</w:t>
      </w:r>
      <w:r w:rsidRPr="00331A39">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A7694" w:rsidRPr="00331A39" w:rsidRDefault="006A7694" w:rsidP="006A7694">
      <w:pPr>
        <w:pStyle w:val="14"/>
        <w:numPr>
          <w:ilvl w:val="0"/>
          <w:numId w:val="75"/>
        </w:numPr>
        <w:tabs>
          <w:tab w:val="left" w:pos="569"/>
        </w:tabs>
        <w:spacing w:line="240" w:lineRule="auto"/>
        <w:ind w:firstLine="0"/>
        <w:jc w:val="both"/>
        <w:rPr>
          <w:color w:val="auto"/>
          <w:sz w:val="24"/>
          <w:szCs w:val="24"/>
        </w:rPr>
      </w:pPr>
      <w:r w:rsidRPr="00331A39">
        <w:rPr>
          <w:i/>
          <w:iCs/>
          <w:color w:val="auto"/>
          <w:sz w:val="24"/>
          <w:szCs w:val="24"/>
        </w:rPr>
        <w:t>использовать</w:t>
      </w:r>
      <w:r w:rsidRPr="00331A39">
        <w:rPr>
          <w:color w:val="auto"/>
          <w:sz w:val="24"/>
          <w:szCs w:val="24"/>
        </w:rPr>
        <w:t xml:space="preserve"> иноязычные словари и справочники, в том числе информационно-справочные системы в электронной форме;</w:t>
      </w:r>
    </w:p>
    <w:p w:rsidR="006A7694" w:rsidRPr="00331A39" w:rsidRDefault="006A7694" w:rsidP="006A7694">
      <w:pPr>
        <w:pStyle w:val="14"/>
        <w:numPr>
          <w:ilvl w:val="0"/>
          <w:numId w:val="75"/>
        </w:numPr>
        <w:tabs>
          <w:tab w:val="left" w:pos="569"/>
        </w:tabs>
        <w:spacing w:line="240" w:lineRule="auto"/>
        <w:ind w:firstLine="0"/>
        <w:jc w:val="both"/>
        <w:rPr>
          <w:color w:val="auto"/>
          <w:sz w:val="24"/>
          <w:szCs w:val="24"/>
        </w:rPr>
      </w:pPr>
      <w:r w:rsidRPr="00331A39">
        <w:rPr>
          <w:i/>
          <w:iCs/>
          <w:color w:val="auto"/>
          <w:sz w:val="24"/>
          <w:szCs w:val="24"/>
        </w:rPr>
        <w:t>достигать</w:t>
      </w:r>
      <w:r w:rsidRPr="00331A39">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6A7694" w:rsidRPr="00331A39" w:rsidRDefault="006A7694" w:rsidP="006A7694">
      <w:pPr>
        <w:pStyle w:val="14"/>
        <w:numPr>
          <w:ilvl w:val="0"/>
          <w:numId w:val="75"/>
        </w:numPr>
        <w:tabs>
          <w:tab w:val="left" w:pos="569"/>
        </w:tabs>
        <w:spacing w:line="240" w:lineRule="auto"/>
        <w:ind w:firstLine="0"/>
        <w:jc w:val="both"/>
        <w:rPr>
          <w:color w:val="auto"/>
          <w:sz w:val="24"/>
          <w:szCs w:val="24"/>
        </w:rPr>
      </w:pPr>
      <w:r w:rsidRPr="00331A39">
        <w:rPr>
          <w:i/>
          <w:iCs/>
          <w:color w:val="auto"/>
          <w:sz w:val="24"/>
          <w:szCs w:val="24"/>
        </w:rPr>
        <w:t>сравнивать</w:t>
      </w:r>
      <w:r w:rsidRPr="00331A3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6A7694" w:rsidRPr="00331A39" w:rsidRDefault="006A7694" w:rsidP="006A7694">
      <w:pPr>
        <w:pStyle w:val="afa"/>
        <w:rPr>
          <w:rFonts w:ascii="Times New Roman" w:hAnsi="Times New Roman" w:cs="Times New Roman"/>
          <w:sz w:val="24"/>
          <w:szCs w:val="24"/>
        </w:rPr>
      </w:pPr>
      <w:bookmarkStart w:id="260" w:name="bookmark579"/>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260"/>
    </w:p>
    <w:p w:rsidR="006A7694" w:rsidRPr="00331A39" w:rsidRDefault="006A7694" w:rsidP="006A7694">
      <w:pPr>
        <w:pStyle w:val="14"/>
        <w:numPr>
          <w:ilvl w:val="0"/>
          <w:numId w:val="76"/>
        </w:numPr>
        <w:tabs>
          <w:tab w:val="left" w:pos="569"/>
        </w:tabs>
        <w:spacing w:line="240" w:lineRule="auto"/>
        <w:jc w:val="both"/>
        <w:rPr>
          <w:color w:val="auto"/>
          <w:sz w:val="24"/>
          <w:szCs w:val="24"/>
        </w:rPr>
      </w:pPr>
      <w:r w:rsidRPr="00331A39">
        <w:rPr>
          <w:i/>
          <w:iCs/>
          <w:color w:val="auto"/>
          <w:sz w:val="24"/>
          <w:szCs w:val="24"/>
        </w:rPr>
        <w:t>владеть</w:t>
      </w:r>
      <w:r w:rsidRPr="00331A39">
        <w:rPr>
          <w:color w:val="auto"/>
          <w:sz w:val="24"/>
          <w:szCs w:val="24"/>
        </w:rPr>
        <w:t xml:space="preserve"> основными видами речевой деятельности:</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говорение: </w:t>
      </w:r>
      <w:r w:rsidRPr="00331A39">
        <w:rPr>
          <w:i/>
          <w:iCs/>
          <w:color w:val="auto"/>
          <w:sz w:val="24"/>
          <w:szCs w:val="24"/>
        </w:rPr>
        <w:t>вести</w:t>
      </w:r>
      <w:r w:rsidRPr="00331A39">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создавать</w:t>
      </w:r>
      <w:r w:rsidRPr="00331A39">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31A39">
        <w:rPr>
          <w:i/>
          <w:iCs/>
          <w:color w:val="auto"/>
          <w:sz w:val="24"/>
          <w:szCs w:val="24"/>
        </w:rPr>
        <w:t>излагать</w:t>
      </w:r>
      <w:r w:rsidRPr="00331A39">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331A39">
        <w:rPr>
          <w:i/>
          <w:iCs/>
          <w:color w:val="auto"/>
          <w:sz w:val="24"/>
          <w:szCs w:val="24"/>
        </w:rPr>
        <w:t>излагать</w:t>
      </w:r>
      <w:r w:rsidRPr="00331A39">
        <w:rPr>
          <w:color w:val="auto"/>
          <w:sz w:val="24"/>
          <w:szCs w:val="24"/>
        </w:rPr>
        <w:t xml:space="preserve"> результаты выполненной проектной работы; (объём — 10—12 фраз);</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lastRenderedPageBreak/>
        <w:t xml:space="preserve">аудирование: </w:t>
      </w:r>
      <w:r w:rsidRPr="00331A39">
        <w:rPr>
          <w:i/>
          <w:iCs/>
          <w:color w:val="auto"/>
          <w:sz w:val="24"/>
          <w:szCs w:val="24"/>
        </w:rPr>
        <w:t>воспринимать на слух и понимать</w:t>
      </w:r>
      <w:r w:rsidRPr="00331A39">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смысловое чтение: </w:t>
      </w:r>
      <w:r w:rsidRPr="00331A39">
        <w:rPr>
          <w:i/>
          <w:iCs/>
          <w:color w:val="auto"/>
          <w:sz w:val="24"/>
          <w:szCs w:val="24"/>
        </w:rPr>
        <w:t>читать про себя и понимать</w:t>
      </w:r>
      <w:r w:rsidRPr="00331A39">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31A39">
        <w:rPr>
          <w:i/>
          <w:iCs/>
          <w:color w:val="auto"/>
          <w:sz w:val="24"/>
          <w:szCs w:val="24"/>
        </w:rPr>
        <w:t>читать про себя</w:t>
      </w:r>
      <w:r w:rsidRPr="00331A39">
        <w:rPr>
          <w:color w:val="auto"/>
          <w:sz w:val="24"/>
          <w:szCs w:val="24"/>
        </w:rPr>
        <w:t xml:space="preserve"> несплошные тексты (таблицы, диаграммы) и </w:t>
      </w:r>
      <w:r w:rsidRPr="00331A39">
        <w:rPr>
          <w:i/>
          <w:iCs/>
          <w:color w:val="auto"/>
          <w:sz w:val="24"/>
          <w:szCs w:val="24"/>
        </w:rPr>
        <w:t>понимать</w:t>
      </w:r>
      <w:r w:rsidRPr="00331A39">
        <w:rPr>
          <w:color w:val="auto"/>
          <w:sz w:val="24"/>
          <w:szCs w:val="24"/>
        </w:rPr>
        <w:t xml:space="preserve"> представленную в них информацию; </w:t>
      </w:r>
      <w:r w:rsidRPr="00331A39">
        <w:rPr>
          <w:i/>
          <w:iCs/>
          <w:color w:val="auto"/>
          <w:sz w:val="24"/>
          <w:szCs w:val="24"/>
        </w:rPr>
        <w:t>обобщать</w:t>
      </w:r>
      <w:r w:rsidRPr="00331A39">
        <w:rPr>
          <w:color w:val="auto"/>
          <w:sz w:val="24"/>
          <w:szCs w:val="24"/>
        </w:rPr>
        <w:t xml:space="preserve"> и </w:t>
      </w:r>
      <w:r w:rsidRPr="00331A39">
        <w:rPr>
          <w:i/>
          <w:iCs/>
          <w:color w:val="auto"/>
          <w:sz w:val="24"/>
          <w:szCs w:val="24"/>
        </w:rPr>
        <w:t>оценивать</w:t>
      </w:r>
      <w:r w:rsidRPr="00331A39">
        <w:rPr>
          <w:color w:val="auto"/>
          <w:sz w:val="24"/>
          <w:szCs w:val="24"/>
        </w:rPr>
        <w:t xml:space="preserve"> полученную при чтении информацию;</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письменная речь: </w:t>
      </w:r>
      <w:r w:rsidRPr="00331A39">
        <w:rPr>
          <w:i/>
          <w:iCs/>
          <w:color w:val="auto"/>
          <w:sz w:val="24"/>
          <w:szCs w:val="24"/>
        </w:rPr>
        <w:t>заполнять</w:t>
      </w:r>
      <w:r w:rsidRPr="00331A39">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31A39">
        <w:rPr>
          <w:i/>
          <w:iCs/>
          <w:color w:val="auto"/>
          <w:sz w:val="24"/>
          <w:szCs w:val="24"/>
        </w:rPr>
        <w:t>писать</w:t>
      </w:r>
      <w:r w:rsidRPr="00331A39">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31A39">
        <w:rPr>
          <w:i/>
          <w:iCs/>
          <w:color w:val="auto"/>
          <w:sz w:val="24"/>
          <w:szCs w:val="24"/>
        </w:rPr>
        <w:t>создавать</w:t>
      </w:r>
      <w:r w:rsidRPr="00331A39">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31A39">
        <w:rPr>
          <w:i/>
          <w:iCs/>
          <w:color w:val="auto"/>
          <w:sz w:val="24"/>
          <w:szCs w:val="24"/>
        </w:rPr>
        <w:t>заполнять</w:t>
      </w:r>
      <w:r w:rsidRPr="00331A39">
        <w:rPr>
          <w:color w:val="auto"/>
          <w:sz w:val="24"/>
          <w:szCs w:val="24"/>
        </w:rPr>
        <w:t xml:space="preserve"> таблицу, кратко фиксируя содержание прочитанного/прослушанного текста; </w:t>
      </w:r>
      <w:r w:rsidRPr="00331A39">
        <w:rPr>
          <w:i/>
          <w:iCs/>
          <w:color w:val="auto"/>
          <w:sz w:val="24"/>
          <w:szCs w:val="24"/>
        </w:rPr>
        <w:t>письменно представлять</w:t>
      </w:r>
      <w:r w:rsidRPr="00331A39">
        <w:rPr>
          <w:color w:val="auto"/>
          <w:sz w:val="24"/>
          <w:szCs w:val="24"/>
        </w:rPr>
        <w:t xml:space="preserve"> результаты выполненной проектной работы (объём — 100—120 слов);</w:t>
      </w:r>
    </w:p>
    <w:p w:rsidR="006A7694" w:rsidRPr="00331A39" w:rsidRDefault="006A7694" w:rsidP="006A7694">
      <w:pPr>
        <w:pStyle w:val="14"/>
        <w:numPr>
          <w:ilvl w:val="0"/>
          <w:numId w:val="76"/>
        </w:numPr>
        <w:tabs>
          <w:tab w:val="left" w:pos="566"/>
        </w:tabs>
        <w:spacing w:line="240" w:lineRule="auto"/>
        <w:jc w:val="both"/>
        <w:rPr>
          <w:color w:val="auto"/>
          <w:sz w:val="24"/>
          <w:szCs w:val="24"/>
        </w:rPr>
      </w:pPr>
      <w:r w:rsidRPr="00331A39">
        <w:rPr>
          <w:color w:val="auto"/>
          <w:sz w:val="24"/>
          <w:szCs w:val="24"/>
        </w:rPr>
        <w:t xml:space="preserve">владеть </w:t>
      </w:r>
      <w:r w:rsidRPr="00331A39">
        <w:rPr>
          <w:b/>
          <w:bCs/>
          <w:color w:val="auto"/>
          <w:sz w:val="24"/>
          <w:szCs w:val="24"/>
        </w:rPr>
        <w:t xml:space="preserve">фонетическими </w:t>
      </w:r>
      <w:r w:rsidRPr="00331A39">
        <w:rPr>
          <w:color w:val="auto"/>
          <w:sz w:val="24"/>
          <w:szCs w:val="24"/>
        </w:rPr>
        <w:t xml:space="preserve">навыками: </w:t>
      </w:r>
      <w:r w:rsidRPr="00331A39">
        <w:rPr>
          <w:i/>
          <w:iCs/>
          <w:color w:val="auto"/>
          <w:sz w:val="24"/>
          <w:szCs w:val="24"/>
        </w:rPr>
        <w:t xml:space="preserve">различать на слух </w:t>
      </w:r>
      <w:r w:rsidRPr="00331A39">
        <w:rPr>
          <w:color w:val="auto"/>
          <w:sz w:val="24"/>
          <w:szCs w:val="24"/>
        </w:rPr>
        <w:t xml:space="preserve">и адекватно, без ошибок, ведущих к сбою коммуникации, </w:t>
      </w:r>
      <w:r w:rsidRPr="00331A39">
        <w:rPr>
          <w:i/>
          <w:iCs/>
          <w:color w:val="auto"/>
          <w:sz w:val="24"/>
          <w:szCs w:val="24"/>
        </w:rPr>
        <w:t>произносить</w:t>
      </w:r>
      <w:r w:rsidRPr="00331A39">
        <w:rPr>
          <w:color w:val="auto"/>
          <w:sz w:val="24"/>
          <w:szCs w:val="24"/>
        </w:rPr>
        <w:t xml:space="preserve"> слова с правильным ударением и фразы с соблюдением их ритмико-интонационных особенностей, в том числе </w:t>
      </w:r>
      <w:r w:rsidRPr="00331A39">
        <w:rPr>
          <w:i/>
          <w:iCs/>
          <w:color w:val="auto"/>
          <w:sz w:val="24"/>
          <w:szCs w:val="24"/>
        </w:rPr>
        <w:t>применять правила</w:t>
      </w:r>
      <w:r w:rsidRPr="00331A39">
        <w:rPr>
          <w:color w:val="auto"/>
          <w:sz w:val="24"/>
          <w:szCs w:val="24"/>
        </w:rPr>
        <w:t xml:space="preserve"> отсутствия фразового ударения на служебных словах; </w:t>
      </w:r>
      <w:r w:rsidRPr="00331A39">
        <w:rPr>
          <w:i/>
          <w:iCs/>
          <w:color w:val="auto"/>
          <w:sz w:val="24"/>
          <w:szCs w:val="24"/>
        </w:rPr>
        <w:t>владеть</w:t>
      </w:r>
      <w:r w:rsidRPr="00331A39">
        <w:rPr>
          <w:color w:val="auto"/>
          <w:sz w:val="24"/>
          <w:szCs w:val="24"/>
        </w:rPr>
        <w:t xml:space="preserve"> правилами чтения и выразительно </w:t>
      </w:r>
      <w:r w:rsidRPr="00331A39">
        <w:rPr>
          <w:i/>
          <w:iCs/>
          <w:color w:val="auto"/>
          <w:sz w:val="24"/>
          <w:szCs w:val="24"/>
        </w:rPr>
        <w:t>читать вслух</w:t>
      </w:r>
      <w:r w:rsidRPr="00331A39">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31A39">
        <w:rPr>
          <w:i/>
          <w:iCs/>
          <w:color w:val="auto"/>
          <w:sz w:val="24"/>
          <w:szCs w:val="24"/>
        </w:rPr>
        <w:t>читать</w:t>
      </w:r>
      <w:r w:rsidRPr="00331A39">
        <w:rPr>
          <w:color w:val="auto"/>
          <w:sz w:val="24"/>
          <w:szCs w:val="24"/>
        </w:rPr>
        <w:t xml:space="preserve"> новые слова согласно основным правилам чтения.</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орфографическими </w:t>
      </w:r>
      <w:r w:rsidRPr="00331A39">
        <w:rPr>
          <w:color w:val="auto"/>
          <w:sz w:val="24"/>
          <w:szCs w:val="24"/>
        </w:rPr>
        <w:t xml:space="preserve">навыками: правильно </w:t>
      </w:r>
      <w:r w:rsidRPr="00331A39">
        <w:rPr>
          <w:i/>
          <w:iCs/>
          <w:color w:val="auto"/>
          <w:sz w:val="24"/>
          <w:szCs w:val="24"/>
        </w:rPr>
        <w:t xml:space="preserve">писать </w:t>
      </w:r>
      <w:r w:rsidRPr="00331A39">
        <w:rPr>
          <w:color w:val="auto"/>
          <w:sz w:val="24"/>
          <w:szCs w:val="24"/>
        </w:rPr>
        <w:t>изученные слова;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владеть</w:t>
      </w:r>
      <w:r w:rsidRPr="00331A39">
        <w:rPr>
          <w:b/>
          <w:bCs/>
          <w:color w:val="auto"/>
          <w:sz w:val="24"/>
          <w:szCs w:val="24"/>
        </w:rPr>
        <w:t xml:space="preserve"> пунктуационными </w:t>
      </w:r>
      <w:r w:rsidRPr="00331A39">
        <w:rPr>
          <w:color w:val="auto"/>
          <w:sz w:val="24"/>
          <w:szCs w:val="24"/>
        </w:rPr>
        <w:t xml:space="preserve">навыками: </w:t>
      </w:r>
      <w:r w:rsidRPr="00331A39">
        <w:rPr>
          <w:i/>
          <w:iCs/>
          <w:color w:val="auto"/>
          <w:sz w:val="24"/>
          <w:szCs w:val="24"/>
        </w:rPr>
        <w:t>использовать</w:t>
      </w:r>
      <w:r w:rsidRPr="00331A39">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31A39">
        <w:rPr>
          <w:i/>
          <w:iCs/>
          <w:color w:val="auto"/>
          <w:sz w:val="24"/>
          <w:szCs w:val="24"/>
        </w:rPr>
        <w:t>оформлять</w:t>
      </w:r>
      <w:r w:rsidRPr="00331A39">
        <w:rPr>
          <w:color w:val="auto"/>
          <w:sz w:val="24"/>
          <w:szCs w:val="24"/>
        </w:rPr>
        <w:t xml:space="preserve"> электронное сообщение личного характера;</w:t>
      </w:r>
    </w:p>
    <w:p w:rsidR="006A7694" w:rsidRPr="00331A39" w:rsidRDefault="006A7694" w:rsidP="006A7694">
      <w:pPr>
        <w:pStyle w:val="14"/>
        <w:numPr>
          <w:ilvl w:val="0"/>
          <w:numId w:val="76"/>
        </w:numPr>
        <w:tabs>
          <w:tab w:val="left" w:pos="564"/>
        </w:tabs>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звучащем и письменном тексте 1350 лексических единиц (слов, словосочетаний, речевых клише) и правильно </w:t>
      </w:r>
      <w:r w:rsidRPr="00331A39">
        <w:rPr>
          <w:i/>
          <w:iCs/>
          <w:color w:val="auto"/>
          <w:sz w:val="24"/>
          <w:szCs w:val="24"/>
        </w:rPr>
        <w:t>употреблять</w:t>
      </w:r>
      <w:r w:rsidRPr="00331A39">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331A39">
        <w:rPr>
          <w:color w:val="auto"/>
          <w:sz w:val="24"/>
          <w:szCs w:val="24"/>
          <w:lang w:val="en-US" w:bidi="en-US"/>
        </w:rPr>
        <w:t>under</w:t>
      </w:r>
      <w:r w:rsidRPr="00331A39">
        <w:rPr>
          <w:color w:val="auto"/>
          <w:sz w:val="24"/>
          <w:szCs w:val="24"/>
          <w:lang w:bidi="en-US"/>
        </w:rPr>
        <w:t xml:space="preserve">-, </w:t>
      </w:r>
      <w:r w:rsidRPr="00331A39">
        <w:rPr>
          <w:color w:val="auto"/>
          <w:sz w:val="24"/>
          <w:szCs w:val="24"/>
          <w:lang w:val="en-US" w:bidi="en-US"/>
        </w:rPr>
        <w:t>over</w:t>
      </w:r>
      <w:r w:rsidRPr="00331A39">
        <w:rPr>
          <w:color w:val="auto"/>
          <w:sz w:val="24"/>
          <w:szCs w:val="24"/>
          <w:lang w:bidi="en-US"/>
        </w:rPr>
        <w:t xml:space="preserve">-, </w:t>
      </w:r>
      <w:r w:rsidRPr="00331A39">
        <w:rPr>
          <w:color w:val="auto"/>
          <w:sz w:val="24"/>
          <w:szCs w:val="24"/>
          <w:lang w:val="en-US" w:bidi="en-US"/>
        </w:rPr>
        <w:t>dis</w:t>
      </w:r>
      <w:r w:rsidRPr="00331A39">
        <w:rPr>
          <w:color w:val="auto"/>
          <w:sz w:val="24"/>
          <w:szCs w:val="24"/>
          <w:lang w:bidi="en-US"/>
        </w:rPr>
        <w:t xml:space="preserve">-, </w:t>
      </w:r>
      <w:r w:rsidRPr="00331A39">
        <w:rPr>
          <w:color w:val="auto"/>
          <w:sz w:val="24"/>
          <w:szCs w:val="24"/>
          <w:lang w:val="en-US" w:bidi="en-US"/>
        </w:rPr>
        <w:t>mis</w:t>
      </w:r>
      <w:r w:rsidRPr="00331A39">
        <w:rPr>
          <w:color w:val="auto"/>
          <w:sz w:val="24"/>
          <w:szCs w:val="24"/>
          <w:lang w:bidi="en-US"/>
        </w:rPr>
        <w:t xml:space="preserve">-; </w:t>
      </w:r>
      <w:r w:rsidRPr="00331A39">
        <w:rPr>
          <w:color w:val="auto"/>
          <w:sz w:val="24"/>
          <w:szCs w:val="24"/>
        </w:rPr>
        <w:t xml:space="preserve">имена прилагательные с помощью суффиксов </w:t>
      </w:r>
      <w:r w:rsidRPr="00331A39">
        <w:rPr>
          <w:color w:val="auto"/>
          <w:sz w:val="24"/>
          <w:szCs w:val="24"/>
          <w:lang w:bidi="en-US"/>
        </w:rPr>
        <w:t>-</w:t>
      </w:r>
      <w:r w:rsidRPr="00331A39">
        <w:rPr>
          <w:color w:val="auto"/>
          <w:sz w:val="24"/>
          <w:szCs w:val="24"/>
          <w:lang w:val="en-US" w:bidi="en-US"/>
        </w:rPr>
        <w:t>able</w:t>
      </w:r>
      <w:r w:rsidRPr="00331A39">
        <w:rPr>
          <w:color w:val="auto"/>
          <w:sz w:val="24"/>
          <w:szCs w:val="24"/>
          <w:lang w:bidi="en-US"/>
        </w:rPr>
        <w:t>/-</w:t>
      </w:r>
      <w:r w:rsidRPr="00331A39">
        <w:rPr>
          <w:color w:val="auto"/>
          <w:sz w:val="24"/>
          <w:szCs w:val="24"/>
          <w:lang w:val="en-US" w:bidi="en-US"/>
        </w:rPr>
        <w:t>ible</w:t>
      </w:r>
      <w:r w:rsidRPr="00331A39">
        <w:rPr>
          <w:color w:val="auto"/>
          <w:sz w:val="24"/>
          <w:szCs w:val="24"/>
          <w:lang w:bidi="en-US"/>
        </w:rPr>
        <w:t xml:space="preserve">; </w:t>
      </w:r>
      <w:r w:rsidRPr="00331A39">
        <w:rPr>
          <w:color w:val="auto"/>
          <w:sz w:val="24"/>
          <w:szCs w:val="24"/>
        </w:rPr>
        <w:t xml:space="preserve">имена существительные с помощью отрицательных префиксов </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im</w:t>
      </w:r>
      <w:r w:rsidRPr="00331A39">
        <w:rPr>
          <w:color w:val="auto"/>
          <w:sz w:val="24"/>
          <w:szCs w:val="24"/>
          <w:lang w:bidi="en-US"/>
        </w:rPr>
        <w:t xml:space="preserve">- </w:t>
      </w:r>
      <w:r w:rsidRPr="00331A39">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331A39">
        <w:rPr>
          <w:color w:val="auto"/>
          <w:sz w:val="24"/>
          <w:szCs w:val="24"/>
          <w:lang w:bidi="en-US"/>
        </w:rPr>
        <w:t>-</w:t>
      </w:r>
      <w:r w:rsidRPr="00331A39">
        <w:rPr>
          <w:color w:val="auto"/>
          <w:sz w:val="24"/>
          <w:szCs w:val="24"/>
          <w:lang w:val="en-US" w:bidi="en-US"/>
        </w:rPr>
        <w:t>ed</w:t>
      </w:r>
      <w:r w:rsidRPr="00331A39">
        <w:rPr>
          <w:color w:val="auto"/>
          <w:sz w:val="24"/>
          <w:szCs w:val="24"/>
          <w:lang w:bidi="en-US"/>
        </w:rPr>
        <w:t xml:space="preserve"> (</w:t>
      </w:r>
      <w:r w:rsidRPr="00331A39">
        <w:rPr>
          <w:color w:val="auto"/>
          <w:sz w:val="24"/>
          <w:szCs w:val="24"/>
          <w:lang w:val="en-US" w:bidi="en-US"/>
        </w:rPr>
        <w:t>eight</w:t>
      </w:r>
      <w:r w:rsidRPr="00331A39">
        <w:rPr>
          <w:color w:val="auto"/>
          <w:sz w:val="24"/>
          <w:szCs w:val="24"/>
          <w:lang w:bidi="en-US"/>
        </w:rPr>
        <w:t>-</w:t>
      </w:r>
      <w:r w:rsidRPr="00331A39">
        <w:rPr>
          <w:color w:val="auto"/>
          <w:sz w:val="24"/>
          <w:szCs w:val="24"/>
          <w:lang w:val="en-US" w:bidi="en-US"/>
        </w:rPr>
        <w:t>legged</w:t>
      </w:r>
      <w:r w:rsidRPr="00331A39">
        <w:rPr>
          <w:color w:val="auto"/>
          <w:sz w:val="24"/>
          <w:szCs w:val="24"/>
          <w:lang w:bidi="en-US"/>
        </w:rPr>
        <w:t xml:space="preserve">); </w:t>
      </w:r>
      <w:r w:rsidRPr="00331A39">
        <w:rPr>
          <w:color w:val="auto"/>
          <w:sz w:val="24"/>
          <w:szCs w:val="24"/>
        </w:rPr>
        <w:t xml:space="preserve">сложное существительное путём соединения основ существительного с предлогом </w:t>
      </w:r>
      <w:r w:rsidRPr="00331A39">
        <w:rPr>
          <w:color w:val="auto"/>
          <w:sz w:val="24"/>
          <w:szCs w:val="24"/>
          <w:lang w:bidi="en-US"/>
        </w:rPr>
        <w:t>(</w:t>
      </w:r>
      <w:r w:rsidRPr="00331A39">
        <w:rPr>
          <w:color w:val="auto"/>
          <w:sz w:val="24"/>
          <w:szCs w:val="24"/>
          <w:lang w:val="en-US" w:bidi="en-US"/>
        </w:rPr>
        <w:t>mother</w:t>
      </w:r>
      <w:r w:rsidRPr="00331A39">
        <w:rPr>
          <w:color w:val="auto"/>
          <w:sz w:val="24"/>
          <w:szCs w:val="24"/>
          <w:lang w:bidi="en-US"/>
        </w:rPr>
        <w:t>-</w:t>
      </w:r>
      <w:r w:rsidRPr="00331A39">
        <w:rPr>
          <w:color w:val="auto"/>
          <w:sz w:val="24"/>
          <w:szCs w:val="24"/>
          <w:lang w:val="en-US" w:bidi="en-US"/>
        </w:rPr>
        <w:t>in</w:t>
      </w:r>
      <w:r w:rsidRPr="00331A39">
        <w:rPr>
          <w:color w:val="auto"/>
          <w:sz w:val="24"/>
          <w:szCs w:val="24"/>
          <w:lang w:bidi="en-US"/>
        </w:rPr>
        <w:t>-</w:t>
      </w:r>
      <w:r w:rsidRPr="00331A39">
        <w:rPr>
          <w:color w:val="auto"/>
          <w:sz w:val="24"/>
          <w:szCs w:val="24"/>
          <w:lang w:val="en-US" w:bidi="en-US"/>
        </w:rPr>
        <w:t>law</w:t>
      </w:r>
      <w:r w:rsidRPr="00331A39">
        <w:rPr>
          <w:color w:val="auto"/>
          <w:sz w:val="24"/>
          <w:szCs w:val="24"/>
          <w:lang w:bidi="en-US"/>
        </w:rPr>
        <w:t xml:space="preserve">); </w:t>
      </w:r>
      <w:r w:rsidRPr="00331A39">
        <w:rPr>
          <w:color w:val="auto"/>
          <w:sz w:val="24"/>
          <w:szCs w:val="24"/>
        </w:rPr>
        <w:t xml:space="preserve">сложное прилагательное путём соединения основы прилагательного с основой причастия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lang w:val="en-US" w:bidi="en-US"/>
        </w:rPr>
        <w:t>nice</w:t>
      </w:r>
      <w:r w:rsidRPr="00331A39">
        <w:rPr>
          <w:color w:val="auto"/>
          <w:sz w:val="24"/>
          <w:szCs w:val="24"/>
          <w:lang w:bidi="en-US"/>
        </w:rPr>
        <w:t>-</w:t>
      </w:r>
      <w:r w:rsidRPr="00331A39">
        <w:rPr>
          <w:color w:val="auto"/>
          <w:sz w:val="24"/>
          <w:szCs w:val="24"/>
          <w:lang w:val="en-US" w:bidi="en-US"/>
        </w:rPr>
        <w:t>looking</w:t>
      </w:r>
      <w:r w:rsidRPr="00331A39">
        <w:rPr>
          <w:color w:val="auto"/>
          <w:sz w:val="24"/>
          <w:szCs w:val="24"/>
          <w:lang w:bidi="en-US"/>
        </w:rPr>
        <w:t xml:space="preserve">); </w:t>
      </w:r>
      <w:r w:rsidRPr="00331A39">
        <w:rPr>
          <w:color w:val="auto"/>
          <w:sz w:val="24"/>
          <w:szCs w:val="24"/>
        </w:rPr>
        <w:t xml:space="preserve">сложное прилагательное путём соединения наречия с основой причастия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lang w:val="en-US" w:bidi="en-US"/>
        </w:rPr>
        <w:t>well</w:t>
      </w:r>
      <w:r w:rsidRPr="00331A39">
        <w:rPr>
          <w:color w:val="auto"/>
          <w:sz w:val="24"/>
          <w:szCs w:val="24"/>
          <w:lang w:bidi="en-US"/>
        </w:rPr>
        <w:t>-</w:t>
      </w:r>
      <w:r w:rsidRPr="00331A39">
        <w:rPr>
          <w:color w:val="auto"/>
          <w:sz w:val="24"/>
          <w:szCs w:val="24"/>
          <w:lang w:val="en-US" w:bidi="en-US"/>
        </w:rPr>
        <w:t>behaved</w:t>
      </w:r>
      <w:r w:rsidRPr="00331A39">
        <w:rPr>
          <w:color w:val="auto"/>
          <w:sz w:val="24"/>
          <w:szCs w:val="24"/>
          <w:lang w:bidi="en-US"/>
        </w:rPr>
        <w:t xml:space="preserve">); </w:t>
      </w:r>
      <w:r w:rsidRPr="00331A39">
        <w:rPr>
          <w:color w:val="auto"/>
          <w:sz w:val="24"/>
          <w:szCs w:val="24"/>
        </w:rPr>
        <w:t xml:space="preserve">глагол от прилагательного </w:t>
      </w:r>
      <w:r w:rsidRPr="00331A39">
        <w:rPr>
          <w:color w:val="auto"/>
          <w:sz w:val="24"/>
          <w:szCs w:val="24"/>
          <w:lang w:bidi="en-US"/>
        </w:rPr>
        <w:t>(</w:t>
      </w:r>
      <w:r w:rsidRPr="00331A39">
        <w:rPr>
          <w:color w:val="auto"/>
          <w:sz w:val="24"/>
          <w:szCs w:val="24"/>
          <w:lang w:val="en-US" w:bidi="en-US"/>
        </w:rPr>
        <w:t>cool</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to</w:t>
      </w:r>
      <w:r w:rsidRPr="00331A39">
        <w:rPr>
          <w:color w:val="auto"/>
          <w:sz w:val="24"/>
          <w:szCs w:val="24"/>
          <w:lang w:bidi="en-US"/>
        </w:rPr>
        <w:t xml:space="preserve"> </w:t>
      </w:r>
      <w:r w:rsidRPr="00331A39">
        <w:rPr>
          <w:color w:val="auto"/>
          <w:sz w:val="24"/>
          <w:szCs w:val="24"/>
          <w:lang w:val="en-US" w:bidi="en-US"/>
        </w:rPr>
        <w:t>cool</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 и употреблять</w:t>
      </w:r>
      <w:r w:rsidRPr="00331A39">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A7694" w:rsidRPr="00331A39" w:rsidRDefault="006A7694" w:rsidP="006A7694">
      <w:pPr>
        <w:pStyle w:val="14"/>
        <w:spacing w:line="240" w:lineRule="auto"/>
        <w:jc w:val="both"/>
        <w:rPr>
          <w:color w:val="auto"/>
          <w:sz w:val="24"/>
          <w:szCs w:val="24"/>
        </w:rPr>
      </w:pPr>
      <w:r w:rsidRPr="00331A39">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A7694" w:rsidRPr="00331A39" w:rsidRDefault="006A7694" w:rsidP="006A7694">
      <w:pPr>
        <w:pStyle w:val="14"/>
        <w:numPr>
          <w:ilvl w:val="0"/>
          <w:numId w:val="76"/>
        </w:numPr>
        <w:tabs>
          <w:tab w:val="left" w:pos="564"/>
        </w:tabs>
        <w:spacing w:line="240" w:lineRule="auto"/>
        <w:jc w:val="both"/>
        <w:rPr>
          <w:color w:val="auto"/>
          <w:sz w:val="24"/>
          <w:szCs w:val="24"/>
        </w:rPr>
      </w:pPr>
      <w:r w:rsidRPr="00331A39">
        <w:rPr>
          <w:i/>
          <w:iCs/>
          <w:color w:val="auto"/>
          <w:sz w:val="24"/>
          <w:szCs w:val="24"/>
        </w:rPr>
        <w:t>знать и понимать</w:t>
      </w:r>
      <w:r w:rsidRPr="00331A39">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распознавать</w:t>
      </w:r>
      <w:r w:rsidRPr="00331A39">
        <w:rPr>
          <w:color w:val="auto"/>
          <w:sz w:val="24"/>
          <w:szCs w:val="24"/>
        </w:rPr>
        <w:t xml:space="preserve"> в письменном и звучащем тексте и </w:t>
      </w:r>
      <w:r w:rsidRPr="00331A39">
        <w:rPr>
          <w:i/>
          <w:iCs/>
          <w:color w:val="auto"/>
          <w:sz w:val="24"/>
          <w:szCs w:val="24"/>
        </w:rPr>
        <w:t>употреблять</w:t>
      </w:r>
      <w:r w:rsidRPr="00331A39">
        <w:rPr>
          <w:color w:val="auto"/>
          <w:sz w:val="24"/>
          <w:szCs w:val="24"/>
        </w:rPr>
        <w:t xml:space="preserve"> в устной и письменной речи:</w:t>
      </w:r>
    </w:p>
    <w:p w:rsidR="006A7694" w:rsidRPr="00331A39" w:rsidRDefault="006A7694" w:rsidP="006A7694">
      <w:pPr>
        <w:pStyle w:val="14"/>
        <w:spacing w:line="240" w:lineRule="auto"/>
        <w:ind w:left="240" w:hanging="240"/>
        <w:jc w:val="both"/>
        <w:rPr>
          <w:color w:val="auto"/>
          <w:sz w:val="24"/>
          <w:szCs w:val="24"/>
          <w:lang w:val="en-US"/>
        </w:rPr>
      </w:pPr>
      <w:r w:rsidRPr="00331A39">
        <w:rPr>
          <w:rFonts w:eastAsia="Arial"/>
          <w:color w:val="auto"/>
          <w:sz w:val="24"/>
          <w:szCs w:val="24"/>
          <w:lang w:val="en-US"/>
        </w:rPr>
        <w:t xml:space="preserve">6 </w:t>
      </w:r>
      <w:r w:rsidRPr="00331A39">
        <w:rPr>
          <w:color w:val="auto"/>
          <w:sz w:val="24"/>
          <w:szCs w:val="24"/>
        </w:rPr>
        <w:t>предложения</w:t>
      </w:r>
      <w:r w:rsidRPr="00331A39">
        <w:rPr>
          <w:color w:val="auto"/>
          <w:sz w:val="24"/>
          <w:szCs w:val="24"/>
          <w:lang w:val="en-US"/>
        </w:rPr>
        <w:t xml:space="preserve"> </w:t>
      </w:r>
      <w:r w:rsidRPr="00331A39">
        <w:rPr>
          <w:color w:val="auto"/>
          <w:sz w:val="24"/>
          <w:szCs w:val="24"/>
        </w:rPr>
        <w:t>со</w:t>
      </w:r>
      <w:r w:rsidRPr="00331A39">
        <w:rPr>
          <w:color w:val="auto"/>
          <w:sz w:val="24"/>
          <w:szCs w:val="24"/>
          <w:lang w:val="en-US"/>
        </w:rPr>
        <w:t xml:space="preserve"> </w:t>
      </w:r>
      <w:r w:rsidRPr="00331A39">
        <w:rPr>
          <w:color w:val="auto"/>
          <w:sz w:val="24"/>
          <w:szCs w:val="24"/>
        </w:rPr>
        <w:t>сложным</w:t>
      </w:r>
      <w:r w:rsidRPr="00331A39">
        <w:rPr>
          <w:color w:val="auto"/>
          <w:sz w:val="24"/>
          <w:szCs w:val="24"/>
          <w:lang w:val="en-US"/>
        </w:rPr>
        <w:t xml:space="preserve"> </w:t>
      </w:r>
      <w:r w:rsidRPr="00331A39">
        <w:rPr>
          <w:color w:val="auto"/>
          <w:sz w:val="24"/>
          <w:szCs w:val="24"/>
        </w:rPr>
        <w:t>дополнением</w:t>
      </w:r>
      <w:r w:rsidRPr="00331A39">
        <w:rPr>
          <w:color w:val="auto"/>
          <w:sz w:val="24"/>
          <w:szCs w:val="24"/>
          <w:lang w:val="en-US"/>
        </w:rPr>
        <w:t xml:space="preserve"> </w:t>
      </w:r>
      <w:r w:rsidRPr="00331A39">
        <w:rPr>
          <w:color w:val="auto"/>
          <w:sz w:val="24"/>
          <w:szCs w:val="24"/>
          <w:lang w:val="en-US" w:bidi="en-US"/>
        </w:rPr>
        <w:t>(Complex Object) (I want to have my hair cut.);</w:t>
      </w:r>
    </w:p>
    <w:p w:rsidR="006A7694" w:rsidRPr="00331A39" w:rsidRDefault="006A7694" w:rsidP="006A7694">
      <w:pPr>
        <w:pStyle w:val="14"/>
        <w:spacing w:line="240" w:lineRule="auto"/>
        <w:ind w:firstLine="0"/>
        <w:jc w:val="both"/>
        <w:rPr>
          <w:color w:val="auto"/>
          <w:sz w:val="24"/>
          <w:szCs w:val="24"/>
        </w:rPr>
      </w:pPr>
      <w:r w:rsidRPr="00331A39">
        <w:rPr>
          <w:rFonts w:eastAsia="Arial"/>
          <w:color w:val="auto"/>
          <w:sz w:val="24"/>
          <w:szCs w:val="24"/>
        </w:rPr>
        <w:t xml:space="preserve">6 </w:t>
      </w:r>
      <w:r w:rsidRPr="00331A39">
        <w:rPr>
          <w:color w:val="auto"/>
          <w:sz w:val="24"/>
          <w:szCs w:val="24"/>
        </w:rPr>
        <w:t xml:space="preserve">предложения с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lang w:val="en-US" w:bidi="en-US"/>
        </w:rPr>
        <w:t>wish</w:t>
      </w:r>
      <w:r w:rsidRPr="00331A39">
        <w:rPr>
          <w:color w:val="auto"/>
          <w:sz w:val="24"/>
          <w:szCs w:val="24"/>
          <w:lang w:bidi="en-US"/>
        </w:rPr>
        <w:t>;</w:t>
      </w:r>
    </w:p>
    <w:p w:rsidR="006A7694" w:rsidRPr="00331A39" w:rsidRDefault="006A7694" w:rsidP="006A7694">
      <w:pPr>
        <w:pStyle w:val="14"/>
        <w:spacing w:line="240" w:lineRule="auto"/>
        <w:ind w:left="240" w:hanging="240"/>
        <w:jc w:val="both"/>
        <w:rPr>
          <w:color w:val="auto"/>
          <w:sz w:val="24"/>
          <w:szCs w:val="24"/>
        </w:rPr>
      </w:pPr>
      <w:r w:rsidRPr="00331A39">
        <w:rPr>
          <w:rFonts w:eastAsia="Arial"/>
          <w:color w:val="auto"/>
          <w:sz w:val="24"/>
          <w:szCs w:val="24"/>
        </w:rPr>
        <w:t xml:space="preserve">6 </w:t>
      </w:r>
      <w:r w:rsidRPr="00331A39">
        <w:rPr>
          <w:color w:val="auto"/>
          <w:sz w:val="24"/>
          <w:szCs w:val="24"/>
        </w:rPr>
        <w:t xml:space="preserve">условные предложения нереального характера </w:t>
      </w:r>
      <w:r w:rsidRPr="00331A39">
        <w:rPr>
          <w:color w:val="auto"/>
          <w:sz w:val="24"/>
          <w:szCs w:val="24"/>
          <w:lang w:bidi="en-US"/>
        </w:rPr>
        <w:t>(</w:t>
      </w:r>
      <w:r w:rsidRPr="00331A39">
        <w:rPr>
          <w:color w:val="auto"/>
          <w:sz w:val="24"/>
          <w:szCs w:val="24"/>
          <w:lang w:val="en-US" w:bidi="en-US"/>
        </w:rPr>
        <w:t>Conditional</w:t>
      </w:r>
      <w:r w:rsidRPr="00331A39">
        <w:rPr>
          <w:color w:val="auto"/>
          <w:sz w:val="24"/>
          <w:szCs w:val="24"/>
          <w:lang w:bidi="en-US"/>
        </w:rPr>
        <w:t xml:space="preserve"> </w:t>
      </w:r>
      <w:r w:rsidRPr="00331A39">
        <w:rPr>
          <w:color w:val="auto"/>
          <w:sz w:val="24"/>
          <w:szCs w:val="24"/>
          <w:lang w:val="en-US" w:bidi="en-US"/>
        </w:rPr>
        <w:t>II</w:t>
      </w:r>
      <w:r w:rsidRPr="00331A39">
        <w:rPr>
          <w:color w:val="auto"/>
          <w:sz w:val="24"/>
          <w:szCs w:val="24"/>
          <w:lang w:bidi="en-US"/>
        </w:rPr>
        <w:t>);</w:t>
      </w:r>
    </w:p>
    <w:p w:rsidR="006A7694" w:rsidRPr="00331A39" w:rsidRDefault="006A7694" w:rsidP="006A7694">
      <w:pPr>
        <w:pStyle w:val="14"/>
        <w:spacing w:line="240" w:lineRule="auto"/>
        <w:ind w:left="240" w:hanging="240"/>
        <w:jc w:val="both"/>
        <w:rPr>
          <w:color w:val="auto"/>
          <w:sz w:val="24"/>
          <w:szCs w:val="24"/>
        </w:rPr>
      </w:pPr>
      <w:r w:rsidRPr="00331A39">
        <w:rPr>
          <w:rFonts w:eastAsia="Arial"/>
          <w:color w:val="auto"/>
          <w:sz w:val="24"/>
          <w:szCs w:val="24"/>
        </w:rPr>
        <w:t xml:space="preserve">6 </w:t>
      </w:r>
      <w:r w:rsidRPr="00331A39">
        <w:rPr>
          <w:color w:val="auto"/>
          <w:sz w:val="24"/>
          <w:szCs w:val="24"/>
        </w:rPr>
        <w:t xml:space="preserve">конструкцию для выражения предпочтения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lang w:val="en-US" w:bidi="en-US"/>
        </w:rPr>
        <w:t>prefer</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w:t>
      </w:r>
      <w:r w:rsidRPr="00331A39">
        <w:rPr>
          <w:color w:val="auto"/>
          <w:sz w:val="24"/>
          <w:szCs w:val="24"/>
          <w:lang w:val="en-US" w:bidi="en-US"/>
        </w:rPr>
        <w:t>d</w:t>
      </w:r>
      <w:r w:rsidRPr="00331A39">
        <w:rPr>
          <w:color w:val="auto"/>
          <w:sz w:val="24"/>
          <w:szCs w:val="24"/>
          <w:lang w:bidi="en-US"/>
        </w:rPr>
        <w:t xml:space="preserve"> </w:t>
      </w:r>
      <w:r w:rsidRPr="00331A39">
        <w:rPr>
          <w:color w:val="auto"/>
          <w:sz w:val="24"/>
          <w:szCs w:val="24"/>
          <w:lang w:val="en-US" w:bidi="en-US"/>
        </w:rPr>
        <w:t>prefer</w:t>
      </w:r>
      <w:r w:rsidRPr="00331A39">
        <w:rPr>
          <w:color w:val="auto"/>
          <w:sz w:val="24"/>
          <w:szCs w:val="24"/>
          <w:lang w:bidi="en-US"/>
        </w:rPr>
        <w:t xml:space="preserve"> …/</w:t>
      </w:r>
      <w:r w:rsidRPr="00331A39">
        <w:rPr>
          <w:color w:val="auto"/>
          <w:sz w:val="24"/>
          <w:szCs w:val="24"/>
          <w:lang w:val="en-US" w:bidi="en-US"/>
        </w:rPr>
        <w:t>I</w:t>
      </w:r>
      <w:r w:rsidRPr="00331A39">
        <w:rPr>
          <w:color w:val="auto"/>
          <w:sz w:val="24"/>
          <w:szCs w:val="24"/>
          <w:lang w:bidi="en-US"/>
        </w:rPr>
        <w:t>’</w:t>
      </w:r>
      <w:r w:rsidRPr="00331A39">
        <w:rPr>
          <w:color w:val="auto"/>
          <w:sz w:val="24"/>
          <w:szCs w:val="24"/>
          <w:lang w:val="en-US" w:bidi="en-US"/>
        </w:rPr>
        <w:t>d</w:t>
      </w:r>
      <w:r w:rsidRPr="00331A39">
        <w:rPr>
          <w:color w:val="auto"/>
          <w:sz w:val="24"/>
          <w:szCs w:val="24"/>
          <w:lang w:bidi="en-US"/>
        </w:rPr>
        <w:t xml:space="preserve"> </w:t>
      </w:r>
      <w:r w:rsidRPr="00331A39">
        <w:rPr>
          <w:color w:val="auto"/>
          <w:sz w:val="24"/>
          <w:szCs w:val="24"/>
          <w:lang w:val="en-US" w:bidi="en-US"/>
        </w:rPr>
        <w:t>rather</w:t>
      </w:r>
      <w:r w:rsidRPr="00331A39">
        <w:rPr>
          <w:color w:val="auto"/>
          <w:sz w:val="24"/>
          <w:szCs w:val="24"/>
          <w:lang w:bidi="en-US"/>
        </w:rPr>
        <w:t xml:space="preserve"> </w:t>
      </w:r>
      <w:r w:rsidRPr="00331A39">
        <w:rPr>
          <w:color w:val="auto"/>
          <w:sz w:val="24"/>
          <w:szCs w:val="24"/>
        </w:rPr>
        <w:t>…;</w:t>
      </w:r>
    </w:p>
    <w:p w:rsidR="006A7694" w:rsidRPr="00331A39" w:rsidRDefault="006A7694" w:rsidP="006A7694">
      <w:pPr>
        <w:pStyle w:val="14"/>
        <w:spacing w:line="240" w:lineRule="auto"/>
        <w:ind w:left="240" w:hanging="240"/>
        <w:jc w:val="both"/>
        <w:rPr>
          <w:color w:val="auto"/>
          <w:sz w:val="24"/>
          <w:szCs w:val="24"/>
        </w:rPr>
      </w:pPr>
      <w:r w:rsidRPr="00331A39">
        <w:rPr>
          <w:rFonts w:eastAsia="Arial"/>
          <w:color w:val="auto"/>
          <w:sz w:val="24"/>
          <w:szCs w:val="24"/>
          <w:lang w:bidi="en-US"/>
        </w:rPr>
        <w:t xml:space="preserve">6 </w:t>
      </w:r>
      <w:r w:rsidRPr="00331A39">
        <w:rPr>
          <w:color w:val="auto"/>
          <w:sz w:val="24"/>
          <w:szCs w:val="24"/>
        </w:rPr>
        <w:t xml:space="preserve">предложения с конструкцией </w:t>
      </w:r>
      <w:r w:rsidRPr="00331A39">
        <w:rPr>
          <w:color w:val="auto"/>
          <w:sz w:val="24"/>
          <w:szCs w:val="24"/>
          <w:lang w:val="en-US" w:bidi="en-US"/>
        </w:rPr>
        <w:t>either</w:t>
      </w:r>
      <w:r w:rsidRPr="00331A39">
        <w:rPr>
          <w:color w:val="auto"/>
          <w:sz w:val="24"/>
          <w:szCs w:val="24"/>
          <w:lang w:bidi="en-US"/>
        </w:rPr>
        <w:t xml:space="preserve"> … </w:t>
      </w:r>
      <w:r w:rsidRPr="00331A39">
        <w:rPr>
          <w:color w:val="auto"/>
          <w:sz w:val="24"/>
          <w:szCs w:val="24"/>
          <w:lang w:val="en-US" w:bidi="en-US"/>
        </w:rPr>
        <w:t>or</w:t>
      </w:r>
      <w:r w:rsidRPr="00331A39">
        <w:rPr>
          <w:color w:val="auto"/>
          <w:sz w:val="24"/>
          <w:szCs w:val="24"/>
          <w:lang w:bidi="en-US"/>
        </w:rPr>
        <w:t xml:space="preserve">, </w:t>
      </w:r>
      <w:r w:rsidRPr="00331A39">
        <w:rPr>
          <w:color w:val="auto"/>
          <w:sz w:val="24"/>
          <w:szCs w:val="24"/>
          <w:lang w:val="en-US" w:bidi="en-US"/>
        </w:rPr>
        <w:t>neither</w:t>
      </w:r>
      <w:r w:rsidRPr="00331A39">
        <w:rPr>
          <w:color w:val="auto"/>
          <w:sz w:val="24"/>
          <w:szCs w:val="24"/>
          <w:lang w:bidi="en-US"/>
        </w:rPr>
        <w:t xml:space="preserve"> … </w:t>
      </w:r>
      <w:r w:rsidRPr="00331A39">
        <w:rPr>
          <w:color w:val="auto"/>
          <w:sz w:val="24"/>
          <w:szCs w:val="24"/>
          <w:lang w:val="en-US" w:bidi="en-US"/>
        </w:rPr>
        <w:t>nor</w:t>
      </w:r>
      <w:r w:rsidRPr="00331A39">
        <w:rPr>
          <w:color w:val="auto"/>
          <w:sz w:val="24"/>
          <w:szCs w:val="24"/>
          <w:lang w:bidi="en-US"/>
        </w:rPr>
        <w:t>;</w:t>
      </w:r>
    </w:p>
    <w:p w:rsidR="006A7694" w:rsidRPr="00331A39" w:rsidRDefault="006A7694" w:rsidP="006A7694">
      <w:pPr>
        <w:pStyle w:val="14"/>
        <w:spacing w:line="240" w:lineRule="auto"/>
        <w:ind w:left="240" w:hanging="240"/>
        <w:jc w:val="both"/>
        <w:rPr>
          <w:color w:val="auto"/>
          <w:sz w:val="24"/>
          <w:szCs w:val="24"/>
        </w:rPr>
      </w:pPr>
      <w:r w:rsidRPr="00331A39">
        <w:rPr>
          <w:rFonts w:eastAsia="Arial"/>
          <w:color w:val="auto"/>
          <w:sz w:val="24"/>
          <w:szCs w:val="24"/>
          <w:lang w:bidi="en-US"/>
        </w:rPr>
        <w:t xml:space="preserve">6 </w:t>
      </w:r>
      <w:r w:rsidRPr="00331A39">
        <w:rPr>
          <w:color w:val="auto"/>
          <w:sz w:val="24"/>
          <w:szCs w:val="24"/>
        </w:rPr>
        <w:t xml:space="preserve">формы страдательного залога </w:t>
      </w:r>
      <w:r w:rsidRPr="00331A39">
        <w:rPr>
          <w:color w:val="auto"/>
          <w:sz w:val="24"/>
          <w:szCs w:val="24"/>
          <w:lang w:val="en-US" w:bidi="en-US"/>
        </w:rPr>
        <w:t>Present</w:t>
      </w:r>
      <w:r w:rsidRPr="00331A39">
        <w:rPr>
          <w:color w:val="auto"/>
          <w:sz w:val="24"/>
          <w:szCs w:val="24"/>
          <w:lang w:bidi="en-US"/>
        </w:rPr>
        <w:t xml:space="preserve"> </w:t>
      </w:r>
      <w:r w:rsidRPr="00331A39">
        <w:rPr>
          <w:color w:val="auto"/>
          <w:sz w:val="24"/>
          <w:szCs w:val="24"/>
          <w:lang w:val="en-US" w:bidi="en-US"/>
        </w:rPr>
        <w:t>Perfect</w:t>
      </w:r>
      <w:r w:rsidRPr="00331A39">
        <w:rPr>
          <w:color w:val="auto"/>
          <w:sz w:val="24"/>
          <w:szCs w:val="24"/>
          <w:lang w:bidi="en-US"/>
        </w:rPr>
        <w:t xml:space="preserve"> </w:t>
      </w:r>
      <w:r w:rsidRPr="00331A39">
        <w:rPr>
          <w:color w:val="auto"/>
          <w:sz w:val="24"/>
          <w:szCs w:val="24"/>
          <w:lang w:val="en-US" w:bidi="en-US"/>
        </w:rPr>
        <w:t>Passive</w:t>
      </w:r>
      <w:r w:rsidRPr="00331A39">
        <w:rPr>
          <w:color w:val="auto"/>
          <w:sz w:val="24"/>
          <w:szCs w:val="24"/>
          <w:lang w:bidi="en-US"/>
        </w:rPr>
        <w:t>;</w:t>
      </w:r>
    </w:p>
    <w:p w:rsidR="006A7694" w:rsidRPr="00331A39" w:rsidRDefault="006A7694" w:rsidP="006A7694">
      <w:pPr>
        <w:pStyle w:val="14"/>
        <w:spacing w:line="240" w:lineRule="auto"/>
        <w:ind w:left="240" w:hanging="240"/>
        <w:jc w:val="both"/>
        <w:rPr>
          <w:color w:val="auto"/>
          <w:sz w:val="24"/>
          <w:szCs w:val="24"/>
        </w:rPr>
      </w:pPr>
      <w:r w:rsidRPr="00331A39">
        <w:rPr>
          <w:rFonts w:eastAsia="Arial"/>
          <w:color w:val="auto"/>
          <w:sz w:val="24"/>
          <w:szCs w:val="24"/>
          <w:lang w:bidi="en-US"/>
        </w:rPr>
        <w:lastRenderedPageBreak/>
        <w:t xml:space="preserve">6 </w:t>
      </w:r>
      <w:r w:rsidRPr="00331A39">
        <w:rPr>
          <w:color w:val="auto"/>
          <w:sz w:val="24"/>
          <w:szCs w:val="24"/>
        </w:rPr>
        <w:t xml:space="preserve">порядок следования имён прилагательных </w:t>
      </w:r>
      <w:r w:rsidRPr="00331A39">
        <w:rPr>
          <w:color w:val="auto"/>
          <w:sz w:val="24"/>
          <w:szCs w:val="24"/>
          <w:lang w:bidi="en-US"/>
        </w:rPr>
        <w:t>(</w:t>
      </w:r>
      <w:r w:rsidRPr="00331A39">
        <w:rPr>
          <w:color w:val="auto"/>
          <w:sz w:val="24"/>
          <w:szCs w:val="24"/>
          <w:lang w:val="en-US" w:bidi="en-US"/>
        </w:rPr>
        <w:t>nice</w:t>
      </w:r>
      <w:r w:rsidRPr="00331A39">
        <w:rPr>
          <w:color w:val="auto"/>
          <w:sz w:val="24"/>
          <w:szCs w:val="24"/>
          <w:lang w:bidi="en-US"/>
        </w:rPr>
        <w:t xml:space="preserve"> </w:t>
      </w:r>
      <w:r w:rsidRPr="00331A39">
        <w:rPr>
          <w:color w:val="auto"/>
          <w:sz w:val="24"/>
          <w:szCs w:val="24"/>
          <w:lang w:val="en-US" w:bidi="en-US"/>
        </w:rPr>
        <w:t>long</w:t>
      </w:r>
      <w:r w:rsidRPr="00331A39">
        <w:rPr>
          <w:color w:val="auto"/>
          <w:sz w:val="24"/>
          <w:szCs w:val="24"/>
          <w:lang w:bidi="en-US"/>
        </w:rPr>
        <w:t xml:space="preserve"> </w:t>
      </w:r>
      <w:r w:rsidRPr="00331A39">
        <w:rPr>
          <w:color w:val="auto"/>
          <w:sz w:val="24"/>
          <w:szCs w:val="24"/>
          <w:lang w:val="en-US" w:bidi="en-US"/>
        </w:rPr>
        <w:t>blond</w:t>
      </w:r>
      <w:r w:rsidRPr="00331A39">
        <w:rPr>
          <w:color w:val="auto"/>
          <w:sz w:val="24"/>
          <w:szCs w:val="24"/>
          <w:lang w:bidi="en-US"/>
        </w:rPr>
        <w:t xml:space="preserve"> </w:t>
      </w:r>
      <w:r w:rsidRPr="00331A39">
        <w:rPr>
          <w:color w:val="auto"/>
          <w:sz w:val="24"/>
          <w:szCs w:val="24"/>
          <w:lang w:val="en-US" w:bidi="en-US"/>
        </w:rPr>
        <w:t>hair</w:t>
      </w:r>
      <w:r w:rsidRPr="00331A39">
        <w:rPr>
          <w:color w:val="auto"/>
          <w:sz w:val="24"/>
          <w:szCs w:val="24"/>
          <w:lang w:bidi="en-US"/>
        </w:rPr>
        <w:t>);</w:t>
      </w:r>
    </w:p>
    <w:p w:rsidR="006A7694" w:rsidRPr="00331A39" w:rsidRDefault="006A7694" w:rsidP="006A7694">
      <w:pPr>
        <w:pStyle w:val="14"/>
        <w:numPr>
          <w:ilvl w:val="0"/>
          <w:numId w:val="77"/>
        </w:numPr>
        <w:tabs>
          <w:tab w:val="left" w:pos="566"/>
        </w:tabs>
        <w:spacing w:line="240" w:lineRule="auto"/>
        <w:jc w:val="both"/>
        <w:rPr>
          <w:color w:val="auto"/>
          <w:sz w:val="24"/>
          <w:szCs w:val="24"/>
        </w:rPr>
      </w:pPr>
      <w:r w:rsidRPr="00331A39">
        <w:rPr>
          <w:i/>
          <w:iCs/>
          <w:color w:val="auto"/>
          <w:sz w:val="24"/>
          <w:szCs w:val="24"/>
        </w:rPr>
        <w:t>владеть</w:t>
      </w:r>
      <w:r w:rsidRPr="00331A39">
        <w:rPr>
          <w:color w:val="auto"/>
          <w:sz w:val="24"/>
          <w:szCs w:val="24"/>
        </w:rPr>
        <w:t xml:space="preserve"> социокультурными знаниями и умениями: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знать/понимать и использовать</w:t>
      </w:r>
      <w:r w:rsidRPr="00331A39">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выражать</w:t>
      </w:r>
      <w:r w:rsidRPr="00331A39">
        <w:rPr>
          <w:color w:val="auto"/>
          <w:sz w:val="24"/>
          <w:szCs w:val="24"/>
        </w:rPr>
        <w:t xml:space="preserve"> модальные значения, чувства и эмоции;</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иметь</w:t>
      </w:r>
      <w:r w:rsidRPr="00331A39">
        <w:rPr>
          <w:color w:val="auto"/>
          <w:sz w:val="24"/>
          <w:szCs w:val="24"/>
        </w:rPr>
        <w:t xml:space="preserve"> элементарные представления о различных вариантах английского языка;</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обладать</w:t>
      </w:r>
      <w:r w:rsidRPr="00331A39">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31A39">
        <w:rPr>
          <w:i/>
          <w:iCs/>
          <w:color w:val="auto"/>
          <w:sz w:val="24"/>
          <w:szCs w:val="24"/>
        </w:rPr>
        <w:t>уметь представлять</w:t>
      </w:r>
      <w:r w:rsidRPr="00331A39">
        <w:rPr>
          <w:color w:val="auto"/>
          <w:sz w:val="24"/>
          <w:szCs w:val="24"/>
        </w:rPr>
        <w:t xml:space="preserve"> Россию и страну/страны изучаемого языка; </w:t>
      </w:r>
      <w:r w:rsidRPr="00331A39">
        <w:rPr>
          <w:i/>
          <w:iCs/>
          <w:color w:val="auto"/>
          <w:sz w:val="24"/>
          <w:szCs w:val="24"/>
        </w:rPr>
        <w:t>оказывать помощь</w:t>
      </w:r>
      <w:r w:rsidRPr="00331A39">
        <w:rPr>
          <w:color w:val="auto"/>
          <w:sz w:val="24"/>
          <w:szCs w:val="24"/>
        </w:rPr>
        <w:t xml:space="preserve"> зарубежным гостям в ситуациях повседневного общения;</w:t>
      </w:r>
    </w:p>
    <w:p w:rsidR="006A7694" w:rsidRPr="00331A39" w:rsidRDefault="006A7694" w:rsidP="006A7694">
      <w:pPr>
        <w:pStyle w:val="14"/>
        <w:numPr>
          <w:ilvl w:val="0"/>
          <w:numId w:val="77"/>
        </w:numPr>
        <w:tabs>
          <w:tab w:val="left" w:pos="566"/>
        </w:tabs>
        <w:spacing w:line="240" w:lineRule="auto"/>
        <w:jc w:val="both"/>
        <w:rPr>
          <w:color w:val="auto"/>
          <w:sz w:val="24"/>
          <w:szCs w:val="24"/>
        </w:rPr>
      </w:pPr>
      <w:r w:rsidRPr="00331A39">
        <w:rPr>
          <w:i/>
          <w:iCs/>
          <w:color w:val="auto"/>
          <w:sz w:val="24"/>
          <w:szCs w:val="24"/>
        </w:rPr>
        <w:t>владеть</w:t>
      </w:r>
      <w:r w:rsidRPr="00331A39">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31A39">
        <w:rPr>
          <w:color w:val="auto"/>
          <w:sz w:val="24"/>
          <w:szCs w:val="24"/>
          <w:lang w:bidi="en-US"/>
        </w:rPr>
        <w:t xml:space="preserve">— </w:t>
      </w:r>
      <w:r w:rsidRPr="00331A39">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6A7694" w:rsidRPr="00331A39" w:rsidRDefault="006A7694" w:rsidP="006A7694">
      <w:pPr>
        <w:pStyle w:val="14"/>
        <w:numPr>
          <w:ilvl w:val="0"/>
          <w:numId w:val="77"/>
        </w:numPr>
        <w:tabs>
          <w:tab w:val="left" w:pos="566"/>
        </w:tabs>
        <w:spacing w:line="240" w:lineRule="auto"/>
        <w:jc w:val="both"/>
        <w:rPr>
          <w:color w:val="auto"/>
          <w:sz w:val="24"/>
          <w:szCs w:val="24"/>
        </w:rPr>
      </w:pPr>
      <w:r w:rsidRPr="00331A39">
        <w:rPr>
          <w:i/>
          <w:iCs/>
          <w:color w:val="auto"/>
          <w:sz w:val="24"/>
          <w:szCs w:val="24"/>
        </w:rPr>
        <w:t>уметь рассматривать</w:t>
      </w:r>
      <w:r w:rsidRPr="00331A39">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6A7694" w:rsidRPr="00331A39" w:rsidRDefault="006A7694" w:rsidP="006A7694">
      <w:pPr>
        <w:pStyle w:val="14"/>
        <w:numPr>
          <w:ilvl w:val="0"/>
          <w:numId w:val="77"/>
        </w:numPr>
        <w:tabs>
          <w:tab w:val="left" w:pos="566"/>
        </w:tabs>
        <w:spacing w:line="240" w:lineRule="auto"/>
        <w:jc w:val="both"/>
        <w:rPr>
          <w:color w:val="auto"/>
          <w:sz w:val="24"/>
          <w:szCs w:val="24"/>
        </w:rPr>
      </w:pPr>
      <w:r w:rsidRPr="00331A39">
        <w:rPr>
          <w:i/>
          <w:iCs/>
          <w:color w:val="auto"/>
          <w:sz w:val="24"/>
          <w:szCs w:val="24"/>
        </w:rPr>
        <w:t>участвовать</w:t>
      </w:r>
      <w:r w:rsidRPr="00331A39">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A7694" w:rsidRPr="00331A39" w:rsidRDefault="006A7694" w:rsidP="006A7694">
      <w:pPr>
        <w:pStyle w:val="14"/>
        <w:numPr>
          <w:ilvl w:val="0"/>
          <w:numId w:val="77"/>
        </w:numPr>
        <w:tabs>
          <w:tab w:val="left" w:pos="571"/>
        </w:tabs>
        <w:spacing w:line="240" w:lineRule="auto"/>
        <w:jc w:val="both"/>
        <w:rPr>
          <w:color w:val="auto"/>
          <w:sz w:val="24"/>
          <w:szCs w:val="24"/>
        </w:rPr>
      </w:pPr>
      <w:r w:rsidRPr="00331A39">
        <w:rPr>
          <w:i/>
          <w:iCs/>
          <w:color w:val="auto"/>
          <w:sz w:val="24"/>
          <w:szCs w:val="24"/>
        </w:rPr>
        <w:t>использовать</w:t>
      </w:r>
      <w:r w:rsidRPr="00331A39">
        <w:rPr>
          <w:color w:val="auto"/>
          <w:sz w:val="24"/>
          <w:szCs w:val="24"/>
        </w:rPr>
        <w:t xml:space="preserve"> иноязычные словари и справочники, в том числе информационно-справочные системы в электронной форме;</w:t>
      </w:r>
    </w:p>
    <w:p w:rsidR="006A7694" w:rsidRPr="00331A39" w:rsidRDefault="006A7694" w:rsidP="006A7694">
      <w:pPr>
        <w:pStyle w:val="14"/>
        <w:numPr>
          <w:ilvl w:val="0"/>
          <w:numId w:val="77"/>
        </w:numPr>
        <w:tabs>
          <w:tab w:val="left" w:pos="668"/>
        </w:tabs>
        <w:spacing w:line="240" w:lineRule="auto"/>
        <w:jc w:val="both"/>
        <w:rPr>
          <w:color w:val="auto"/>
          <w:sz w:val="24"/>
          <w:szCs w:val="24"/>
        </w:rPr>
      </w:pPr>
      <w:r w:rsidRPr="00331A39">
        <w:rPr>
          <w:i/>
          <w:iCs/>
          <w:color w:val="auto"/>
          <w:sz w:val="24"/>
          <w:szCs w:val="24"/>
        </w:rPr>
        <w:t>достигать взаимопонимания</w:t>
      </w:r>
      <w:r w:rsidRPr="00331A39">
        <w:rPr>
          <w:color w:val="auto"/>
          <w:sz w:val="24"/>
          <w:szCs w:val="24"/>
        </w:rPr>
        <w:t xml:space="preserve"> в процессе устного и письменного общения с носителями иностранного языка, людьми другой культуры;</w:t>
      </w:r>
    </w:p>
    <w:p w:rsidR="006A7694" w:rsidRPr="00331A39" w:rsidRDefault="006A7694" w:rsidP="006A7694">
      <w:pPr>
        <w:pStyle w:val="14"/>
        <w:spacing w:line="240" w:lineRule="auto"/>
        <w:jc w:val="both"/>
        <w:rPr>
          <w:color w:val="auto"/>
          <w:sz w:val="24"/>
          <w:szCs w:val="24"/>
        </w:rPr>
      </w:pPr>
      <w:r w:rsidRPr="00331A39">
        <w:rPr>
          <w:i/>
          <w:iCs/>
          <w:color w:val="auto"/>
          <w:sz w:val="24"/>
          <w:szCs w:val="24"/>
        </w:rPr>
        <w:t>сравнивать</w:t>
      </w:r>
      <w:r w:rsidRPr="00331A39">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5298C" w:rsidRPr="00331A39" w:rsidRDefault="0085298C" w:rsidP="006A7694">
      <w:pPr>
        <w:pStyle w:val="14"/>
        <w:spacing w:line="240" w:lineRule="auto"/>
        <w:jc w:val="both"/>
        <w:rPr>
          <w:color w:val="auto"/>
          <w:sz w:val="24"/>
          <w:szCs w:val="24"/>
        </w:rPr>
      </w:pPr>
    </w:p>
    <w:p w:rsidR="006A7694" w:rsidRPr="00331A39" w:rsidRDefault="006A7694" w:rsidP="006A7694">
      <w:pPr>
        <w:pStyle w:val="32"/>
        <w:pBdr>
          <w:bottom w:val="single" w:sz="12" w:space="1" w:color="auto"/>
        </w:pBdr>
        <w:spacing w:after="0" w:line="240" w:lineRule="auto"/>
        <w:rPr>
          <w:rFonts w:ascii="Times New Roman" w:hAnsi="Times New Roman" w:cs="Times New Roman"/>
          <w:sz w:val="24"/>
          <w:szCs w:val="24"/>
        </w:rPr>
      </w:pPr>
      <w:bookmarkStart w:id="261" w:name="_Toc105502786"/>
      <w:r w:rsidRPr="00331A39">
        <w:rPr>
          <w:rFonts w:ascii="Times New Roman" w:hAnsi="Times New Roman" w:cs="Times New Roman"/>
          <w:sz w:val="24"/>
          <w:szCs w:val="24"/>
        </w:rPr>
        <w:t>2.1.6. ИСТОРИЯ</w:t>
      </w:r>
      <w:bookmarkEnd w:id="261"/>
    </w:p>
    <w:p w:rsidR="006A7694" w:rsidRPr="00331A39" w:rsidRDefault="006A7694" w:rsidP="006A7694">
      <w:pPr>
        <w:pStyle w:val="14"/>
        <w:spacing w:line="240" w:lineRule="auto"/>
        <w:jc w:val="both"/>
        <w:rPr>
          <w:color w:val="auto"/>
          <w:sz w:val="24"/>
          <w:szCs w:val="24"/>
        </w:rPr>
      </w:pPr>
      <w:r w:rsidRPr="00331A39">
        <w:rPr>
          <w:color w:val="auto"/>
          <w:sz w:val="24"/>
          <w:szCs w:val="24"/>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6A7694" w:rsidRPr="00331A39" w:rsidRDefault="006A7694" w:rsidP="006A7694">
      <w:pPr>
        <w:pStyle w:val="afa"/>
        <w:rPr>
          <w:rFonts w:ascii="Times New Roman" w:hAnsi="Times New Roman" w:cs="Times New Roman"/>
          <w:sz w:val="24"/>
          <w:szCs w:val="24"/>
        </w:rPr>
      </w:pPr>
      <w:bookmarkStart w:id="262" w:name="bookmark763"/>
    </w:p>
    <w:p w:rsidR="006A7694" w:rsidRPr="00331A39" w:rsidRDefault="006A7694" w:rsidP="006A769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262"/>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14"/>
        <w:spacing w:line="240" w:lineRule="auto"/>
        <w:jc w:val="both"/>
        <w:rPr>
          <w:color w:val="auto"/>
          <w:sz w:val="24"/>
          <w:szCs w:val="24"/>
        </w:rPr>
      </w:pPr>
      <w:r w:rsidRPr="00331A39">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A7694" w:rsidRPr="00331A39" w:rsidRDefault="006A7694" w:rsidP="006A7694">
      <w:pPr>
        <w:pStyle w:val="afa"/>
        <w:rPr>
          <w:rFonts w:ascii="Times New Roman" w:hAnsi="Times New Roman" w:cs="Times New Roman"/>
          <w:sz w:val="24"/>
          <w:szCs w:val="24"/>
        </w:rPr>
      </w:pPr>
      <w:bookmarkStart w:id="263" w:name="bookmark765"/>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«ИСТОРИЯ»</w:t>
      </w:r>
      <w:bookmarkEnd w:id="263"/>
    </w:p>
    <w:p w:rsidR="006A7694" w:rsidRPr="00331A39" w:rsidRDefault="006A7694" w:rsidP="006A7694">
      <w:pPr>
        <w:pStyle w:val="14"/>
        <w:spacing w:line="240" w:lineRule="auto"/>
        <w:jc w:val="both"/>
        <w:rPr>
          <w:color w:val="auto"/>
          <w:sz w:val="24"/>
          <w:szCs w:val="24"/>
        </w:rPr>
      </w:pPr>
      <w:r w:rsidRPr="00331A39">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A7694" w:rsidRPr="00331A39" w:rsidRDefault="006A7694" w:rsidP="006A7694">
      <w:pPr>
        <w:pStyle w:val="afa"/>
        <w:rPr>
          <w:rFonts w:ascii="Times New Roman" w:hAnsi="Times New Roman" w:cs="Times New Roman"/>
          <w:sz w:val="24"/>
          <w:szCs w:val="24"/>
        </w:rPr>
      </w:pPr>
      <w:bookmarkStart w:id="264" w:name="bookmark767"/>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«ИСТОРИЯ»</w:t>
      </w:r>
      <w:bookmarkEnd w:id="264"/>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w:t>
      </w:r>
      <w:r w:rsidRPr="00331A39">
        <w:rPr>
          <w:color w:val="auto"/>
          <w:sz w:val="24"/>
          <w:szCs w:val="24"/>
        </w:rPr>
        <w:lastRenderedPageBreak/>
        <w:t>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A7694" w:rsidRPr="00331A39" w:rsidRDefault="006A7694" w:rsidP="006A7694">
      <w:pPr>
        <w:pStyle w:val="14"/>
        <w:spacing w:line="240" w:lineRule="auto"/>
        <w:jc w:val="both"/>
        <w:rPr>
          <w:color w:val="auto"/>
          <w:sz w:val="24"/>
          <w:szCs w:val="24"/>
        </w:rPr>
      </w:pPr>
      <w:r w:rsidRPr="00331A39">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6A7694" w:rsidRPr="00331A39" w:rsidRDefault="006A7694" w:rsidP="006A7694">
      <w:pPr>
        <w:pStyle w:val="14"/>
        <w:spacing w:line="240" w:lineRule="auto"/>
        <w:jc w:val="both"/>
        <w:rPr>
          <w:color w:val="auto"/>
          <w:sz w:val="24"/>
          <w:szCs w:val="24"/>
        </w:rPr>
      </w:pPr>
      <w:r w:rsidRPr="00331A39">
        <w:rPr>
          <w:color w:val="auto"/>
          <w:sz w:val="24"/>
          <w:szCs w:val="24"/>
        </w:rPr>
        <w:t>В основной школе ключевыми задачами являются:</w:t>
      </w:r>
    </w:p>
    <w:p w:rsidR="006A7694" w:rsidRPr="00331A39" w:rsidRDefault="006A7694" w:rsidP="006A7694">
      <w:pPr>
        <w:pStyle w:val="14"/>
        <w:spacing w:line="240" w:lineRule="auto"/>
        <w:ind w:left="240" w:hanging="240"/>
        <w:jc w:val="both"/>
        <w:rPr>
          <w:color w:val="auto"/>
          <w:sz w:val="24"/>
          <w:szCs w:val="24"/>
        </w:rPr>
      </w:pPr>
      <w:r w:rsidRPr="00331A39">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A7694" w:rsidRPr="00331A39" w:rsidRDefault="006A7694" w:rsidP="006A7694">
      <w:pPr>
        <w:pStyle w:val="14"/>
        <w:spacing w:line="240" w:lineRule="auto"/>
        <w:ind w:left="240" w:hanging="240"/>
        <w:jc w:val="both"/>
        <w:rPr>
          <w:color w:val="auto"/>
          <w:sz w:val="24"/>
          <w:szCs w:val="24"/>
        </w:rPr>
      </w:pPr>
      <w:r w:rsidRPr="00331A39">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A7694" w:rsidRPr="00331A39" w:rsidRDefault="006A7694" w:rsidP="006A7694">
      <w:pPr>
        <w:pStyle w:val="14"/>
        <w:spacing w:line="240" w:lineRule="auto"/>
        <w:ind w:left="240" w:hanging="240"/>
        <w:jc w:val="both"/>
        <w:rPr>
          <w:color w:val="auto"/>
          <w:sz w:val="24"/>
          <w:szCs w:val="24"/>
        </w:rPr>
      </w:pPr>
      <w:r w:rsidRPr="00331A39">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A7694" w:rsidRPr="00331A39" w:rsidRDefault="006A7694" w:rsidP="006A7694">
      <w:pPr>
        <w:pStyle w:val="14"/>
        <w:spacing w:line="240" w:lineRule="auto"/>
        <w:ind w:left="240" w:hanging="240"/>
        <w:jc w:val="both"/>
        <w:rPr>
          <w:color w:val="auto"/>
          <w:sz w:val="24"/>
          <w:szCs w:val="24"/>
        </w:rPr>
      </w:pPr>
      <w:r w:rsidRPr="00331A39">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A7694" w:rsidRPr="00331A39" w:rsidRDefault="006A7694" w:rsidP="006A7694">
      <w:pPr>
        <w:pStyle w:val="14"/>
        <w:spacing w:line="240" w:lineRule="auto"/>
        <w:ind w:left="240" w:hanging="240"/>
        <w:jc w:val="both"/>
        <w:rPr>
          <w:color w:val="auto"/>
          <w:sz w:val="24"/>
          <w:szCs w:val="24"/>
        </w:rPr>
      </w:pPr>
      <w:r w:rsidRPr="00331A39">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31A39">
        <w:rPr>
          <w:color w:val="auto"/>
          <w:sz w:val="24"/>
          <w:szCs w:val="24"/>
          <w:vertAlign w:val="superscript"/>
        </w:rPr>
        <w:footnoteReference w:id="4"/>
      </w:r>
      <w:r w:rsidRPr="00331A39">
        <w:rPr>
          <w:color w:val="auto"/>
          <w:sz w:val="24"/>
          <w:szCs w:val="24"/>
        </w:rPr>
        <w:t>.</w:t>
      </w:r>
    </w:p>
    <w:p w:rsidR="003D46DE" w:rsidRDefault="003D46DE" w:rsidP="006A7694">
      <w:pPr>
        <w:pStyle w:val="afa"/>
        <w:rPr>
          <w:rFonts w:ascii="Times New Roman" w:hAnsi="Times New Roman" w:cs="Times New Roman"/>
          <w:sz w:val="24"/>
          <w:szCs w:val="24"/>
        </w:rPr>
      </w:pPr>
      <w:bookmarkStart w:id="265" w:name="bookmark769"/>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«ИСТОРИЯ» В УЧЕБНОМ ПЛАНЕ</w:t>
      </w:r>
      <w:bookmarkEnd w:id="265"/>
    </w:p>
    <w:p w:rsidR="006A7694" w:rsidRPr="00331A39" w:rsidRDefault="006A7694" w:rsidP="006A7694">
      <w:pPr>
        <w:pStyle w:val="14"/>
        <w:spacing w:line="240" w:lineRule="auto"/>
        <w:jc w:val="both"/>
        <w:rPr>
          <w:color w:val="auto"/>
          <w:sz w:val="24"/>
          <w:szCs w:val="24"/>
        </w:rPr>
      </w:pPr>
      <w:r w:rsidRPr="00331A39">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3D46DE" w:rsidRDefault="003D46DE" w:rsidP="006A7694">
      <w:pPr>
        <w:pStyle w:val="afa"/>
        <w:pBdr>
          <w:bottom w:val="single" w:sz="12" w:space="1" w:color="auto"/>
        </w:pBdr>
        <w:rPr>
          <w:rFonts w:ascii="Times New Roman" w:hAnsi="Times New Roman" w:cs="Times New Roman"/>
          <w:sz w:val="24"/>
          <w:szCs w:val="24"/>
        </w:rPr>
      </w:pPr>
      <w:bookmarkStart w:id="266" w:name="bookmark771"/>
    </w:p>
    <w:p w:rsidR="006A7694" w:rsidRPr="00331A39" w:rsidRDefault="006A7694" w:rsidP="006A769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«ИСТОРИЯ»</w:t>
      </w:r>
      <w:bookmarkEnd w:id="266"/>
      <w:r w:rsidRPr="00331A39">
        <w:rPr>
          <w:rFonts w:ascii="Times New Roman" w:hAnsi="Times New Roman" w:cs="Times New Roman"/>
          <w:bCs/>
          <w:sz w:val="24"/>
          <w:szCs w:val="24"/>
          <w:vertAlign w:val="superscript"/>
        </w:rPr>
        <w:t xml:space="preserve"> </w:t>
      </w:r>
      <w:r w:rsidRPr="00331A39">
        <w:rPr>
          <w:rFonts w:ascii="Times New Roman" w:hAnsi="Times New Roman" w:cs="Times New Roman"/>
          <w:sz w:val="24"/>
          <w:szCs w:val="24"/>
          <w:vertAlign w:val="superscript"/>
        </w:rPr>
        <w:footnoteReference w:id="5"/>
      </w:r>
    </w:p>
    <w:p w:rsidR="006A7694" w:rsidRPr="00331A39" w:rsidRDefault="006A7694" w:rsidP="006A7694">
      <w:pPr>
        <w:pStyle w:val="aff7"/>
        <w:ind w:left="206"/>
        <w:rPr>
          <w:color w:val="auto"/>
          <w:sz w:val="24"/>
          <w:szCs w:val="24"/>
        </w:rPr>
      </w:pPr>
    </w:p>
    <w:p w:rsidR="006A7694" w:rsidRPr="00331A39" w:rsidRDefault="006A7694" w:rsidP="006A7694">
      <w:pPr>
        <w:pStyle w:val="aff7"/>
        <w:ind w:left="206"/>
        <w:rPr>
          <w:color w:val="auto"/>
          <w:sz w:val="24"/>
          <w:szCs w:val="24"/>
        </w:rPr>
      </w:pPr>
    </w:p>
    <w:p w:rsidR="006A7694" w:rsidRPr="00331A39" w:rsidRDefault="006A7694" w:rsidP="006A7694">
      <w:pPr>
        <w:pStyle w:val="aff7"/>
        <w:ind w:left="206"/>
        <w:rPr>
          <w:color w:val="auto"/>
          <w:sz w:val="24"/>
          <w:szCs w:val="24"/>
        </w:rPr>
      </w:pPr>
      <w:r w:rsidRPr="00331A39">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5773"/>
        <w:gridCol w:w="1315"/>
      </w:tblGrid>
      <w:tr w:rsidR="006A7694" w:rsidRPr="00331A39" w:rsidTr="003D46DE">
        <w:trPr>
          <w:jc w:val="center"/>
        </w:trPr>
        <w:tc>
          <w:tcPr>
            <w:tcW w:w="797"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b/>
                <w:bCs/>
                <w:color w:val="auto"/>
                <w:sz w:val="24"/>
                <w:szCs w:val="24"/>
              </w:rPr>
              <w:t>Класс</w:t>
            </w:r>
          </w:p>
        </w:tc>
        <w:tc>
          <w:tcPr>
            <w:tcW w:w="5773"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b/>
                <w:bCs/>
                <w:color w:val="auto"/>
                <w:sz w:val="24"/>
                <w:szCs w:val="24"/>
              </w:rPr>
              <w:t>Количество учебных часов</w:t>
            </w:r>
            <w:r w:rsidRPr="00331A39">
              <w:rPr>
                <w:color w:val="auto"/>
                <w:sz w:val="24"/>
                <w:szCs w:val="24"/>
                <w:vertAlign w:val="superscript"/>
              </w:rPr>
              <w:footnoteReference w:id="6"/>
            </w:r>
          </w:p>
        </w:tc>
      </w:tr>
      <w:tr w:rsidR="006A7694" w:rsidRPr="00331A39" w:rsidTr="003D46DE">
        <w:trPr>
          <w:jc w:val="center"/>
        </w:trPr>
        <w:tc>
          <w:tcPr>
            <w:tcW w:w="797"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5</w:t>
            </w:r>
          </w:p>
        </w:tc>
        <w:tc>
          <w:tcPr>
            <w:tcW w:w="5773"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68</w:t>
            </w:r>
          </w:p>
        </w:tc>
      </w:tr>
      <w:tr w:rsidR="006A7694" w:rsidRPr="00331A39" w:rsidTr="003D46DE">
        <w:trPr>
          <w:jc w:val="center"/>
        </w:trPr>
        <w:tc>
          <w:tcPr>
            <w:tcW w:w="797"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6</w:t>
            </w:r>
          </w:p>
        </w:tc>
        <w:tc>
          <w:tcPr>
            <w:tcW w:w="5773"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23</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45</w:t>
            </w:r>
          </w:p>
        </w:tc>
      </w:tr>
      <w:tr w:rsidR="006A7694" w:rsidRPr="00331A39" w:rsidTr="003D46DE">
        <w:trPr>
          <w:jc w:val="center"/>
        </w:trPr>
        <w:tc>
          <w:tcPr>
            <w:tcW w:w="797"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7</w:t>
            </w:r>
          </w:p>
        </w:tc>
        <w:tc>
          <w:tcPr>
            <w:tcW w:w="5773"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Всеобщая история. Новая история.</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lang w:val="en-US" w:bidi="en-US"/>
              </w:rPr>
              <w:t>XVI</w:t>
            </w:r>
            <w:r w:rsidRPr="00331A39">
              <w:rPr>
                <w:rFonts w:eastAsia="Courier New"/>
                <w:color w:val="auto"/>
                <w:sz w:val="24"/>
                <w:szCs w:val="24"/>
                <w:lang w:bidi="en-US"/>
              </w:rPr>
              <w:t>—</w:t>
            </w:r>
            <w:r w:rsidRPr="00331A39">
              <w:rPr>
                <w:rFonts w:eastAsia="Courier New"/>
                <w:color w:val="auto"/>
                <w:sz w:val="24"/>
                <w:szCs w:val="24"/>
                <w:lang w:val="en-US" w:bidi="en-US"/>
              </w:rPr>
              <w:t>XVII</w:t>
            </w:r>
            <w:r w:rsidRPr="00331A39">
              <w:rPr>
                <w:rFonts w:eastAsia="Courier New"/>
                <w:color w:val="auto"/>
                <w:sz w:val="24"/>
                <w:szCs w:val="24"/>
                <w:lang w:bidi="en-US"/>
              </w:rPr>
              <w:t xml:space="preserve"> </w:t>
            </w:r>
            <w:r w:rsidRPr="00331A39">
              <w:rPr>
                <w:rFonts w:eastAsia="Courier New"/>
                <w:color w:val="auto"/>
                <w:sz w:val="24"/>
                <w:szCs w:val="24"/>
              </w:rPr>
              <w:t>вв.</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 xml:space="preserve">История России. Россия в </w:t>
            </w:r>
            <w:r w:rsidRPr="00331A39">
              <w:rPr>
                <w:rFonts w:eastAsia="Courier New"/>
                <w:color w:val="auto"/>
                <w:sz w:val="24"/>
                <w:szCs w:val="24"/>
                <w:lang w:val="en-US" w:bidi="en-US"/>
              </w:rPr>
              <w:t>XVI</w:t>
            </w:r>
            <w:r w:rsidRPr="00331A39">
              <w:rPr>
                <w:rFonts w:eastAsia="Courier New"/>
                <w:color w:val="auto"/>
                <w:sz w:val="24"/>
                <w:szCs w:val="24"/>
                <w:lang w:bidi="en-US"/>
              </w:rPr>
              <w:t>—</w:t>
            </w:r>
            <w:r w:rsidRPr="00331A39">
              <w:rPr>
                <w:rFonts w:eastAsia="Courier New"/>
                <w:color w:val="auto"/>
                <w:sz w:val="24"/>
                <w:szCs w:val="24"/>
                <w:lang w:val="en-US" w:bidi="en-US"/>
              </w:rPr>
              <w:t>XVII</w:t>
            </w:r>
            <w:r w:rsidRPr="00331A39">
              <w:rPr>
                <w:rFonts w:eastAsia="Courier New"/>
                <w:color w:val="auto"/>
                <w:sz w:val="24"/>
                <w:szCs w:val="24"/>
                <w:lang w:bidi="en-US"/>
              </w:rPr>
              <w:t xml:space="preserve"> </w:t>
            </w:r>
            <w:r w:rsidRPr="00331A39">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23</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45</w:t>
            </w:r>
          </w:p>
        </w:tc>
      </w:tr>
      <w:tr w:rsidR="006A7694" w:rsidRPr="00331A39" w:rsidTr="003D46DE">
        <w:trPr>
          <w:jc w:val="center"/>
        </w:trPr>
        <w:tc>
          <w:tcPr>
            <w:tcW w:w="797"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8</w:t>
            </w:r>
          </w:p>
        </w:tc>
        <w:tc>
          <w:tcPr>
            <w:tcW w:w="5773" w:type="dxa"/>
            <w:tcBorders>
              <w:top w:val="single" w:sz="4" w:space="0" w:color="auto"/>
              <w:lef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 xml:space="preserve">Всеобщая история. Новая история. </w:t>
            </w:r>
            <w:r w:rsidRPr="00331A39">
              <w:rPr>
                <w:rFonts w:eastAsia="Courier New"/>
                <w:color w:val="auto"/>
                <w:sz w:val="24"/>
                <w:szCs w:val="24"/>
                <w:lang w:val="en-US" w:bidi="en-US"/>
              </w:rPr>
              <w:t>XVIII</w:t>
            </w:r>
            <w:r w:rsidRPr="00331A39">
              <w:rPr>
                <w:rFonts w:eastAsia="Courier New"/>
                <w:color w:val="auto"/>
                <w:sz w:val="24"/>
                <w:szCs w:val="24"/>
                <w:lang w:bidi="en-US"/>
              </w:rPr>
              <w:t xml:space="preserve"> </w:t>
            </w:r>
            <w:r w:rsidRPr="00331A39">
              <w:rPr>
                <w:rFonts w:eastAsia="Courier New"/>
                <w:color w:val="auto"/>
                <w:sz w:val="24"/>
                <w:szCs w:val="24"/>
              </w:rPr>
              <w:t xml:space="preserve">в. История России. Россия в конце </w:t>
            </w:r>
            <w:r w:rsidRPr="00331A39">
              <w:rPr>
                <w:rFonts w:eastAsia="Courier New"/>
                <w:color w:val="auto"/>
                <w:sz w:val="24"/>
                <w:szCs w:val="24"/>
                <w:lang w:val="en-US" w:bidi="en-US"/>
              </w:rPr>
              <w:t>XVII</w:t>
            </w:r>
            <w:r w:rsidRPr="00331A39">
              <w:rPr>
                <w:rFonts w:eastAsia="Courier New"/>
                <w:color w:val="auto"/>
                <w:sz w:val="24"/>
                <w:szCs w:val="24"/>
                <w:lang w:bidi="en-US"/>
              </w:rPr>
              <w:t xml:space="preserve">— </w:t>
            </w:r>
            <w:r w:rsidRPr="00331A39">
              <w:rPr>
                <w:rFonts w:eastAsia="Courier New"/>
                <w:color w:val="auto"/>
                <w:sz w:val="24"/>
                <w:szCs w:val="24"/>
                <w:lang w:val="en-US" w:bidi="en-US"/>
              </w:rPr>
              <w:t>XVIII</w:t>
            </w:r>
            <w:r w:rsidRPr="00331A39">
              <w:rPr>
                <w:rFonts w:eastAsia="Courier New"/>
                <w:color w:val="auto"/>
                <w:sz w:val="24"/>
                <w:szCs w:val="24"/>
                <w:lang w:bidi="en-US"/>
              </w:rPr>
              <w:t xml:space="preserve"> </w:t>
            </w:r>
            <w:r w:rsidRPr="00331A39">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23</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45</w:t>
            </w:r>
          </w:p>
        </w:tc>
      </w:tr>
      <w:tr w:rsidR="006A7694" w:rsidRPr="00331A39" w:rsidTr="003D46DE">
        <w:trPr>
          <w:jc w:val="center"/>
        </w:trPr>
        <w:tc>
          <w:tcPr>
            <w:tcW w:w="797" w:type="dxa"/>
            <w:tcBorders>
              <w:top w:val="single" w:sz="4" w:space="0" w:color="auto"/>
              <w:left w:val="single" w:sz="4" w:space="0" w:color="auto"/>
              <w:bottom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9</w:t>
            </w:r>
          </w:p>
        </w:tc>
        <w:tc>
          <w:tcPr>
            <w:tcW w:w="5773" w:type="dxa"/>
            <w:tcBorders>
              <w:top w:val="single" w:sz="4" w:space="0" w:color="auto"/>
              <w:left w:val="single" w:sz="4" w:space="0" w:color="auto"/>
              <w:bottom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Всеобщая история. Новая история.</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lang w:val="en-US" w:bidi="en-US"/>
              </w:rPr>
              <w:t>XIX</w:t>
            </w:r>
            <w:r w:rsidRPr="00331A39">
              <w:rPr>
                <w:rFonts w:eastAsia="Courier New"/>
                <w:color w:val="auto"/>
                <w:sz w:val="24"/>
                <w:szCs w:val="24"/>
                <w:lang w:bidi="en-US"/>
              </w:rPr>
              <w:t xml:space="preserve"> </w:t>
            </w:r>
            <w:r w:rsidRPr="00331A39">
              <w:rPr>
                <w:rFonts w:eastAsia="Courier New"/>
                <w:color w:val="auto"/>
                <w:sz w:val="24"/>
                <w:szCs w:val="24"/>
              </w:rPr>
              <w:t>— начало ХХ в.</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 xml:space="preserve">История России. Российская империя в </w:t>
            </w:r>
            <w:r w:rsidRPr="00331A39">
              <w:rPr>
                <w:rFonts w:eastAsia="Courier New"/>
                <w:color w:val="auto"/>
                <w:sz w:val="24"/>
                <w:szCs w:val="24"/>
                <w:lang w:val="en-US" w:bidi="en-US"/>
              </w:rPr>
              <w:t>XIX</w:t>
            </w:r>
            <w:r w:rsidRPr="00331A39">
              <w:rPr>
                <w:rFonts w:eastAsia="Courier New"/>
                <w:color w:val="auto"/>
                <w:sz w:val="24"/>
                <w:szCs w:val="24"/>
                <w:lang w:bidi="en-US"/>
              </w:rPr>
              <w:t xml:space="preserve"> </w:t>
            </w:r>
            <w:r w:rsidRPr="00331A39">
              <w:rPr>
                <w:rFonts w:eastAsia="Courier New"/>
                <w:color w:val="auto"/>
                <w:sz w:val="24"/>
                <w:szCs w:val="24"/>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23</w:t>
            </w:r>
          </w:p>
          <w:p w:rsidR="006A7694" w:rsidRPr="00331A39" w:rsidRDefault="006A7694" w:rsidP="00EC55C0">
            <w:pPr>
              <w:pStyle w:val="aff5"/>
              <w:spacing w:line="240" w:lineRule="auto"/>
              <w:ind w:firstLine="0"/>
              <w:jc w:val="center"/>
              <w:rPr>
                <w:color w:val="auto"/>
                <w:sz w:val="24"/>
                <w:szCs w:val="24"/>
              </w:rPr>
            </w:pPr>
            <w:r w:rsidRPr="00331A39">
              <w:rPr>
                <w:rFonts w:eastAsia="Courier New"/>
                <w:color w:val="auto"/>
                <w:sz w:val="24"/>
                <w:szCs w:val="24"/>
              </w:rPr>
              <w:t>45</w:t>
            </w:r>
          </w:p>
        </w:tc>
      </w:tr>
    </w:tbl>
    <w:p w:rsidR="006A7694" w:rsidRPr="00331A39" w:rsidRDefault="006A7694" w:rsidP="006A7694">
      <w:pPr>
        <w:spacing w:after="0"/>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bookmarkStart w:id="267" w:name="bookmark773"/>
      <w:r w:rsidRPr="00331A39">
        <w:rPr>
          <w:rFonts w:ascii="Times New Roman" w:hAnsi="Times New Roman" w:cs="Times New Roman"/>
          <w:sz w:val="24"/>
          <w:szCs w:val="24"/>
        </w:rPr>
        <w:t>5 КЛАСС</w:t>
      </w:r>
      <w:bookmarkEnd w:id="267"/>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ИСТОРИЯ ДРЕВНЕГО МИРА </w:t>
      </w:r>
      <w:r w:rsidRPr="00331A39">
        <w:rPr>
          <w:rFonts w:ascii="Times New Roman" w:hAnsi="Times New Roman" w:cs="Times New Roman"/>
          <w:bCs/>
          <w:sz w:val="24"/>
          <w:szCs w:val="24"/>
        </w:rPr>
        <w:t>(68 ч)</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lastRenderedPageBreak/>
        <w:t xml:space="preserve">Введение </w:t>
      </w:r>
      <w:r w:rsidRPr="00331A39">
        <w:rPr>
          <w:color w:val="auto"/>
          <w:sz w:val="24"/>
          <w:szCs w:val="24"/>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A7694" w:rsidRPr="00331A39" w:rsidRDefault="006A7694" w:rsidP="006A7694">
      <w:pPr>
        <w:pStyle w:val="afa"/>
        <w:rPr>
          <w:rFonts w:ascii="Times New Roman" w:hAnsi="Times New Roman" w:cs="Times New Roman"/>
          <w:sz w:val="24"/>
          <w:szCs w:val="24"/>
        </w:rPr>
      </w:pPr>
      <w:bookmarkStart w:id="268" w:name="bookmark776"/>
      <w:r w:rsidRPr="00331A39">
        <w:rPr>
          <w:rFonts w:ascii="Times New Roman" w:hAnsi="Times New Roman" w:cs="Times New Roman"/>
          <w:sz w:val="24"/>
          <w:szCs w:val="24"/>
        </w:rPr>
        <w:t xml:space="preserve">ПЕРВОБЫТНОСТЬ </w:t>
      </w:r>
      <w:r w:rsidRPr="00331A39">
        <w:rPr>
          <w:rFonts w:ascii="Times New Roman" w:hAnsi="Times New Roman" w:cs="Times New Roman"/>
          <w:bCs/>
          <w:sz w:val="24"/>
          <w:szCs w:val="24"/>
        </w:rPr>
        <w:t>(4 ч)</w:t>
      </w:r>
      <w:bookmarkEnd w:id="268"/>
    </w:p>
    <w:p w:rsidR="006A7694" w:rsidRPr="00331A39" w:rsidRDefault="006A7694" w:rsidP="006A7694">
      <w:pPr>
        <w:pStyle w:val="14"/>
        <w:spacing w:line="240" w:lineRule="auto"/>
        <w:jc w:val="both"/>
        <w:rPr>
          <w:color w:val="auto"/>
          <w:sz w:val="24"/>
          <w:szCs w:val="24"/>
        </w:rPr>
      </w:pPr>
      <w:r w:rsidRPr="00331A39">
        <w:rPr>
          <w:color w:val="auto"/>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A7694" w:rsidRPr="00331A39" w:rsidRDefault="006A7694" w:rsidP="006A7694">
      <w:pPr>
        <w:pStyle w:val="14"/>
        <w:spacing w:line="240" w:lineRule="auto"/>
        <w:jc w:val="both"/>
        <w:rPr>
          <w:color w:val="auto"/>
          <w:sz w:val="24"/>
          <w:szCs w:val="24"/>
        </w:rPr>
      </w:pPr>
      <w:r w:rsidRPr="00331A39">
        <w:rPr>
          <w:color w:val="auto"/>
          <w:sz w:val="24"/>
          <w:szCs w:val="24"/>
        </w:rPr>
        <w:t>Разложение первобытнообщинных отношений. На пороге цивилизации.</w:t>
      </w:r>
    </w:p>
    <w:p w:rsidR="006A7694" w:rsidRPr="00331A39" w:rsidRDefault="006A7694" w:rsidP="006A7694">
      <w:pPr>
        <w:pStyle w:val="afa"/>
        <w:rPr>
          <w:rFonts w:ascii="Times New Roman" w:hAnsi="Times New Roman" w:cs="Times New Roman"/>
          <w:sz w:val="24"/>
          <w:szCs w:val="24"/>
        </w:rPr>
      </w:pPr>
      <w:bookmarkStart w:id="269" w:name="bookmark778"/>
      <w:r w:rsidRPr="00331A39">
        <w:rPr>
          <w:rFonts w:ascii="Times New Roman" w:hAnsi="Times New Roman" w:cs="Times New Roman"/>
          <w:sz w:val="24"/>
          <w:szCs w:val="24"/>
        </w:rPr>
        <w:t xml:space="preserve">ДРЕВНИЙ МИР </w:t>
      </w:r>
      <w:r w:rsidRPr="00331A39">
        <w:rPr>
          <w:rFonts w:ascii="Times New Roman" w:hAnsi="Times New Roman" w:cs="Times New Roman"/>
          <w:bCs/>
          <w:sz w:val="24"/>
          <w:szCs w:val="24"/>
        </w:rPr>
        <w:t>(62 ч)</w:t>
      </w:r>
      <w:bookmarkEnd w:id="269"/>
    </w:p>
    <w:p w:rsidR="006A7694" w:rsidRPr="00331A39" w:rsidRDefault="006A7694" w:rsidP="006A7694">
      <w:pPr>
        <w:pStyle w:val="14"/>
        <w:spacing w:line="240" w:lineRule="auto"/>
        <w:jc w:val="both"/>
        <w:rPr>
          <w:color w:val="auto"/>
          <w:sz w:val="24"/>
          <w:szCs w:val="24"/>
        </w:rPr>
      </w:pPr>
      <w:r w:rsidRPr="00331A39">
        <w:rPr>
          <w:color w:val="auto"/>
          <w:sz w:val="24"/>
          <w:szCs w:val="24"/>
        </w:rPr>
        <w:t>Понятие и хронологические рамки истории Древнего мира. Карта Древнего мира.</w:t>
      </w:r>
    </w:p>
    <w:p w:rsidR="006A7694" w:rsidRPr="00331A39" w:rsidRDefault="006A7694" w:rsidP="006A7694">
      <w:pPr>
        <w:pStyle w:val="afa"/>
        <w:rPr>
          <w:rFonts w:ascii="Times New Roman" w:hAnsi="Times New Roman" w:cs="Times New Roman"/>
          <w:sz w:val="24"/>
          <w:szCs w:val="24"/>
        </w:rPr>
      </w:pPr>
      <w:bookmarkStart w:id="270" w:name="bookmark780"/>
      <w:r w:rsidRPr="00331A39">
        <w:rPr>
          <w:rFonts w:ascii="Times New Roman" w:hAnsi="Times New Roman" w:cs="Times New Roman"/>
          <w:sz w:val="24"/>
          <w:szCs w:val="24"/>
        </w:rPr>
        <w:t xml:space="preserve">Древний Восток </w:t>
      </w:r>
      <w:r w:rsidRPr="00331A39">
        <w:rPr>
          <w:rFonts w:ascii="Times New Roman" w:hAnsi="Times New Roman" w:cs="Times New Roman"/>
          <w:bCs/>
          <w:sz w:val="24"/>
          <w:szCs w:val="24"/>
        </w:rPr>
        <w:t>(20 ч)</w:t>
      </w:r>
      <w:bookmarkEnd w:id="270"/>
    </w:p>
    <w:p w:rsidR="006A7694" w:rsidRPr="00331A39" w:rsidRDefault="006A7694" w:rsidP="006A7694">
      <w:pPr>
        <w:pStyle w:val="14"/>
        <w:spacing w:line="240" w:lineRule="auto"/>
        <w:jc w:val="both"/>
        <w:rPr>
          <w:color w:val="auto"/>
          <w:sz w:val="24"/>
          <w:szCs w:val="24"/>
        </w:rPr>
      </w:pPr>
      <w:r w:rsidRPr="00331A39">
        <w:rPr>
          <w:color w:val="auto"/>
          <w:sz w:val="24"/>
          <w:szCs w:val="24"/>
        </w:rPr>
        <w:t>Понятие «Древний Восток». Карта Древневосточного мира.</w:t>
      </w:r>
    </w:p>
    <w:p w:rsidR="006A7694" w:rsidRPr="00331A39" w:rsidRDefault="006A7694" w:rsidP="006A7694">
      <w:pPr>
        <w:pStyle w:val="afa"/>
        <w:rPr>
          <w:rFonts w:ascii="Times New Roman" w:hAnsi="Times New Roman" w:cs="Times New Roman"/>
          <w:sz w:val="24"/>
          <w:szCs w:val="24"/>
        </w:rPr>
      </w:pPr>
      <w:bookmarkStart w:id="271" w:name="bookmark782"/>
      <w:r w:rsidRPr="00331A39">
        <w:rPr>
          <w:rFonts w:ascii="Times New Roman" w:hAnsi="Times New Roman" w:cs="Times New Roman"/>
          <w:sz w:val="24"/>
          <w:szCs w:val="24"/>
        </w:rPr>
        <w:t xml:space="preserve">Древний Египет </w:t>
      </w:r>
      <w:r w:rsidRPr="00331A39">
        <w:rPr>
          <w:rFonts w:ascii="Times New Roman" w:hAnsi="Times New Roman" w:cs="Times New Roman"/>
          <w:bCs/>
          <w:sz w:val="24"/>
          <w:szCs w:val="24"/>
        </w:rPr>
        <w:t>(7 ч)</w:t>
      </w:r>
      <w:bookmarkEnd w:id="271"/>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Отношения Египта с соседними народами. Египетское войско. Завоевательные походы фараонов; Тутмос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 xml:space="preserve">Могущество Египта при Рамсесе </w:t>
      </w:r>
      <w:r w:rsidRPr="00331A39">
        <w:rPr>
          <w:color w:val="auto"/>
          <w:sz w:val="24"/>
          <w:szCs w:val="24"/>
          <w:lang w:val="en-US" w:bidi="en-US"/>
        </w:rPr>
        <w:t>II</w:t>
      </w:r>
      <w:r w:rsidRPr="00331A39">
        <w:rPr>
          <w:color w:val="auto"/>
          <w:sz w:val="24"/>
          <w:szCs w:val="24"/>
          <w:lang w:bidi="en-US"/>
        </w:rPr>
        <w:t>.</w:t>
      </w:r>
    </w:p>
    <w:p w:rsidR="006A7694" w:rsidRPr="00331A39" w:rsidRDefault="006A7694" w:rsidP="006A7694">
      <w:pPr>
        <w:pStyle w:val="14"/>
        <w:spacing w:line="240" w:lineRule="auto"/>
        <w:jc w:val="both"/>
        <w:rPr>
          <w:color w:val="auto"/>
          <w:sz w:val="24"/>
          <w:szCs w:val="24"/>
        </w:rPr>
      </w:pPr>
      <w:r w:rsidRPr="00331A39">
        <w:rPr>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6A7694" w:rsidRPr="00331A39" w:rsidRDefault="006A7694" w:rsidP="006A7694">
      <w:pPr>
        <w:pStyle w:val="afa"/>
        <w:rPr>
          <w:rFonts w:ascii="Times New Roman" w:hAnsi="Times New Roman" w:cs="Times New Roman"/>
          <w:sz w:val="24"/>
          <w:szCs w:val="24"/>
        </w:rPr>
      </w:pPr>
      <w:bookmarkStart w:id="272" w:name="bookmark784"/>
      <w:r w:rsidRPr="00331A39">
        <w:rPr>
          <w:rFonts w:ascii="Times New Roman" w:hAnsi="Times New Roman" w:cs="Times New Roman"/>
          <w:sz w:val="24"/>
          <w:szCs w:val="24"/>
        </w:rPr>
        <w:t xml:space="preserve">Древние цивилизации Месопотамии </w:t>
      </w:r>
      <w:r w:rsidRPr="00331A39">
        <w:rPr>
          <w:rFonts w:ascii="Times New Roman" w:hAnsi="Times New Roman" w:cs="Times New Roman"/>
          <w:bCs/>
          <w:sz w:val="24"/>
          <w:szCs w:val="24"/>
        </w:rPr>
        <w:t>(4 ч)</w:t>
      </w:r>
      <w:bookmarkEnd w:id="272"/>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Древний Вавилон. Царь Хаммурапи и его законы.</w:t>
      </w:r>
    </w:p>
    <w:p w:rsidR="006A7694" w:rsidRPr="00331A39" w:rsidRDefault="006A7694" w:rsidP="006A7694">
      <w:pPr>
        <w:pStyle w:val="14"/>
        <w:spacing w:line="240" w:lineRule="auto"/>
        <w:jc w:val="both"/>
        <w:rPr>
          <w:color w:val="auto"/>
          <w:sz w:val="24"/>
          <w:szCs w:val="24"/>
        </w:rPr>
      </w:pPr>
      <w:r w:rsidRPr="00331A39">
        <w:rPr>
          <w:color w:val="auto"/>
          <w:sz w:val="24"/>
          <w:szCs w:val="24"/>
        </w:rPr>
        <w:t>Ассирия. Завоевания ассирийцев. Создание сильной державы. Культурные сокровища Ниневии. Гибель империи.</w:t>
      </w:r>
    </w:p>
    <w:p w:rsidR="006A7694" w:rsidRPr="00331A39" w:rsidRDefault="006A7694" w:rsidP="006A7694">
      <w:pPr>
        <w:pStyle w:val="14"/>
        <w:spacing w:line="240" w:lineRule="auto"/>
        <w:jc w:val="both"/>
        <w:rPr>
          <w:color w:val="auto"/>
          <w:sz w:val="24"/>
          <w:szCs w:val="24"/>
        </w:rPr>
      </w:pPr>
      <w:r w:rsidRPr="00331A39">
        <w:rPr>
          <w:color w:val="auto"/>
          <w:sz w:val="24"/>
          <w:szCs w:val="24"/>
        </w:rPr>
        <w:t>Усиление Нововавилонского царства. Легендарные памятники города Вавилона.</w:t>
      </w:r>
    </w:p>
    <w:p w:rsidR="006A7694" w:rsidRPr="00331A39" w:rsidRDefault="006A7694" w:rsidP="006A7694">
      <w:pPr>
        <w:pStyle w:val="afa"/>
        <w:rPr>
          <w:rFonts w:ascii="Times New Roman" w:hAnsi="Times New Roman" w:cs="Times New Roman"/>
          <w:sz w:val="24"/>
          <w:szCs w:val="24"/>
        </w:rPr>
      </w:pPr>
      <w:bookmarkStart w:id="273" w:name="bookmark786"/>
      <w:r w:rsidRPr="00331A39">
        <w:rPr>
          <w:rFonts w:ascii="Times New Roman" w:hAnsi="Times New Roman" w:cs="Times New Roman"/>
          <w:sz w:val="24"/>
          <w:szCs w:val="24"/>
        </w:rPr>
        <w:t xml:space="preserve">Восточное Средиземноморье в древности </w:t>
      </w:r>
      <w:r w:rsidRPr="00331A39">
        <w:rPr>
          <w:rFonts w:ascii="Times New Roman" w:hAnsi="Times New Roman" w:cs="Times New Roman"/>
          <w:bCs/>
          <w:sz w:val="24"/>
          <w:szCs w:val="24"/>
        </w:rPr>
        <w:t>(2 ч)</w:t>
      </w:r>
      <w:bookmarkEnd w:id="273"/>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6A7694" w:rsidRPr="00331A39" w:rsidRDefault="006A7694" w:rsidP="006A7694">
      <w:pPr>
        <w:pStyle w:val="afa"/>
        <w:rPr>
          <w:rFonts w:ascii="Times New Roman" w:hAnsi="Times New Roman" w:cs="Times New Roman"/>
          <w:sz w:val="24"/>
          <w:szCs w:val="24"/>
        </w:rPr>
      </w:pPr>
      <w:bookmarkStart w:id="274" w:name="bookmark788"/>
      <w:r w:rsidRPr="00331A39">
        <w:rPr>
          <w:rFonts w:ascii="Times New Roman" w:hAnsi="Times New Roman" w:cs="Times New Roman"/>
          <w:sz w:val="24"/>
          <w:szCs w:val="24"/>
        </w:rPr>
        <w:t xml:space="preserve">Персидская держава </w:t>
      </w:r>
      <w:r w:rsidRPr="00331A39">
        <w:rPr>
          <w:rFonts w:ascii="Times New Roman" w:hAnsi="Times New Roman" w:cs="Times New Roman"/>
          <w:bCs/>
          <w:sz w:val="24"/>
          <w:szCs w:val="24"/>
        </w:rPr>
        <w:t>(2 ч)</w:t>
      </w:r>
      <w:bookmarkEnd w:id="274"/>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Завоевания персов. Государство Ахеменидов. Великие цари: Кир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 xml:space="preserve">Великий, Дарий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Расширение территории державы. Государственное устройство. Центр и сатрапии, управление империей. Религия персов.</w:t>
      </w:r>
    </w:p>
    <w:p w:rsidR="006A7694" w:rsidRPr="00331A39" w:rsidRDefault="006A7694" w:rsidP="006A7694">
      <w:pPr>
        <w:pStyle w:val="afa"/>
        <w:rPr>
          <w:rFonts w:ascii="Times New Roman" w:hAnsi="Times New Roman" w:cs="Times New Roman"/>
          <w:sz w:val="24"/>
          <w:szCs w:val="24"/>
        </w:rPr>
      </w:pPr>
      <w:bookmarkStart w:id="275" w:name="bookmark790"/>
      <w:r w:rsidRPr="00331A39">
        <w:rPr>
          <w:rFonts w:ascii="Times New Roman" w:hAnsi="Times New Roman" w:cs="Times New Roman"/>
          <w:sz w:val="24"/>
          <w:szCs w:val="24"/>
        </w:rPr>
        <w:t xml:space="preserve">Древняя Индия </w:t>
      </w:r>
      <w:r w:rsidRPr="00331A39">
        <w:rPr>
          <w:rFonts w:ascii="Times New Roman" w:hAnsi="Times New Roman" w:cs="Times New Roman"/>
          <w:bCs/>
          <w:sz w:val="24"/>
          <w:szCs w:val="24"/>
        </w:rPr>
        <w:t>(2 ч)</w:t>
      </w:r>
      <w:bookmarkEnd w:id="275"/>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A7694" w:rsidRPr="00331A39" w:rsidRDefault="006A7694" w:rsidP="006A7694">
      <w:pPr>
        <w:pStyle w:val="afa"/>
        <w:rPr>
          <w:rFonts w:ascii="Times New Roman" w:hAnsi="Times New Roman" w:cs="Times New Roman"/>
          <w:sz w:val="24"/>
          <w:szCs w:val="24"/>
        </w:rPr>
      </w:pPr>
      <w:bookmarkStart w:id="276" w:name="bookmark792"/>
      <w:r w:rsidRPr="00331A39">
        <w:rPr>
          <w:rFonts w:ascii="Times New Roman" w:hAnsi="Times New Roman" w:cs="Times New Roman"/>
          <w:sz w:val="24"/>
          <w:szCs w:val="24"/>
        </w:rPr>
        <w:t xml:space="preserve">Древний Китай </w:t>
      </w:r>
      <w:r w:rsidRPr="00331A39">
        <w:rPr>
          <w:rFonts w:ascii="Times New Roman" w:hAnsi="Times New Roman" w:cs="Times New Roman"/>
          <w:bCs/>
          <w:sz w:val="24"/>
          <w:szCs w:val="24"/>
        </w:rPr>
        <w:t>(3 ч)</w:t>
      </w:r>
      <w:bookmarkEnd w:id="276"/>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6A7694" w:rsidRPr="00331A39" w:rsidRDefault="006A7694" w:rsidP="006A7694">
      <w:pPr>
        <w:pStyle w:val="afa"/>
        <w:rPr>
          <w:rFonts w:ascii="Times New Roman" w:hAnsi="Times New Roman" w:cs="Times New Roman"/>
          <w:sz w:val="24"/>
          <w:szCs w:val="24"/>
        </w:rPr>
      </w:pPr>
      <w:bookmarkStart w:id="277" w:name="bookmark794"/>
      <w:r w:rsidRPr="00331A39">
        <w:rPr>
          <w:rFonts w:ascii="Times New Roman" w:hAnsi="Times New Roman" w:cs="Times New Roman"/>
          <w:sz w:val="24"/>
          <w:szCs w:val="24"/>
        </w:rPr>
        <w:t xml:space="preserve">Древняя Греция. Эллинизм </w:t>
      </w:r>
      <w:r w:rsidRPr="00331A39">
        <w:rPr>
          <w:rFonts w:ascii="Times New Roman" w:hAnsi="Times New Roman" w:cs="Times New Roman"/>
          <w:bCs/>
          <w:sz w:val="24"/>
          <w:szCs w:val="24"/>
        </w:rPr>
        <w:t>(20 ч)</w:t>
      </w:r>
      <w:bookmarkEnd w:id="277"/>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 xml:space="preserve">Древнейшая Греция </w:t>
      </w:r>
      <w:r w:rsidRPr="00331A39">
        <w:rPr>
          <w:rFonts w:ascii="Times New Roman" w:hAnsi="Times New Roman" w:cs="Times New Roman"/>
          <w:bCs/>
          <w:sz w:val="24"/>
          <w:szCs w:val="24"/>
        </w:rPr>
        <w:t>(4 ч)</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A7694" w:rsidRPr="00331A39" w:rsidRDefault="006A7694" w:rsidP="006A7694">
      <w:pPr>
        <w:pStyle w:val="afa"/>
        <w:rPr>
          <w:rFonts w:ascii="Times New Roman" w:hAnsi="Times New Roman" w:cs="Times New Roman"/>
          <w:sz w:val="24"/>
          <w:szCs w:val="24"/>
        </w:rPr>
      </w:pPr>
      <w:bookmarkStart w:id="278" w:name="bookmark797"/>
      <w:r w:rsidRPr="00331A39">
        <w:rPr>
          <w:rFonts w:ascii="Times New Roman" w:hAnsi="Times New Roman" w:cs="Times New Roman"/>
          <w:sz w:val="24"/>
          <w:szCs w:val="24"/>
        </w:rPr>
        <w:t xml:space="preserve">Греческие полисы </w:t>
      </w:r>
      <w:r w:rsidRPr="00331A39">
        <w:rPr>
          <w:rFonts w:ascii="Times New Roman" w:hAnsi="Times New Roman" w:cs="Times New Roman"/>
          <w:bCs/>
          <w:sz w:val="24"/>
          <w:szCs w:val="24"/>
        </w:rPr>
        <w:t>(10 ч)</w:t>
      </w:r>
      <w:bookmarkEnd w:id="278"/>
    </w:p>
    <w:p w:rsidR="006A7694" w:rsidRPr="00331A39" w:rsidRDefault="006A7694" w:rsidP="006A7694">
      <w:pPr>
        <w:pStyle w:val="14"/>
        <w:spacing w:line="240" w:lineRule="auto"/>
        <w:jc w:val="both"/>
        <w:rPr>
          <w:color w:val="auto"/>
          <w:sz w:val="24"/>
          <w:szCs w:val="24"/>
        </w:rPr>
      </w:pPr>
      <w:r w:rsidRPr="00331A39">
        <w:rPr>
          <w:color w:val="auto"/>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A7694" w:rsidRPr="00331A39" w:rsidRDefault="006A7694" w:rsidP="006A7694">
      <w:pPr>
        <w:pStyle w:val="14"/>
        <w:spacing w:line="240" w:lineRule="auto"/>
        <w:jc w:val="both"/>
        <w:rPr>
          <w:color w:val="auto"/>
          <w:sz w:val="24"/>
          <w:szCs w:val="24"/>
        </w:rPr>
      </w:pPr>
      <w:r w:rsidRPr="00331A39">
        <w:rPr>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A7694" w:rsidRPr="00331A39" w:rsidRDefault="006A7694" w:rsidP="006A7694">
      <w:pPr>
        <w:pStyle w:val="14"/>
        <w:spacing w:line="240" w:lineRule="auto"/>
        <w:jc w:val="both"/>
        <w:rPr>
          <w:color w:val="auto"/>
          <w:sz w:val="24"/>
          <w:szCs w:val="24"/>
        </w:rPr>
      </w:pPr>
      <w:r w:rsidRPr="00331A39">
        <w:rPr>
          <w:color w:val="auto"/>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A7694" w:rsidRPr="00331A39" w:rsidRDefault="006A7694" w:rsidP="006A7694">
      <w:pPr>
        <w:pStyle w:val="afa"/>
        <w:rPr>
          <w:rFonts w:ascii="Times New Roman" w:hAnsi="Times New Roman" w:cs="Times New Roman"/>
          <w:sz w:val="24"/>
          <w:szCs w:val="24"/>
        </w:rPr>
      </w:pPr>
      <w:bookmarkStart w:id="279" w:name="bookmark799"/>
      <w:r w:rsidRPr="00331A39">
        <w:rPr>
          <w:rFonts w:ascii="Times New Roman" w:hAnsi="Times New Roman" w:cs="Times New Roman"/>
          <w:sz w:val="24"/>
          <w:szCs w:val="24"/>
        </w:rPr>
        <w:t xml:space="preserve">Культура Древней Греции </w:t>
      </w:r>
      <w:r w:rsidRPr="00331A39">
        <w:rPr>
          <w:rFonts w:ascii="Times New Roman" w:hAnsi="Times New Roman" w:cs="Times New Roman"/>
          <w:bCs/>
          <w:sz w:val="24"/>
          <w:szCs w:val="24"/>
        </w:rPr>
        <w:t>(3 ч)</w:t>
      </w:r>
      <w:bookmarkEnd w:id="279"/>
    </w:p>
    <w:p w:rsidR="006A7694" w:rsidRPr="00331A39" w:rsidRDefault="006A7694" w:rsidP="006A7694">
      <w:pPr>
        <w:pStyle w:val="14"/>
        <w:spacing w:line="240" w:lineRule="auto"/>
        <w:jc w:val="both"/>
        <w:rPr>
          <w:color w:val="auto"/>
          <w:sz w:val="24"/>
          <w:szCs w:val="24"/>
        </w:rPr>
      </w:pPr>
      <w:r w:rsidRPr="00331A39">
        <w:rPr>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A7694" w:rsidRPr="00331A39" w:rsidRDefault="006A7694" w:rsidP="006A7694">
      <w:pPr>
        <w:pStyle w:val="afa"/>
        <w:rPr>
          <w:rFonts w:ascii="Times New Roman" w:hAnsi="Times New Roman" w:cs="Times New Roman"/>
          <w:sz w:val="24"/>
          <w:szCs w:val="24"/>
        </w:rPr>
      </w:pPr>
      <w:bookmarkStart w:id="280" w:name="bookmark801"/>
      <w:r w:rsidRPr="00331A39">
        <w:rPr>
          <w:rFonts w:ascii="Times New Roman" w:hAnsi="Times New Roman" w:cs="Times New Roman"/>
          <w:sz w:val="24"/>
          <w:szCs w:val="24"/>
        </w:rPr>
        <w:t xml:space="preserve">Македонские завоевания. Эллинизм </w:t>
      </w:r>
      <w:r w:rsidRPr="00331A39">
        <w:rPr>
          <w:rFonts w:ascii="Times New Roman" w:hAnsi="Times New Roman" w:cs="Times New Roman"/>
          <w:bCs/>
          <w:sz w:val="24"/>
          <w:szCs w:val="24"/>
        </w:rPr>
        <w:t>(3 ч)</w:t>
      </w:r>
      <w:bookmarkEnd w:id="280"/>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Возвышение Македонии. Политика Филиппа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A7694" w:rsidRPr="00331A39" w:rsidRDefault="006A7694" w:rsidP="006A7694">
      <w:pPr>
        <w:pStyle w:val="afa"/>
        <w:rPr>
          <w:rFonts w:ascii="Times New Roman" w:hAnsi="Times New Roman" w:cs="Times New Roman"/>
          <w:sz w:val="24"/>
          <w:szCs w:val="24"/>
        </w:rPr>
      </w:pPr>
      <w:bookmarkStart w:id="281" w:name="bookmark803"/>
      <w:r w:rsidRPr="00331A39">
        <w:rPr>
          <w:rFonts w:ascii="Times New Roman" w:hAnsi="Times New Roman" w:cs="Times New Roman"/>
          <w:sz w:val="24"/>
          <w:szCs w:val="24"/>
        </w:rPr>
        <w:t xml:space="preserve">Древний Рим </w:t>
      </w:r>
      <w:r w:rsidRPr="00331A39">
        <w:rPr>
          <w:rFonts w:ascii="Times New Roman" w:hAnsi="Times New Roman" w:cs="Times New Roman"/>
          <w:bCs/>
          <w:sz w:val="24"/>
          <w:szCs w:val="24"/>
        </w:rPr>
        <w:t>(20 ч)</w:t>
      </w:r>
      <w:bookmarkEnd w:id="281"/>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Возникновение Римского государства </w:t>
      </w:r>
      <w:r w:rsidRPr="00331A39">
        <w:rPr>
          <w:rFonts w:ascii="Times New Roman" w:hAnsi="Times New Roman" w:cs="Times New Roman"/>
          <w:bCs/>
          <w:sz w:val="24"/>
          <w:szCs w:val="24"/>
        </w:rPr>
        <w:t>(3 ч)</w:t>
      </w:r>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A7694" w:rsidRPr="00331A39" w:rsidRDefault="006A7694" w:rsidP="006A7694">
      <w:pPr>
        <w:pStyle w:val="afa"/>
        <w:rPr>
          <w:rFonts w:ascii="Times New Roman" w:hAnsi="Times New Roman" w:cs="Times New Roman"/>
          <w:sz w:val="24"/>
          <w:szCs w:val="24"/>
        </w:rPr>
      </w:pPr>
      <w:bookmarkStart w:id="282" w:name="bookmark806"/>
      <w:r w:rsidRPr="00331A39">
        <w:rPr>
          <w:rFonts w:ascii="Times New Roman" w:hAnsi="Times New Roman" w:cs="Times New Roman"/>
          <w:sz w:val="24"/>
          <w:szCs w:val="24"/>
        </w:rPr>
        <w:t xml:space="preserve">Римские завоевания в Средиземноморье </w:t>
      </w:r>
      <w:r w:rsidRPr="00331A39">
        <w:rPr>
          <w:rFonts w:ascii="Times New Roman" w:hAnsi="Times New Roman" w:cs="Times New Roman"/>
          <w:bCs/>
          <w:sz w:val="24"/>
          <w:szCs w:val="24"/>
        </w:rPr>
        <w:t>(3 ч)</w:t>
      </w:r>
      <w:bookmarkEnd w:id="282"/>
    </w:p>
    <w:p w:rsidR="006A7694" w:rsidRPr="00331A39" w:rsidRDefault="006A7694" w:rsidP="006A7694">
      <w:pPr>
        <w:pStyle w:val="14"/>
        <w:spacing w:line="240" w:lineRule="auto"/>
        <w:jc w:val="both"/>
        <w:rPr>
          <w:color w:val="auto"/>
          <w:sz w:val="24"/>
          <w:szCs w:val="24"/>
        </w:rPr>
      </w:pPr>
      <w:r w:rsidRPr="00331A39">
        <w:rPr>
          <w:color w:val="auto"/>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A7694" w:rsidRPr="00331A39" w:rsidRDefault="006A7694" w:rsidP="006A7694">
      <w:pPr>
        <w:pStyle w:val="afa"/>
        <w:rPr>
          <w:rFonts w:ascii="Times New Roman" w:hAnsi="Times New Roman" w:cs="Times New Roman"/>
          <w:sz w:val="24"/>
          <w:szCs w:val="24"/>
        </w:rPr>
      </w:pPr>
      <w:bookmarkStart w:id="283" w:name="bookmark808"/>
      <w:r w:rsidRPr="00331A39">
        <w:rPr>
          <w:rFonts w:ascii="Times New Roman" w:hAnsi="Times New Roman" w:cs="Times New Roman"/>
          <w:sz w:val="24"/>
          <w:szCs w:val="24"/>
        </w:rPr>
        <w:t xml:space="preserve">Поздняя Римская республика. Гражданские войны </w:t>
      </w:r>
      <w:r w:rsidRPr="00331A39">
        <w:rPr>
          <w:rFonts w:ascii="Times New Roman" w:hAnsi="Times New Roman" w:cs="Times New Roman"/>
          <w:bCs/>
          <w:sz w:val="24"/>
          <w:szCs w:val="24"/>
        </w:rPr>
        <w:t>(5 ч)</w:t>
      </w:r>
      <w:bookmarkEnd w:id="283"/>
    </w:p>
    <w:p w:rsidR="006A7694" w:rsidRPr="00331A39" w:rsidRDefault="006A7694" w:rsidP="006A7694">
      <w:pPr>
        <w:pStyle w:val="14"/>
        <w:spacing w:line="240" w:lineRule="auto"/>
        <w:jc w:val="both"/>
        <w:rPr>
          <w:color w:val="auto"/>
          <w:sz w:val="24"/>
          <w:szCs w:val="24"/>
        </w:rPr>
      </w:pPr>
      <w:r w:rsidRPr="00331A39">
        <w:rPr>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A7694" w:rsidRPr="00331A39" w:rsidRDefault="006A7694" w:rsidP="006A7694">
      <w:pPr>
        <w:pStyle w:val="afa"/>
        <w:rPr>
          <w:rFonts w:ascii="Times New Roman" w:hAnsi="Times New Roman" w:cs="Times New Roman"/>
          <w:sz w:val="24"/>
          <w:szCs w:val="24"/>
        </w:rPr>
      </w:pPr>
      <w:bookmarkStart w:id="284" w:name="bookmark810"/>
      <w:r w:rsidRPr="00331A39">
        <w:rPr>
          <w:rFonts w:ascii="Times New Roman" w:hAnsi="Times New Roman" w:cs="Times New Roman"/>
          <w:sz w:val="24"/>
          <w:szCs w:val="24"/>
        </w:rPr>
        <w:t xml:space="preserve">Расцвет и падение Римской империи </w:t>
      </w:r>
      <w:r w:rsidRPr="00331A39">
        <w:rPr>
          <w:rFonts w:ascii="Times New Roman" w:hAnsi="Times New Roman" w:cs="Times New Roman"/>
          <w:bCs/>
          <w:sz w:val="24"/>
          <w:szCs w:val="24"/>
        </w:rPr>
        <w:t>(6 ч)</w:t>
      </w:r>
      <w:bookmarkEnd w:id="284"/>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перенос столицы в Константинополь. Разделение Римской империи на Западную и Восточную части.</w:t>
      </w:r>
    </w:p>
    <w:p w:rsidR="006A7694" w:rsidRPr="00331A39" w:rsidRDefault="006A7694" w:rsidP="006A7694">
      <w:pPr>
        <w:pStyle w:val="14"/>
        <w:spacing w:line="240" w:lineRule="auto"/>
        <w:jc w:val="both"/>
        <w:rPr>
          <w:color w:val="auto"/>
          <w:sz w:val="24"/>
          <w:szCs w:val="24"/>
        </w:rPr>
      </w:pPr>
      <w:r w:rsidRPr="00331A39">
        <w:rPr>
          <w:color w:val="auto"/>
          <w:sz w:val="24"/>
          <w:szCs w:val="24"/>
        </w:rPr>
        <w:t>Начало Великого переселения народов. Рим и варвары. Падение Западной Римской империи.</w:t>
      </w:r>
    </w:p>
    <w:p w:rsidR="006A7694" w:rsidRPr="00331A39" w:rsidRDefault="006A7694" w:rsidP="006A7694">
      <w:pPr>
        <w:pStyle w:val="afa"/>
        <w:rPr>
          <w:rFonts w:ascii="Times New Roman" w:hAnsi="Times New Roman" w:cs="Times New Roman"/>
          <w:sz w:val="24"/>
          <w:szCs w:val="24"/>
        </w:rPr>
      </w:pPr>
      <w:bookmarkStart w:id="285" w:name="bookmark812"/>
      <w:r w:rsidRPr="00331A39">
        <w:rPr>
          <w:rFonts w:ascii="Times New Roman" w:hAnsi="Times New Roman" w:cs="Times New Roman"/>
          <w:sz w:val="24"/>
          <w:szCs w:val="24"/>
        </w:rPr>
        <w:t xml:space="preserve">Культура Древнего Рима </w:t>
      </w:r>
      <w:r w:rsidRPr="00331A39">
        <w:rPr>
          <w:rFonts w:ascii="Times New Roman" w:hAnsi="Times New Roman" w:cs="Times New Roman"/>
          <w:bCs/>
          <w:sz w:val="24"/>
          <w:szCs w:val="24"/>
        </w:rPr>
        <w:t>(3 ч)</w:t>
      </w:r>
      <w:bookmarkEnd w:id="285"/>
    </w:p>
    <w:p w:rsidR="006A7694" w:rsidRPr="00331A39" w:rsidRDefault="006A7694" w:rsidP="006A7694">
      <w:pPr>
        <w:pStyle w:val="14"/>
        <w:spacing w:line="240" w:lineRule="auto"/>
        <w:jc w:val="both"/>
        <w:rPr>
          <w:color w:val="auto"/>
          <w:sz w:val="24"/>
          <w:szCs w:val="24"/>
        </w:rPr>
      </w:pPr>
      <w:r w:rsidRPr="00331A39">
        <w:rPr>
          <w:color w:val="auto"/>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(2 ч). Историческое и культурное наследие цивилизаций Древнего мира.</w:t>
      </w:r>
    </w:p>
    <w:p w:rsidR="006A7694" w:rsidRPr="00331A39" w:rsidRDefault="006A7694" w:rsidP="006A7694">
      <w:pPr>
        <w:pStyle w:val="afa"/>
        <w:rPr>
          <w:rFonts w:ascii="Times New Roman" w:hAnsi="Times New Roman" w:cs="Times New Roman"/>
          <w:sz w:val="24"/>
          <w:szCs w:val="24"/>
        </w:rPr>
      </w:pPr>
      <w:bookmarkStart w:id="286" w:name="bookmark814"/>
      <w:r w:rsidRPr="00331A39">
        <w:rPr>
          <w:rFonts w:ascii="Times New Roman" w:hAnsi="Times New Roman" w:cs="Times New Roman"/>
          <w:sz w:val="24"/>
          <w:szCs w:val="24"/>
        </w:rPr>
        <w:t>6 КЛАСС</w:t>
      </w:r>
      <w:bookmarkEnd w:id="286"/>
    </w:p>
    <w:p w:rsidR="006A7694" w:rsidRPr="00331A39" w:rsidRDefault="006A7694" w:rsidP="006A7694">
      <w:pPr>
        <w:pStyle w:val="afa"/>
        <w:rPr>
          <w:rFonts w:ascii="Times New Roman" w:hAnsi="Times New Roman" w:cs="Times New Roman"/>
          <w:sz w:val="24"/>
          <w:szCs w:val="24"/>
        </w:rPr>
      </w:pPr>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 xml:space="preserve">ВСЕОБЩАЯ ИСТОРИЯ. ИСТОРИЯ СРЕДНИХ ВЕКОВ </w:t>
      </w:r>
      <w:r w:rsidRPr="00331A39">
        <w:rPr>
          <w:rFonts w:ascii="Times New Roman" w:hAnsi="Times New Roman" w:cs="Times New Roman"/>
          <w:bCs/>
          <w:sz w:val="24"/>
          <w:szCs w:val="24"/>
        </w:rPr>
        <w:t>(23 ч)</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 Средние века: понятие, хронологические рамки и периодизация Средневековья.</w:t>
      </w:r>
    </w:p>
    <w:p w:rsidR="006A7694" w:rsidRPr="00331A39" w:rsidRDefault="006A7694" w:rsidP="006A7694">
      <w:pPr>
        <w:pStyle w:val="afa"/>
        <w:rPr>
          <w:rFonts w:ascii="Times New Roman" w:hAnsi="Times New Roman" w:cs="Times New Roman"/>
          <w:sz w:val="24"/>
          <w:szCs w:val="24"/>
        </w:rPr>
      </w:pPr>
      <w:bookmarkStart w:id="287" w:name="bookmark817"/>
      <w:r w:rsidRPr="00331A39">
        <w:rPr>
          <w:rFonts w:ascii="Times New Roman" w:hAnsi="Times New Roman" w:cs="Times New Roman"/>
          <w:sz w:val="24"/>
          <w:szCs w:val="24"/>
        </w:rPr>
        <w:t xml:space="preserve">Народы Европы в раннее Средневековье </w:t>
      </w:r>
      <w:r w:rsidRPr="00331A39">
        <w:rPr>
          <w:rFonts w:ascii="Times New Roman" w:hAnsi="Times New Roman" w:cs="Times New Roman"/>
          <w:bCs/>
          <w:sz w:val="24"/>
          <w:szCs w:val="24"/>
        </w:rPr>
        <w:t>(4 ч)</w:t>
      </w:r>
      <w:bookmarkEnd w:id="287"/>
    </w:p>
    <w:p w:rsidR="006A7694" w:rsidRPr="00331A39" w:rsidRDefault="006A7694" w:rsidP="006A7694">
      <w:pPr>
        <w:pStyle w:val="14"/>
        <w:spacing w:line="240" w:lineRule="auto"/>
        <w:jc w:val="both"/>
        <w:rPr>
          <w:color w:val="auto"/>
          <w:sz w:val="24"/>
          <w:szCs w:val="24"/>
        </w:rPr>
      </w:pPr>
      <w:r w:rsidRPr="00331A39">
        <w:rPr>
          <w:color w:val="auto"/>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Франкское государство в </w:t>
      </w:r>
      <w:r w:rsidRPr="00331A39">
        <w:rPr>
          <w:color w:val="auto"/>
          <w:sz w:val="24"/>
          <w:szCs w:val="24"/>
          <w:lang w:val="en-US" w:bidi="en-US"/>
        </w:rPr>
        <w:t>VIII</w:t>
      </w:r>
      <w:r w:rsidRPr="00331A39">
        <w:rPr>
          <w:color w:val="auto"/>
          <w:sz w:val="24"/>
          <w:szCs w:val="24"/>
          <w:lang w:bidi="en-US"/>
        </w:rPr>
        <w:t>—</w:t>
      </w:r>
      <w:r w:rsidRPr="00331A39">
        <w:rPr>
          <w:color w:val="auto"/>
          <w:sz w:val="24"/>
          <w:szCs w:val="24"/>
          <w:lang w:val="en-US" w:bidi="en-US"/>
        </w:rPr>
        <w:t>IX</w:t>
      </w:r>
      <w:r w:rsidRPr="00331A39">
        <w:rPr>
          <w:color w:val="auto"/>
          <w:sz w:val="24"/>
          <w:szCs w:val="24"/>
          <w:lang w:bidi="en-US"/>
        </w:rPr>
        <w:t xml:space="preserve"> </w:t>
      </w:r>
      <w:r w:rsidRPr="00331A39">
        <w:rPr>
          <w:color w:val="auto"/>
          <w:sz w:val="24"/>
          <w:szCs w:val="24"/>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A7694" w:rsidRPr="00331A39" w:rsidRDefault="006A7694" w:rsidP="006A7694">
      <w:pPr>
        <w:pStyle w:val="14"/>
        <w:spacing w:line="240" w:lineRule="auto"/>
        <w:jc w:val="both"/>
        <w:rPr>
          <w:color w:val="auto"/>
          <w:sz w:val="24"/>
          <w:szCs w:val="24"/>
        </w:rPr>
      </w:pPr>
      <w:r w:rsidRPr="00331A39">
        <w:rPr>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A7694" w:rsidRPr="00331A39" w:rsidRDefault="006A7694" w:rsidP="006A7694">
      <w:pPr>
        <w:pStyle w:val="afa"/>
        <w:rPr>
          <w:rFonts w:ascii="Times New Roman" w:hAnsi="Times New Roman" w:cs="Times New Roman"/>
          <w:sz w:val="24"/>
          <w:szCs w:val="24"/>
        </w:rPr>
      </w:pPr>
      <w:bookmarkStart w:id="288" w:name="bookmark819"/>
      <w:r w:rsidRPr="00331A39">
        <w:rPr>
          <w:rFonts w:ascii="Times New Roman" w:hAnsi="Times New Roman" w:cs="Times New Roman"/>
          <w:sz w:val="24"/>
          <w:szCs w:val="24"/>
        </w:rPr>
        <w:t xml:space="preserve">Византийская империя в </w:t>
      </w:r>
      <w:r w:rsidRPr="00331A39">
        <w:rPr>
          <w:rFonts w:ascii="Times New Roman" w:hAnsi="Times New Roman" w:cs="Times New Roman"/>
          <w:sz w:val="24"/>
          <w:szCs w:val="24"/>
          <w:lang w:val="en-US" w:eastAsia="en-US" w:bidi="en-US"/>
        </w:rPr>
        <w:t>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(2 ч)</w:t>
      </w:r>
      <w:bookmarkEnd w:id="288"/>
    </w:p>
    <w:p w:rsidR="006A7694" w:rsidRPr="00331A39" w:rsidRDefault="006A7694" w:rsidP="006A7694">
      <w:pPr>
        <w:pStyle w:val="14"/>
        <w:spacing w:line="240" w:lineRule="auto"/>
        <w:jc w:val="both"/>
        <w:rPr>
          <w:color w:val="auto"/>
          <w:sz w:val="24"/>
          <w:szCs w:val="24"/>
        </w:rPr>
      </w:pPr>
      <w:r w:rsidRPr="00331A39">
        <w:rPr>
          <w:color w:val="auto"/>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A7694" w:rsidRPr="00331A39" w:rsidRDefault="006A7694" w:rsidP="006A7694">
      <w:pPr>
        <w:pStyle w:val="afa"/>
        <w:rPr>
          <w:rFonts w:ascii="Times New Roman" w:hAnsi="Times New Roman" w:cs="Times New Roman"/>
          <w:sz w:val="24"/>
          <w:szCs w:val="24"/>
        </w:rPr>
      </w:pPr>
      <w:bookmarkStart w:id="289" w:name="bookmark821"/>
      <w:r w:rsidRPr="00331A39">
        <w:rPr>
          <w:rFonts w:ascii="Times New Roman" w:hAnsi="Times New Roman" w:cs="Times New Roman"/>
          <w:sz w:val="24"/>
          <w:szCs w:val="24"/>
        </w:rPr>
        <w:t xml:space="preserve">Арабы в </w:t>
      </w:r>
      <w:r w:rsidRPr="00331A39">
        <w:rPr>
          <w:rFonts w:ascii="Times New Roman" w:hAnsi="Times New Roman" w:cs="Times New Roman"/>
          <w:sz w:val="24"/>
          <w:szCs w:val="24"/>
          <w:lang w:val="en-US" w:eastAsia="en-US" w:bidi="en-US"/>
        </w:rPr>
        <w:t>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(2 ч)</w:t>
      </w:r>
      <w:bookmarkEnd w:id="289"/>
    </w:p>
    <w:p w:rsidR="006A7694" w:rsidRPr="00331A39" w:rsidRDefault="006A7694" w:rsidP="006A7694">
      <w:pPr>
        <w:pStyle w:val="14"/>
        <w:spacing w:line="240" w:lineRule="auto"/>
        <w:jc w:val="both"/>
        <w:rPr>
          <w:color w:val="auto"/>
          <w:sz w:val="24"/>
          <w:szCs w:val="24"/>
        </w:rPr>
      </w:pPr>
      <w:r w:rsidRPr="00331A39">
        <w:rPr>
          <w:color w:val="auto"/>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A7694" w:rsidRPr="00331A39" w:rsidRDefault="006A7694" w:rsidP="006A7694">
      <w:pPr>
        <w:pStyle w:val="afa"/>
        <w:rPr>
          <w:rFonts w:ascii="Times New Roman" w:hAnsi="Times New Roman" w:cs="Times New Roman"/>
          <w:sz w:val="24"/>
          <w:szCs w:val="24"/>
        </w:rPr>
      </w:pPr>
      <w:bookmarkStart w:id="290" w:name="bookmark823"/>
      <w:r w:rsidRPr="00331A39">
        <w:rPr>
          <w:rFonts w:ascii="Times New Roman" w:hAnsi="Times New Roman" w:cs="Times New Roman"/>
          <w:sz w:val="24"/>
          <w:szCs w:val="24"/>
        </w:rPr>
        <w:t xml:space="preserve">Средневековое европейское общество </w:t>
      </w:r>
      <w:r w:rsidRPr="00331A39">
        <w:rPr>
          <w:rFonts w:ascii="Times New Roman" w:hAnsi="Times New Roman" w:cs="Times New Roman"/>
          <w:bCs/>
          <w:sz w:val="24"/>
          <w:szCs w:val="24"/>
        </w:rPr>
        <w:t>(3 ч)</w:t>
      </w:r>
      <w:bookmarkEnd w:id="290"/>
    </w:p>
    <w:p w:rsidR="006A7694" w:rsidRPr="00331A39" w:rsidRDefault="006A7694" w:rsidP="006A7694">
      <w:pPr>
        <w:pStyle w:val="14"/>
        <w:spacing w:line="240" w:lineRule="auto"/>
        <w:jc w:val="both"/>
        <w:rPr>
          <w:color w:val="auto"/>
          <w:sz w:val="24"/>
          <w:szCs w:val="24"/>
        </w:rPr>
      </w:pPr>
      <w:r w:rsidRPr="00331A39">
        <w:rPr>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A7694" w:rsidRPr="00331A39" w:rsidRDefault="006A7694" w:rsidP="006A7694">
      <w:pPr>
        <w:pStyle w:val="14"/>
        <w:spacing w:line="240" w:lineRule="auto"/>
        <w:jc w:val="both"/>
        <w:rPr>
          <w:color w:val="auto"/>
          <w:sz w:val="24"/>
          <w:szCs w:val="24"/>
        </w:rPr>
      </w:pPr>
      <w:r w:rsidRPr="00331A39">
        <w:rPr>
          <w:color w:val="auto"/>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A7694" w:rsidRPr="00331A39" w:rsidRDefault="006A7694" w:rsidP="006A7694">
      <w:pPr>
        <w:pStyle w:val="14"/>
        <w:spacing w:line="240" w:lineRule="auto"/>
        <w:jc w:val="both"/>
        <w:rPr>
          <w:color w:val="auto"/>
          <w:sz w:val="24"/>
          <w:szCs w:val="24"/>
        </w:rPr>
      </w:pPr>
      <w:r w:rsidRPr="00331A39">
        <w:rPr>
          <w:color w:val="auto"/>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A7694" w:rsidRPr="00331A39" w:rsidRDefault="006A7694" w:rsidP="006A7694">
      <w:pPr>
        <w:pStyle w:val="afa"/>
        <w:rPr>
          <w:rFonts w:ascii="Times New Roman" w:hAnsi="Times New Roman" w:cs="Times New Roman"/>
          <w:sz w:val="24"/>
          <w:szCs w:val="24"/>
        </w:rPr>
      </w:pPr>
      <w:bookmarkStart w:id="291" w:name="bookmark825"/>
      <w:r w:rsidRPr="00331A39">
        <w:rPr>
          <w:rFonts w:ascii="Times New Roman" w:hAnsi="Times New Roman" w:cs="Times New Roman"/>
          <w:sz w:val="24"/>
          <w:szCs w:val="24"/>
        </w:rPr>
        <w:t xml:space="preserve">Государства Европы в </w:t>
      </w:r>
      <w:r w:rsidRPr="00331A39">
        <w:rPr>
          <w:rFonts w:ascii="Times New Roman" w:hAnsi="Times New Roman" w:cs="Times New Roman"/>
          <w:sz w:val="24"/>
          <w:szCs w:val="24"/>
          <w:lang w:val="en-US" w:eastAsia="en-US" w:bidi="en-US"/>
        </w:rPr>
        <w:t>XII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(4 ч)</w:t>
      </w:r>
      <w:bookmarkEnd w:id="291"/>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331A39">
        <w:rPr>
          <w:color w:val="auto"/>
          <w:sz w:val="24"/>
          <w:szCs w:val="24"/>
          <w:lang w:val="en-US" w:bidi="en-US"/>
        </w:rPr>
        <w:t>XIV</w:t>
      </w:r>
      <w:r w:rsidRPr="00331A39">
        <w:rPr>
          <w:color w:val="auto"/>
          <w:sz w:val="24"/>
          <w:szCs w:val="24"/>
          <w:lang w:bidi="en-US"/>
        </w:rPr>
        <w:t>—</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 xml:space="preserve">вв. Реконкиста и образование централизованных государств на Пиренейском полуострове. Итальянские государства в </w:t>
      </w:r>
      <w:r w:rsidRPr="00331A39">
        <w:rPr>
          <w:color w:val="auto"/>
          <w:sz w:val="24"/>
          <w:szCs w:val="24"/>
          <w:lang w:val="en-US" w:bidi="en-US"/>
        </w:rPr>
        <w:t>XII</w:t>
      </w:r>
      <w:r w:rsidRPr="00331A39">
        <w:rPr>
          <w:color w:val="auto"/>
          <w:sz w:val="24"/>
          <w:szCs w:val="24"/>
          <w:lang w:bidi="en-US"/>
        </w:rPr>
        <w:t>—</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 xml:space="preserve">вв. Развитие экономики в европейских странах в период зрелого Средневековья. Обострение социальных противоречий в </w:t>
      </w:r>
      <w:r w:rsidRPr="00331A39">
        <w:rPr>
          <w:color w:val="auto"/>
          <w:sz w:val="24"/>
          <w:szCs w:val="24"/>
          <w:lang w:val="en-US" w:bidi="en-US"/>
        </w:rPr>
        <w:t>XIV</w:t>
      </w:r>
      <w:r w:rsidRPr="00331A39">
        <w:rPr>
          <w:color w:val="auto"/>
          <w:sz w:val="24"/>
          <w:szCs w:val="24"/>
          <w:lang w:bidi="en-US"/>
        </w:rPr>
        <w:t xml:space="preserve"> </w:t>
      </w:r>
      <w:r w:rsidRPr="00331A39">
        <w:rPr>
          <w:color w:val="auto"/>
          <w:sz w:val="24"/>
          <w:szCs w:val="24"/>
        </w:rPr>
        <w:t>в. (Жакерия, восстание Уота Тайлера). Гуситское движение в Чехии.</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Византийская империя и славянские государства в </w:t>
      </w:r>
      <w:r w:rsidRPr="00331A39">
        <w:rPr>
          <w:color w:val="auto"/>
          <w:sz w:val="24"/>
          <w:szCs w:val="24"/>
          <w:lang w:val="en-US" w:bidi="en-US"/>
        </w:rPr>
        <w:t>XII</w:t>
      </w:r>
      <w:r w:rsidRPr="00331A39">
        <w:rPr>
          <w:color w:val="auto"/>
          <w:sz w:val="24"/>
          <w:szCs w:val="24"/>
          <w:lang w:bidi="en-US"/>
        </w:rPr>
        <w:t xml:space="preserve">— </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вв. Экспансия турок-османов. Османские завоевания на Балканах. Падение Константинополя.</w:t>
      </w:r>
    </w:p>
    <w:p w:rsidR="006A7694" w:rsidRPr="00331A39" w:rsidRDefault="006A7694" w:rsidP="006A7694">
      <w:pPr>
        <w:pStyle w:val="afa"/>
        <w:rPr>
          <w:rFonts w:ascii="Times New Roman" w:hAnsi="Times New Roman" w:cs="Times New Roman"/>
          <w:sz w:val="24"/>
          <w:szCs w:val="24"/>
        </w:rPr>
      </w:pPr>
      <w:bookmarkStart w:id="292" w:name="bookmark827"/>
      <w:r w:rsidRPr="00331A39">
        <w:rPr>
          <w:rFonts w:ascii="Times New Roman" w:hAnsi="Times New Roman" w:cs="Times New Roman"/>
          <w:sz w:val="24"/>
          <w:szCs w:val="24"/>
        </w:rPr>
        <w:t xml:space="preserve">Культура средневековой Европы </w:t>
      </w:r>
      <w:r w:rsidRPr="00331A39">
        <w:rPr>
          <w:rFonts w:ascii="Times New Roman" w:hAnsi="Times New Roman" w:cs="Times New Roman"/>
          <w:bCs/>
          <w:sz w:val="24"/>
          <w:szCs w:val="24"/>
        </w:rPr>
        <w:t>(2 ч)</w:t>
      </w:r>
      <w:bookmarkEnd w:id="292"/>
    </w:p>
    <w:p w:rsidR="006A7694" w:rsidRPr="00331A39" w:rsidRDefault="006A7694" w:rsidP="006A7694">
      <w:pPr>
        <w:pStyle w:val="14"/>
        <w:spacing w:line="240" w:lineRule="auto"/>
        <w:jc w:val="both"/>
        <w:rPr>
          <w:color w:val="auto"/>
          <w:sz w:val="24"/>
          <w:szCs w:val="24"/>
        </w:rPr>
      </w:pPr>
      <w:r w:rsidRPr="00331A39">
        <w:rPr>
          <w:color w:val="auto"/>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A7694" w:rsidRPr="00331A39" w:rsidRDefault="006A7694" w:rsidP="006A7694">
      <w:pPr>
        <w:pStyle w:val="afa"/>
        <w:rPr>
          <w:rFonts w:ascii="Times New Roman" w:hAnsi="Times New Roman" w:cs="Times New Roman"/>
          <w:sz w:val="24"/>
          <w:szCs w:val="24"/>
        </w:rPr>
      </w:pPr>
      <w:bookmarkStart w:id="293" w:name="bookmark829"/>
      <w:r w:rsidRPr="00331A39">
        <w:rPr>
          <w:rFonts w:ascii="Times New Roman" w:hAnsi="Times New Roman" w:cs="Times New Roman"/>
          <w:sz w:val="24"/>
          <w:szCs w:val="24"/>
        </w:rPr>
        <w:t xml:space="preserve">Страны Востока в Средние века </w:t>
      </w:r>
      <w:r w:rsidRPr="00331A39">
        <w:rPr>
          <w:rFonts w:ascii="Times New Roman" w:hAnsi="Times New Roman" w:cs="Times New Roman"/>
          <w:bCs/>
          <w:sz w:val="24"/>
          <w:szCs w:val="24"/>
        </w:rPr>
        <w:t>(3 ч)</w:t>
      </w:r>
      <w:bookmarkEnd w:id="293"/>
    </w:p>
    <w:p w:rsidR="006A7694" w:rsidRPr="00331A39" w:rsidRDefault="006A7694" w:rsidP="006A7694">
      <w:pPr>
        <w:pStyle w:val="14"/>
        <w:spacing w:line="240" w:lineRule="auto"/>
        <w:ind w:firstLine="238"/>
        <w:jc w:val="both"/>
        <w:rPr>
          <w:color w:val="auto"/>
          <w:sz w:val="24"/>
          <w:szCs w:val="24"/>
        </w:rPr>
      </w:pPr>
      <w:r w:rsidRPr="00331A39">
        <w:rPr>
          <w:b/>
          <w:bCs/>
          <w:i/>
          <w:iCs/>
          <w:color w:val="auto"/>
          <w:sz w:val="24"/>
          <w:szCs w:val="24"/>
        </w:rPr>
        <w:t>Османская империя</w:t>
      </w:r>
      <w:r w:rsidRPr="00331A39">
        <w:rPr>
          <w:color w:val="auto"/>
          <w:sz w:val="24"/>
          <w:szCs w:val="24"/>
        </w:rPr>
        <w:t xml:space="preserve">: завоевания турок-османов (Балканы, падение Византии), управление империей, положение покоренных народов. </w:t>
      </w:r>
      <w:r w:rsidRPr="00331A39">
        <w:rPr>
          <w:b/>
          <w:bCs/>
          <w:i/>
          <w:iCs/>
          <w:color w:val="auto"/>
          <w:sz w:val="24"/>
          <w:szCs w:val="24"/>
        </w:rPr>
        <w:t>Монгольская держава</w:t>
      </w:r>
      <w:r w:rsidRPr="00331A39">
        <w:rPr>
          <w:color w:val="auto"/>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331A39">
        <w:rPr>
          <w:b/>
          <w:bCs/>
          <w:i/>
          <w:iCs/>
          <w:color w:val="auto"/>
          <w:sz w:val="24"/>
          <w:szCs w:val="24"/>
        </w:rPr>
        <w:t>Китай</w:t>
      </w:r>
      <w:r w:rsidRPr="00331A39">
        <w:rPr>
          <w:color w:val="auto"/>
          <w:sz w:val="24"/>
          <w:szCs w:val="24"/>
        </w:rPr>
        <w:t xml:space="preserve">: империи, правители и подданные, борьба против завоевателей. </w:t>
      </w:r>
      <w:r w:rsidRPr="00331A39">
        <w:rPr>
          <w:b/>
          <w:bCs/>
          <w:i/>
          <w:iCs/>
          <w:color w:val="auto"/>
          <w:sz w:val="24"/>
          <w:szCs w:val="24"/>
        </w:rPr>
        <w:t>Япония</w:t>
      </w:r>
      <w:r w:rsidRPr="00331A39">
        <w:rPr>
          <w:color w:val="auto"/>
          <w:sz w:val="24"/>
          <w:szCs w:val="24"/>
        </w:rPr>
        <w:t xml:space="preserve"> в </w:t>
      </w:r>
      <w:r w:rsidRPr="00331A39">
        <w:rPr>
          <w:color w:val="auto"/>
          <w:sz w:val="24"/>
          <w:szCs w:val="24"/>
        </w:rPr>
        <w:lastRenderedPageBreak/>
        <w:t xml:space="preserve">Средние века: образование государства, власть императоров и управление сегунов. </w:t>
      </w:r>
      <w:r w:rsidRPr="00331A39">
        <w:rPr>
          <w:b/>
          <w:bCs/>
          <w:i/>
          <w:iCs/>
          <w:color w:val="auto"/>
          <w:sz w:val="24"/>
          <w:szCs w:val="24"/>
        </w:rPr>
        <w:t>Индия</w:t>
      </w:r>
      <w:r w:rsidRPr="00331A39">
        <w:rPr>
          <w:color w:val="auto"/>
          <w:sz w:val="24"/>
          <w:szCs w:val="24"/>
        </w:rPr>
        <w:t>: раздробленность индийских княжеств, вторжение мусульман, Делийский султанат.</w:t>
      </w:r>
    </w:p>
    <w:p w:rsidR="006A7694" w:rsidRPr="00331A39" w:rsidRDefault="006A7694" w:rsidP="006A7694">
      <w:pPr>
        <w:pStyle w:val="14"/>
        <w:spacing w:line="240" w:lineRule="auto"/>
        <w:ind w:firstLine="238"/>
        <w:jc w:val="both"/>
        <w:rPr>
          <w:color w:val="auto"/>
          <w:sz w:val="24"/>
          <w:szCs w:val="24"/>
        </w:rPr>
      </w:pPr>
      <w:r w:rsidRPr="00331A39">
        <w:rPr>
          <w:color w:val="auto"/>
          <w:sz w:val="24"/>
          <w:szCs w:val="24"/>
        </w:rPr>
        <w:t>Культура народов Востока. Литература. Архитектура. Традиционные искусства и ремесла.</w:t>
      </w:r>
    </w:p>
    <w:p w:rsidR="006A7694" w:rsidRPr="00331A39" w:rsidRDefault="006A7694" w:rsidP="006A7694">
      <w:pPr>
        <w:pStyle w:val="afa"/>
        <w:rPr>
          <w:rFonts w:ascii="Times New Roman" w:hAnsi="Times New Roman" w:cs="Times New Roman"/>
          <w:sz w:val="24"/>
          <w:szCs w:val="24"/>
        </w:rPr>
      </w:pPr>
      <w:bookmarkStart w:id="294" w:name="bookmark831"/>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Государства доколумбовой Америки в Средние века </w:t>
      </w:r>
      <w:r w:rsidRPr="00331A39">
        <w:rPr>
          <w:rFonts w:ascii="Times New Roman" w:hAnsi="Times New Roman" w:cs="Times New Roman"/>
          <w:bCs/>
          <w:sz w:val="24"/>
          <w:szCs w:val="24"/>
        </w:rPr>
        <w:t>(1 ч)</w:t>
      </w:r>
      <w:bookmarkEnd w:id="294"/>
    </w:p>
    <w:p w:rsidR="006A7694" w:rsidRPr="00331A39" w:rsidRDefault="006A7694" w:rsidP="006A7694">
      <w:pPr>
        <w:pStyle w:val="14"/>
        <w:spacing w:line="240" w:lineRule="auto"/>
        <w:jc w:val="both"/>
        <w:rPr>
          <w:color w:val="auto"/>
          <w:sz w:val="24"/>
          <w:szCs w:val="24"/>
        </w:rPr>
      </w:pPr>
      <w:r w:rsidRPr="00331A39">
        <w:rPr>
          <w:color w:val="auto"/>
          <w:sz w:val="24"/>
          <w:szCs w:val="24"/>
        </w:rPr>
        <w:t>Цивилизации майя, ацтеков и инков: общественный строй, религиозные верования, культура. Появление европейских завоевателей.</w:t>
      </w:r>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(1 ч). Историческое и культурное наследие Средних веков.</w:t>
      </w:r>
    </w:p>
    <w:p w:rsidR="006A7694" w:rsidRPr="00331A39" w:rsidRDefault="006A7694" w:rsidP="006A7694">
      <w:pPr>
        <w:pStyle w:val="afa"/>
        <w:rPr>
          <w:rFonts w:ascii="Times New Roman" w:hAnsi="Times New Roman" w:cs="Times New Roman"/>
          <w:sz w:val="24"/>
          <w:szCs w:val="24"/>
        </w:rPr>
      </w:pPr>
      <w:bookmarkStart w:id="295" w:name="bookmark833"/>
      <w:r w:rsidRPr="00331A39">
        <w:rPr>
          <w:rFonts w:ascii="Times New Roman" w:hAnsi="Times New Roman" w:cs="Times New Roman"/>
          <w:sz w:val="24"/>
          <w:szCs w:val="24"/>
        </w:rPr>
        <w:t>ИСТОРИЯ РОССИИ. ОТ РУСИ К РОССИЙСКОМУ ГОСУДАРСТВУ (45 ч)</w:t>
      </w:r>
      <w:bookmarkEnd w:id="295"/>
    </w:p>
    <w:p w:rsidR="006A7694" w:rsidRPr="00331A39" w:rsidRDefault="006A7694" w:rsidP="006A769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 Роль и место России в мировой истории. Проблемы периодизации российской истории. Источники по истории России.</w:t>
      </w:r>
    </w:p>
    <w:p w:rsidR="006A7694" w:rsidRPr="00331A39" w:rsidRDefault="006A7694" w:rsidP="006A7694">
      <w:pPr>
        <w:pStyle w:val="afa"/>
        <w:rPr>
          <w:rFonts w:ascii="Times New Roman" w:hAnsi="Times New Roman" w:cs="Times New Roman"/>
          <w:sz w:val="24"/>
          <w:szCs w:val="24"/>
        </w:rPr>
      </w:pPr>
      <w:bookmarkStart w:id="296" w:name="bookmark835"/>
      <w:r w:rsidRPr="00331A39">
        <w:rPr>
          <w:rFonts w:ascii="Times New Roman" w:hAnsi="Times New Roman" w:cs="Times New Roman"/>
          <w:sz w:val="24"/>
          <w:szCs w:val="24"/>
        </w:rPr>
        <w:t>Народы и государства на территории нашей страны</w:t>
      </w:r>
      <w:bookmarkEnd w:id="296"/>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в древности. Восточная Европа в середине </w:t>
      </w:r>
      <w:r w:rsidRPr="00331A39">
        <w:rPr>
          <w:rFonts w:ascii="Times New Roman" w:hAnsi="Times New Roman" w:cs="Times New Roman"/>
          <w:sz w:val="24"/>
          <w:szCs w:val="24"/>
          <w:lang w:val="en-US" w:eastAsia="en-US" w:bidi="en-US"/>
        </w:rPr>
        <w:t>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тыс. н. э. </w:t>
      </w:r>
      <w:r w:rsidRPr="00331A39">
        <w:rPr>
          <w:rFonts w:ascii="Times New Roman" w:hAnsi="Times New Roman" w:cs="Times New Roman"/>
          <w:bCs/>
          <w:sz w:val="24"/>
          <w:szCs w:val="24"/>
        </w:rPr>
        <w:t>(5 ч)</w:t>
      </w:r>
    </w:p>
    <w:p w:rsidR="006A7694" w:rsidRPr="00331A39" w:rsidRDefault="006A7694" w:rsidP="006A7694">
      <w:pPr>
        <w:pStyle w:val="14"/>
        <w:spacing w:line="240" w:lineRule="auto"/>
        <w:jc w:val="both"/>
        <w:rPr>
          <w:color w:val="auto"/>
          <w:sz w:val="24"/>
          <w:szCs w:val="24"/>
        </w:rPr>
      </w:pPr>
      <w:r w:rsidRPr="00331A39">
        <w:rPr>
          <w:color w:val="auto"/>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6A7694" w:rsidRPr="00331A39" w:rsidRDefault="006A7694" w:rsidP="006A7694">
      <w:pPr>
        <w:pStyle w:val="14"/>
        <w:spacing w:line="240" w:lineRule="auto"/>
        <w:jc w:val="both"/>
        <w:rPr>
          <w:color w:val="auto"/>
          <w:sz w:val="24"/>
          <w:szCs w:val="24"/>
        </w:rPr>
      </w:pPr>
      <w:r w:rsidRPr="00331A39">
        <w:rPr>
          <w:color w:val="auto"/>
          <w:sz w:val="24"/>
          <w:szCs w:val="24"/>
        </w:rPr>
        <w:t xml:space="preserve">Народы, проживавшие на этой территории до середины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A7694" w:rsidRPr="00331A39" w:rsidRDefault="006A7694" w:rsidP="006A7694">
      <w:pPr>
        <w:pStyle w:val="14"/>
        <w:spacing w:line="240" w:lineRule="auto"/>
        <w:jc w:val="both"/>
        <w:rPr>
          <w:color w:val="auto"/>
          <w:sz w:val="24"/>
          <w:szCs w:val="24"/>
        </w:rPr>
      </w:pPr>
      <w:r w:rsidRPr="00331A39">
        <w:rPr>
          <w:color w:val="auto"/>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A7694" w:rsidRPr="00331A39" w:rsidRDefault="006A7694" w:rsidP="006A7694">
      <w:pPr>
        <w:pStyle w:val="14"/>
        <w:spacing w:line="240" w:lineRule="auto"/>
        <w:jc w:val="both"/>
        <w:rPr>
          <w:color w:val="auto"/>
          <w:sz w:val="24"/>
          <w:szCs w:val="24"/>
        </w:rPr>
      </w:pPr>
      <w:r w:rsidRPr="00331A39">
        <w:rPr>
          <w:color w:val="auto"/>
          <w:sz w:val="24"/>
          <w:szCs w:val="24"/>
        </w:rPr>
        <w:t>Страны и народы Восточной Европы, Сибири и Дальнего Востока</w:t>
      </w:r>
      <w:r w:rsidRPr="00331A39">
        <w:rPr>
          <w:i/>
          <w:iCs/>
          <w:color w:val="auto"/>
          <w:sz w:val="24"/>
          <w:szCs w:val="24"/>
        </w:rPr>
        <w:t>.</w:t>
      </w:r>
      <w:r w:rsidRPr="00331A39">
        <w:rPr>
          <w:color w:val="auto"/>
          <w:sz w:val="24"/>
          <w:szCs w:val="24"/>
        </w:rPr>
        <w:t xml:space="preserve"> Тюркский каганат. Хазарский каганат. Волжская Булгария.</w:t>
      </w:r>
    </w:p>
    <w:p w:rsidR="006A7694" w:rsidRPr="00331A39" w:rsidRDefault="006A7694" w:rsidP="006A7694">
      <w:pPr>
        <w:pStyle w:val="afa"/>
        <w:rPr>
          <w:rFonts w:ascii="Times New Roman" w:hAnsi="Times New Roman" w:cs="Times New Roman"/>
          <w:sz w:val="24"/>
          <w:szCs w:val="24"/>
        </w:rPr>
      </w:pPr>
      <w:bookmarkStart w:id="297" w:name="bookmark838"/>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Русь в </w:t>
      </w:r>
      <w:r w:rsidRPr="00331A39">
        <w:rPr>
          <w:rFonts w:ascii="Times New Roman" w:hAnsi="Times New Roman" w:cs="Times New Roman"/>
          <w:sz w:val="24"/>
          <w:szCs w:val="24"/>
          <w:lang w:val="en-US" w:eastAsia="en-US" w:bidi="en-US"/>
        </w:rPr>
        <w:t>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w:t>
      </w:r>
      <w:r w:rsidRPr="00331A39">
        <w:rPr>
          <w:rFonts w:ascii="Times New Roman" w:hAnsi="Times New Roman" w:cs="Times New Roman"/>
          <w:sz w:val="24"/>
          <w:szCs w:val="24"/>
          <w:lang w:val="en-US" w:eastAsia="en-US" w:bidi="en-US"/>
        </w:rPr>
        <w:t>XII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(13 ч)</w:t>
      </w:r>
      <w:bookmarkEnd w:id="297"/>
    </w:p>
    <w:p w:rsidR="006A7694" w:rsidRPr="00331A39" w:rsidRDefault="006A7694" w:rsidP="006A7694">
      <w:pPr>
        <w:pStyle w:val="14"/>
        <w:spacing w:line="240" w:lineRule="auto"/>
        <w:jc w:val="both"/>
        <w:rPr>
          <w:color w:val="auto"/>
          <w:sz w:val="24"/>
          <w:szCs w:val="24"/>
        </w:rPr>
      </w:pPr>
      <w:r w:rsidRPr="00331A39">
        <w:rPr>
          <w:b/>
          <w:bCs/>
          <w:i/>
          <w:iCs/>
          <w:color w:val="auto"/>
          <w:sz w:val="24"/>
          <w:szCs w:val="24"/>
        </w:rPr>
        <w:t>Образование государства Русь.</w:t>
      </w:r>
      <w:r w:rsidRPr="00331A39">
        <w:rPr>
          <w:color w:val="auto"/>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тыс. н. э. Формирование новой политической и этнической карты континента.</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Первые известия о Руси</w:t>
      </w:r>
      <w:r w:rsidRPr="00331A39">
        <w:rPr>
          <w:i/>
          <w:iCs/>
          <w:color w:val="auto"/>
          <w:sz w:val="24"/>
          <w:szCs w:val="24"/>
        </w:rPr>
        <w:t>.</w:t>
      </w:r>
      <w:r w:rsidRPr="00331A39">
        <w:rPr>
          <w:color w:val="auto"/>
          <w:sz w:val="24"/>
          <w:szCs w:val="24"/>
        </w:rPr>
        <w:t xml:space="preserve"> Проблема образования государства Русь. Скандинавы на Руси. Начало династии Рюриковичей.</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A7694" w:rsidRPr="00331A39" w:rsidRDefault="006A7694" w:rsidP="006A7694">
      <w:pPr>
        <w:pStyle w:val="14"/>
        <w:widowControl/>
        <w:spacing w:line="240" w:lineRule="auto"/>
        <w:ind w:firstLine="238"/>
        <w:jc w:val="both"/>
        <w:rPr>
          <w:color w:val="auto"/>
          <w:sz w:val="24"/>
          <w:szCs w:val="24"/>
        </w:rPr>
      </w:pPr>
      <w:r w:rsidRPr="00331A39">
        <w:rPr>
          <w:color w:val="auto"/>
          <w:sz w:val="24"/>
          <w:szCs w:val="24"/>
        </w:rPr>
        <w:t>Принятие христианства и его значение. Византийское наследие на Руси.</w:t>
      </w:r>
    </w:p>
    <w:p w:rsidR="006A7694" w:rsidRPr="00331A39" w:rsidRDefault="006A7694" w:rsidP="006A7694">
      <w:pPr>
        <w:pStyle w:val="14"/>
        <w:spacing w:line="240" w:lineRule="auto"/>
        <w:jc w:val="both"/>
        <w:rPr>
          <w:color w:val="auto"/>
          <w:sz w:val="24"/>
          <w:szCs w:val="24"/>
        </w:rPr>
      </w:pPr>
      <w:r w:rsidRPr="00331A39">
        <w:rPr>
          <w:b/>
          <w:bCs/>
          <w:i/>
          <w:iCs/>
          <w:color w:val="auto"/>
          <w:sz w:val="24"/>
          <w:szCs w:val="24"/>
        </w:rPr>
        <w:t xml:space="preserve">Русь в конце </w:t>
      </w:r>
      <w:r w:rsidRPr="00331A39">
        <w:rPr>
          <w:b/>
          <w:bCs/>
          <w:i/>
          <w:iCs/>
          <w:color w:val="auto"/>
          <w:sz w:val="24"/>
          <w:szCs w:val="24"/>
          <w:lang w:val="en-US" w:bidi="en-US"/>
        </w:rPr>
        <w:t>X</w:t>
      </w:r>
      <w:r w:rsidRPr="00331A39">
        <w:rPr>
          <w:b/>
          <w:bCs/>
          <w:i/>
          <w:iCs/>
          <w:color w:val="auto"/>
          <w:sz w:val="24"/>
          <w:szCs w:val="24"/>
          <w:lang w:bidi="en-US"/>
        </w:rPr>
        <w:t xml:space="preserve"> </w:t>
      </w:r>
      <w:r w:rsidRPr="00331A39">
        <w:rPr>
          <w:b/>
          <w:bCs/>
          <w:i/>
          <w:iCs/>
          <w:color w:val="auto"/>
          <w:sz w:val="24"/>
          <w:szCs w:val="24"/>
        </w:rPr>
        <w:t xml:space="preserve">— начале </w:t>
      </w:r>
      <w:r w:rsidRPr="00331A39">
        <w:rPr>
          <w:b/>
          <w:bCs/>
          <w:i/>
          <w:iCs/>
          <w:color w:val="auto"/>
          <w:sz w:val="24"/>
          <w:szCs w:val="24"/>
          <w:lang w:val="en-US" w:bidi="en-US"/>
        </w:rPr>
        <w:t>XII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A7694" w:rsidRPr="00331A39" w:rsidRDefault="006A7694" w:rsidP="006A7694">
      <w:pPr>
        <w:pStyle w:val="14"/>
        <w:spacing w:line="240" w:lineRule="auto"/>
        <w:jc w:val="both"/>
        <w:rPr>
          <w:color w:val="auto"/>
          <w:sz w:val="24"/>
          <w:szCs w:val="24"/>
        </w:rPr>
      </w:pPr>
      <w:r w:rsidRPr="00331A39">
        <w:rPr>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6A7694" w:rsidRPr="00331A39" w:rsidRDefault="006A7694" w:rsidP="006A7694">
      <w:pPr>
        <w:pStyle w:val="14"/>
        <w:spacing w:line="240" w:lineRule="auto"/>
        <w:jc w:val="both"/>
        <w:rPr>
          <w:color w:val="auto"/>
          <w:sz w:val="24"/>
          <w:szCs w:val="24"/>
        </w:rPr>
      </w:pPr>
      <w:r w:rsidRPr="00331A39">
        <w:rPr>
          <w:color w:val="auto"/>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A7694" w:rsidRPr="00331A39" w:rsidRDefault="006A7694" w:rsidP="006A7694">
      <w:pPr>
        <w:pStyle w:val="14"/>
        <w:spacing w:line="240" w:lineRule="auto"/>
        <w:jc w:val="both"/>
        <w:rPr>
          <w:color w:val="auto"/>
          <w:sz w:val="24"/>
          <w:szCs w:val="24"/>
        </w:rPr>
      </w:pPr>
      <w:r w:rsidRPr="00331A39">
        <w:rPr>
          <w:b/>
          <w:bCs/>
          <w:i/>
          <w:iCs/>
          <w:color w:val="auto"/>
          <w:sz w:val="24"/>
          <w:szCs w:val="24"/>
        </w:rPr>
        <w:t>Культурное пространство.</w:t>
      </w:r>
      <w:r w:rsidRPr="00331A39">
        <w:rPr>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w:t>
      </w:r>
      <w:r w:rsidRPr="00331A39">
        <w:rPr>
          <w:color w:val="auto"/>
          <w:sz w:val="24"/>
          <w:szCs w:val="24"/>
        </w:rPr>
        <w:lastRenderedPageBreak/>
        <w:t>Дети и их воспитание. Календарь и хронология.</w:t>
      </w:r>
    </w:p>
    <w:p w:rsidR="006A7694" w:rsidRPr="00331A39" w:rsidRDefault="006A7694" w:rsidP="006A7694">
      <w:pPr>
        <w:pStyle w:val="14"/>
        <w:spacing w:line="240" w:lineRule="auto"/>
        <w:jc w:val="both"/>
        <w:rPr>
          <w:color w:val="auto"/>
          <w:sz w:val="24"/>
          <w:szCs w:val="24"/>
        </w:rPr>
      </w:pPr>
      <w:r w:rsidRPr="00331A39">
        <w:rPr>
          <w:color w:val="auto"/>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31A39">
        <w:rPr>
          <w:i/>
          <w:iCs/>
          <w:color w:val="auto"/>
          <w:sz w:val="24"/>
          <w:szCs w:val="24"/>
        </w:rPr>
        <w:t>».</w:t>
      </w:r>
      <w:r w:rsidRPr="00331A39">
        <w:rPr>
          <w:color w:val="auto"/>
          <w:sz w:val="24"/>
          <w:szCs w:val="24"/>
        </w:rPr>
        <w:t xml:space="preserve"> Появление древнерусской литературы. «Слово о Законе и Благодати».</w:t>
      </w:r>
    </w:p>
    <w:p w:rsidR="006A7694" w:rsidRPr="00331A39" w:rsidRDefault="006A7694" w:rsidP="006A7694">
      <w:pPr>
        <w:pStyle w:val="14"/>
        <w:spacing w:line="240" w:lineRule="auto"/>
        <w:ind w:firstLine="0"/>
        <w:jc w:val="both"/>
        <w:rPr>
          <w:color w:val="auto"/>
          <w:sz w:val="24"/>
          <w:szCs w:val="24"/>
        </w:rPr>
      </w:pPr>
      <w:r w:rsidRPr="00331A39">
        <w:rPr>
          <w:color w:val="auto"/>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A7694" w:rsidRPr="00331A39" w:rsidRDefault="006A7694" w:rsidP="006A7694">
      <w:pPr>
        <w:pStyle w:val="afa"/>
        <w:rPr>
          <w:rFonts w:ascii="Times New Roman" w:hAnsi="Times New Roman" w:cs="Times New Roman"/>
          <w:sz w:val="24"/>
          <w:szCs w:val="24"/>
        </w:rPr>
      </w:pPr>
      <w:bookmarkStart w:id="298" w:name="bookmark840"/>
      <w:r w:rsidRPr="00331A39">
        <w:rPr>
          <w:rFonts w:ascii="Times New Roman" w:hAnsi="Times New Roman" w:cs="Times New Roman"/>
          <w:sz w:val="24"/>
          <w:szCs w:val="24"/>
        </w:rPr>
        <w:t xml:space="preserve">Русь в середине </w:t>
      </w:r>
      <w:r w:rsidRPr="00331A39">
        <w:rPr>
          <w:rFonts w:ascii="Times New Roman" w:hAnsi="Times New Roman" w:cs="Times New Roman"/>
          <w:sz w:val="24"/>
          <w:szCs w:val="24"/>
          <w:lang w:val="en-US" w:eastAsia="en-US" w:bidi="en-US"/>
        </w:rPr>
        <w:t>XII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w:t>
      </w:r>
      <w:r w:rsidRPr="00331A39">
        <w:rPr>
          <w:rFonts w:ascii="Times New Roman" w:hAnsi="Times New Roman" w:cs="Times New Roman"/>
          <w:sz w:val="24"/>
          <w:szCs w:val="24"/>
          <w:lang w:val="en-US" w:eastAsia="en-US" w:bidi="en-US"/>
        </w:rPr>
        <w:t>XIII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(6 ч)</w:t>
      </w:r>
      <w:bookmarkEnd w:id="298"/>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A7694" w:rsidRPr="00331A39" w:rsidRDefault="006A7694" w:rsidP="006A7694">
      <w:pPr>
        <w:pStyle w:val="14"/>
        <w:spacing w:line="240" w:lineRule="auto"/>
        <w:jc w:val="both"/>
        <w:rPr>
          <w:color w:val="auto"/>
          <w:sz w:val="24"/>
          <w:szCs w:val="24"/>
        </w:rPr>
      </w:pPr>
      <w:r w:rsidRPr="00331A39">
        <w:rPr>
          <w:color w:val="auto"/>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A7694" w:rsidRPr="00331A39" w:rsidRDefault="006A7694" w:rsidP="006A7694">
      <w:pPr>
        <w:pStyle w:val="afa"/>
        <w:rPr>
          <w:rFonts w:ascii="Times New Roman" w:hAnsi="Times New Roman" w:cs="Times New Roman"/>
          <w:sz w:val="24"/>
          <w:szCs w:val="24"/>
        </w:rPr>
      </w:pPr>
      <w:bookmarkStart w:id="299" w:name="bookmark842"/>
      <w:r w:rsidRPr="00331A39">
        <w:rPr>
          <w:rFonts w:ascii="Times New Roman" w:hAnsi="Times New Roman" w:cs="Times New Roman"/>
          <w:sz w:val="24"/>
          <w:szCs w:val="24"/>
        </w:rPr>
        <w:t xml:space="preserve">Русские земли и их соседи в середине </w:t>
      </w:r>
      <w:r w:rsidRPr="00331A39">
        <w:rPr>
          <w:rFonts w:ascii="Times New Roman" w:hAnsi="Times New Roman" w:cs="Times New Roman"/>
          <w:sz w:val="24"/>
          <w:szCs w:val="24"/>
          <w:lang w:val="en-US" w:eastAsia="en-US" w:bidi="en-US"/>
        </w:rPr>
        <w:t>XIII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w:t>
      </w:r>
      <w:r w:rsidRPr="00331A39">
        <w:rPr>
          <w:rFonts w:ascii="Times New Roman" w:hAnsi="Times New Roman" w:cs="Times New Roman"/>
          <w:sz w:val="24"/>
          <w:szCs w:val="24"/>
          <w:lang w:val="en-US" w:eastAsia="en-US" w:bidi="en-US"/>
        </w:rPr>
        <w:t>XIV</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(10 ч)</w:t>
      </w:r>
      <w:bookmarkEnd w:id="299"/>
    </w:p>
    <w:p w:rsidR="006A7694" w:rsidRPr="00331A39" w:rsidRDefault="006A7694" w:rsidP="006A7694">
      <w:pPr>
        <w:pStyle w:val="14"/>
        <w:spacing w:line="240" w:lineRule="auto"/>
        <w:jc w:val="both"/>
        <w:rPr>
          <w:color w:val="auto"/>
          <w:sz w:val="24"/>
          <w:szCs w:val="24"/>
        </w:rPr>
      </w:pPr>
      <w:r w:rsidRPr="00331A39">
        <w:rPr>
          <w:color w:val="auto"/>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A7694" w:rsidRPr="00331A39" w:rsidRDefault="006A7694" w:rsidP="006A7694">
      <w:pPr>
        <w:pStyle w:val="14"/>
        <w:spacing w:line="240" w:lineRule="auto"/>
        <w:jc w:val="both"/>
        <w:rPr>
          <w:color w:val="auto"/>
          <w:sz w:val="24"/>
          <w:szCs w:val="24"/>
        </w:rPr>
      </w:pPr>
      <w:r w:rsidRPr="00331A39">
        <w:rPr>
          <w:color w:val="auto"/>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A7694" w:rsidRPr="00331A39" w:rsidRDefault="006A7694" w:rsidP="006A7694">
      <w:pPr>
        <w:pStyle w:val="14"/>
        <w:spacing w:line="240" w:lineRule="auto"/>
        <w:jc w:val="both"/>
        <w:rPr>
          <w:color w:val="auto"/>
          <w:sz w:val="24"/>
          <w:szCs w:val="24"/>
        </w:rPr>
      </w:pPr>
      <w:r w:rsidRPr="00331A39">
        <w:rPr>
          <w:color w:val="auto"/>
          <w:sz w:val="24"/>
          <w:szCs w:val="24"/>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A7694" w:rsidRPr="00331A39" w:rsidRDefault="006A7694" w:rsidP="006A7694">
      <w:pPr>
        <w:pStyle w:val="14"/>
        <w:spacing w:line="240" w:lineRule="auto"/>
        <w:jc w:val="both"/>
        <w:rPr>
          <w:color w:val="auto"/>
          <w:sz w:val="24"/>
          <w:szCs w:val="24"/>
        </w:rPr>
      </w:pPr>
      <w:r w:rsidRPr="00331A39">
        <w:rPr>
          <w:color w:val="auto"/>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A7694" w:rsidRPr="00331A39" w:rsidRDefault="006A7694" w:rsidP="006A7694">
      <w:pPr>
        <w:pStyle w:val="14"/>
        <w:spacing w:line="240" w:lineRule="auto"/>
        <w:ind w:firstLine="260"/>
        <w:jc w:val="both"/>
        <w:rPr>
          <w:color w:val="auto"/>
          <w:sz w:val="24"/>
          <w:szCs w:val="24"/>
        </w:rPr>
      </w:pPr>
      <w:r w:rsidRPr="00331A39">
        <w:rPr>
          <w:b/>
          <w:bCs/>
          <w:i/>
          <w:iCs/>
          <w:color w:val="auto"/>
          <w:sz w:val="24"/>
          <w:szCs w:val="24"/>
        </w:rPr>
        <w:t xml:space="preserve">Народы и государства степной зоны Восточной Европы и Сибири в </w:t>
      </w:r>
      <w:r w:rsidRPr="00331A39">
        <w:rPr>
          <w:b/>
          <w:bCs/>
          <w:i/>
          <w:iCs/>
          <w:color w:val="auto"/>
          <w:sz w:val="24"/>
          <w:szCs w:val="24"/>
          <w:lang w:val="en-US" w:bidi="en-US"/>
        </w:rPr>
        <w:t>XIII</w:t>
      </w:r>
      <w:r w:rsidRPr="00331A39">
        <w:rPr>
          <w:b/>
          <w:bCs/>
          <w:i/>
          <w:iCs/>
          <w:color w:val="auto"/>
          <w:sz w:val="24"/>
          <w:szCs w:val="24"/>
          <w:lang w:bidi="en-US"/>
        </w:rPr>
        <w:t>—</w:t>
      </w:r>
      <w:r w:rsidRPr="00331A39">
        <w:rPr>
          <w:b/>
          <w:bCs/>
          <w:i/>
          <w:iCs/>
          <w:color w:val="auto"/>
          <w:sz w:val="24"/>
          <w:szCs w:val="24"/>
          <w:lang w:val="en-US" w:bidi="en-US"/>
        </w:rPr>
        <w:t>XV</w:t>
      </w:r>
      <w:r w:rsidRPr="00331A39">
        <w:rPr>
          <w:b/>
          <w:bCs/>
          <w:i/>
          <w:iCs/>
          <w:color w:val="auto"/>
          <w:sz w:val="24"/>
          <w:szCs w:val="24"/>
          <w:lang w:bidi="en-US"/>
        </w:rPr>
        <w:t xml:space="preserve"> </w:t>
      </w:r>
      <w:r w:rsidRPr="00331A39">
        <w:rPr>
          <w:b/>
          <w:bCs/>
          <w:i/>
          <w:iCs/>
          <w:color w:val="auto"/>
          <w:sz w:val="24"/>
          <w:szCs w:val="24"/>
        </w:rPr>
        <w:t>вв.</w:t>
      </w:r>
      <w:r w:rsidRPr="00331A39">
        <w:rPr>
          <w:color w:val="auto"/>
          <w:sz w:val="24"/>
          <w:szCs w:val="24"/>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331A39">
        <w:rPr>
          <w:color w:val="auto"/>
          <w:sz w:val="24"/>
          <w:szCs w:val="24"/>
          <w:lang w:val="en-US" w:bidi="en-US"/>
        </w:rPr>
        <w:t>XIV</w:t>
      </w:r>
      <w:r w:rsidRPr="00331A39">
        <w:rPr>
          <w:color w:val="auto"/>
          <w:sz w:val="24"/>
          <w:szCs w:val="24"/>
          <w:lang w:bidi="en-US"/>
        </w:rPr>
        <w:t xml:space="preserve"> </w:t>
      </w:r>
      <w:r w:rsidRPr="00331A39">
        <w:rPr>
          <w:color w:val="auto"/>
          <w:sz w:val="24"/>
          <w:szCs w:val="24"/>
        </w:rPr>
        <w:t>в., нашествие Тимура.</w:t>
      </w:r>
    </w:p>
    <w:p w:rsidR="006A7694" w:rsidRPr="00331A39" w:rsidRDefault="006A7694" w:rsidP="006A7694">
      <w:pPr>
        <w:pStyle w:val="14"/>
        <w:spacing w:line="240" w:lineRule="auto"/>
        <w:ind w:firstLine="260"/>
        <w:jc w:val="both"/>
        <w:rPr>
          <w:color w:val="auto"/>
          <w:sz w:val="24"/>
          <w:szCs w:val="24"/>
        </w:rPr>
      </w:pPr>
      <w:r w:rsidRPr="00331A39">
        <w:rPr>
          <w:color w:val="auto"/>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6A7694" w:rsidRPr="00331A39" w:rsidRDefault="006A7694" w:rsidP="006A7694">
      <w:pPr>
        <w:pStyle w:val="14"/>
        <w:spacing w:line="240" w:lineRule="auto"/>
        <w:ind w:firstLine="260"/>
        <w:jc w:val="both"/>
        <w:rPr>
          <w:color w:val="auto"/>
          <w:sz w:val="24"/>
          <w:szCs w:val="24"/>
        </w:rPr>
      </w:pPr>
      <w:r w:rsidRPr="00331A39">
        <w:rPr>
          <w:b/>
          <w:bCs/>
          <w:i/>
          <w:iCs/>
          <w:color w:val="auto"/>
          <w:sz w:val="24"/>
          <w:szCs w:val="24"/>
        </w:rPr>
        <w:t>Культурное пространство.</w:t>
      </w:r>
      <w:r w:rsidRPr="00331A39">
        <w:rPr>
          <w:color w:val="auto"/>
          <w:sz w:val="24"/>
          <w:szCs w:val="24"/>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A7694" w:rsidRPr="00331A39" w:rsidRDefault="006A7694" w:rsidP="006A7694">
      <w:pPr>
        <w:pStyle w:val="afa"/>
        <w:rPr>
          <w:rFonts w:ascii="Times New Roman" w:hAnsi="Times New Roman" w:cs="Times New Roman"/>
          <w:sz w:val="24"/>
          <w:szCs w:val="24"/>
        </w:rPr>
      </w:pPr>
      <w:bookmarkStart w:id="300" w:name="bookmark844"/>
    </w:p>
    <w:p w:rsidR="006A7694" w:rsidRPr="00331A39" w:rsidRDefault="006A7694" w:rsidP="006A7694">
      <w:pPr>
        <w:pStyle w:val="afa"/>
        <w:rPr>
          <w:rFonts w:ascii="Times New Roman" w:hAnsi="Times New Roman" w:cs="Times New Roman"/>
          <w:sz w:val="24"/>
          <w:szCs w:val="24"/>
        </w:rPr>
      </w:pPr>
      <w:r w:rsidRPr="00331A39">
        <w:rPr>
          <w:rFonts w:ascii="Times New Roman" w:hAnsi="Times New Roman" w:cs="Times New Roman"/>
          <w:sz w:val="24"/>
          <w:szCs w:val="24"/>
        </w:rPr>
        <w:t xml:space="preserve">Формирование единого Русского государства в </w:t>
      </w:r>
      <w:r w:rsidRPr="00331A39">
        <w:rPr>
          <w:rFonts w:ascii="Times New Roman" w:hAnsi="Times New Roman" w:cs="Times New Roman"/>
          <w:sz w:val="24"/>
          <w:szCs w:val="24"/>
          <w:lang w:val="en-US" w:eastAsia="en-US" w:bidi="en-US"/>
        </w:rPr>
        <w:t>XV</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(8 ч)</w:t>
      </w:r>
      <w:bookmarkEnd w:id="300"/>
    </w:p>
    <w:p w:rsidR="006A7694" w:rsidRPr="00331A39" w:rsidRDefault="006A7694" w:rsidP="006A7694">
      <w:pPr>
        <w:pStyle w:val="14"/>
        <w:spacing w:line="240" w:lineRule="auto"/>
        <w:ind w:firstLine="260"/>
        <w:jc w:val="both"/>
        <w:rPr>
          <w:color w:val="auto"/>
          <w:sz w:val="24"/>
          <w:szCs w:val="24"/>
        </w:rPr>
      </w:pPr>
      <w:r w:rsidRPr="00331A39">
        <w:rPr>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 xml:space="preserve">в. Василий Темный. Новгород и Псков в </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w:t>
      </w:r>
      <w:r w:rsidRPr="00331A39">
        <w:rPr>
          <w:color w:val="auto"/>
          <w:sz w:val="24"/>
          <w:szCs w:val="24"/>
        </w:rPr>
        <w:lastRenderedPageBreak/>
        <w:t>князя: новая государственная символика; царский титул и регалии; дворцовое и церковное строительство. Московский Кремль.</w:t>
      </w:r>
    </w:p>
    <w:p w:rsidR="009B09E4" w:rsidRPr="00331A39" w:rsidRDefault="006A7694" w:rsidP="009B09E4">
      <w:pPr>
        <w:pStyle w:val="14"/>
        <w:spacing w:line="240" w:lineRule="auto"/>
        <w:ind w:firstLine="260"/>
        <w:jc w:val="both"/>
        <w:rPr>
          <w:color w:val="auto"/>
          <w:sz w:val="24"/>
          <w:szCs w:val="24"/>
        </w:rPr>
      </w:pPr>
      <w:r w:rsidRPr="00331A39">
        <w:rPr>
          <w:b/>
          <w:bCs/>
          <w:i/>
          <w:iCs/>
          <w:color w:val="auto"/>
          <w:sz w:val="24"/>
          <w:szCs w:val="24"/>
        </w:rPr>
        <w:t>Культурное пространство</w:t>
      </w:r>
      <w:r w:rsidRPr="00331A39">
        <w:rPr>
          <w:color w:val="auto"/>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w:t>
      </w:r>
      <w:r w:rsidRPr="00331A39">
        <w:rPr>
          <w:sz w:val="24"/>
          <w:szCs w:val="24"/>
        </w:rPr>
        <w:t xml:space="preserve"> </w:t>
      </w:r>
      <w:r w:rsidR="009B09E4" w:rsidRPr="00331A39">
        <w:rPr>
          <w:color w:val="auto"/>
          <w:sz w:val="24"/>
          <w:szCs w:val="24"/>
        </w:rPr>
        <w:t>(иосифляне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Наш край</w:t>
      </w:r>
      <w:r w:rsidRPr="00331A39">
        <w:rPr>
          <w:color w:val="auto"/>
          <w:sz w:val="24"/>
          <w:szCs w:val="24"/>
          <w:vertAlign w:val="superscript"/>
        </w:rPr>
        <w:footnoteReference w:id="7"/>
      </w:r>
      <w:r w:rsidRPr="00331A39">
        <w:rPr>
          <w:color w:val="auto"/>
          <w:sz w:val="24"/>
          <w:szCs w:val="24"/>
        </w:rPr>
        <w:t xml:space="preserve"> с древнейших времен до конца </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(2 ч).</w:t>
      </w:r>
    </w:p>
    <w:p w:rsidR="009B09E4" w:rsidRPr="00331A39" w:rsidRDefault="009B09E4" w:rsidP="009B09E4">
      <w:pPr>
        <w:pStyle w:val="afa"/>
        <w:rPr>
          <w:rFonts w:ascii="Times New Roman" w:hAnsi="Times New Roman" w:cs="Times New Roman"/>
          <w:sz w:val="24"/>
          <w:szCs w:val="24"/>
        </w:rPr>
      </w:pPr>
      <w:bookmarkStart w:id="301" w:name="bookmark846"/>
      <w:r w:rsidRPr="00331A39">
        <w:rPr>
          <w:rFonts w:ascii="Times New Roman" w:hAnsi="Times New Roman" w:cs="Times New Roman"/>
          <w:sz w:val="24"/>
          <w:szCs w:val="24"/>
        </w:rPr>
        <w:t>7 КЛАСС</w:t>
      </w:r>
      <w:bookmarkEnd w:id="301"/>
    </w:p>
    <w:p w:rsidR="009B09E4" w:rsidRPr="00331A39" w:rsidRDefault="009B09E4" w:rsidP="009B09E4">
      <w:pPr>
        <w:pStyle w:val="afa"/>
        <w:rPr>
          <w:rFonts w:ascii="Times New Roman" w:hAnsi="Times New Roman" w:cs="Times New Roman"/>
          <w:sz w:val="24"/>
          <w:szCs w:val="24"/>
        </w:rPr>
      </w:pP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ВСЕОБЩАЯ ИСТОРИЯ. ИСТОРИЯ НОВОГО ВРЕМЕНИ.</w:t>
      </w:r>
    </w:p>
    <w:p w:rsidR="009B09E4" w:rsidRPr="00331A39" w:rsidRDefault="009B09E4" w:rsidP="009B09E4">
      <w:pPr>
        <w:pStyle w:val="afa"/>
        <w:rPr>
          <w:rFonts w:ascii="Times New Roman" w:hAnsi="Times New Roman" w:cs="Times New Roman"/>
          <w:sz w:val="24"/>
          <w:szCs w:val="24"/>
        </w:rPr>
      </w:pPr>
      <w:bookmarkStart w:id="302" w:name="bookmark849"/>
      <w:r w:rsidRPr="00331A39">
        <w:rPr>
          <w:rFonts w:ascii="Times New Roman" w:hAnsi="Times New Roman" w:cs="Times New Roman"/>
          <w:sz w:val="24"/>
          <w:szCs w:val="24"/>
        </w:rPr>
        <w:t xml:space="preserve">КОНЕЦ </w:t>
      </w:r>
      <w:r w:rsidRPr="00331A39">
        <w:rPr>
          <w:rFonts w:ascii="Times New Roman" w:hAnsi="Times New Roman" w:cs="Times New Roman"/>
          <w:sz w:val="24"/>
          <w:szCs w:val="24"/>
          <w:lang w:val="en-US" w:eastAsia="en-US" w:bidi="en-US"/>
        </w:rPr>
        <w:t>XV</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(23 ч)</w:t>
      </w:r>
      <w:bookmarkEnd w:id="302"/>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 Понятие «Новое время». Хронологические рамки и периодизация истории Нового времени.</w:t>
      </w:r>
    </w:p>
    <w:p w:rsidR="009B09E4" w:rsidRPr="00331A39" w:rsidRDefault="009B09E4" w:rsidP="009B09E4">
      <w:pPr>
        <w:pStyle w:val="afa"/>
        <w:rPr>
          <w:rFonts w:ascii="Times New Roman" w:hAnsi="Times New Roman" w:cs="Times New Roman"/>
          <w:sz w:val="24"/>
          <w:szCs w:val="24"/>
        </w:rPr>
      </w:pPr>
      <w:bookmarkStart w:id="303" w:name="bookmark851"/>
      <w:r w:rsidRPr="00331A39">
        <w:rPr>
          <w:rFonts w:ascii="Times New Roman" w:hAnsi="Times New Roman" w:cs="Times New Roman"/>
          <w:sz w:val="24"/>
          <w:szCs w:val="24"/>
        </w:rPr>
        <w:t xml:space="preserve">Великие географические открытия </w:t>
      </w:r>
      <w:r w:rsidRPr="00331A39">
        <w:rPr>
          <w:rFonts w:ascii="Times New Roman" w:hAnsi="Times New Roman" w:cs="Times New Roman"/>
          <w:bCs/>
          <w:sz w:val="24"/>
          <w:szCs w:val="24"/>
        </w:rPr>
        <w:t>(2 ч)</w:t>
      </w:r>
      <w:bookmarkEnd w:id="303"/>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331A39">
        <w:rPr>
          <w:color w:val="auto"/>
          <w:sz w:val="24"/>
          <w:szCs w:val="24"/>
          <w:lang w:val="en-US" w:bidi="en-US"/>
        </w:rPr>
        <w:t>XV</w:t>
      </w:r>
      <w:r w:rsidRPr="00331A39">
        <w:rPr>
          <w:color w:val="auto"/>
          <w:sz w:val="24"/>
          <w:szCs w:val="24"/>
          <w:lang w:bidi="en-US"/>
        </w:rPr>
        <w:t xml:space="preserve"> </w:t>
      </w:r>
      <w:r w:rsidRPr="00331A39">
        <w:rPr>
          <w:color w:val="auto"/>
          <w:sz w:val="24"/>
          <w:szCs w:val="24"/>
        </w:rPr>
        <w:t xml:space="preserve">— </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afa"/>
        <w:rPr>
          <w:rFonts w:ascii="Times New Roman" w:hAnsi="Times New Roman" w:cs="Times New Roman"/>
          <w:sz w:val="24"/>
          <w:szCs w:val="24"/>
        </w:rPr>
      </w:pPr>
      <w:bookmarkStart w:id="304" w:name="bookmark853"/>
      <w:r w:rsidRPr="00331A39">
        <w:rPr>
          <w:rFonts w:ascii="Times New Roman" w:hAnsi="Times New Roman" w:cs="Times New Roman"/>
          <w:sz w:val="24"/>
          <w:szCs w:val="24"/>
        </w:rPr>
        <w:t xml:space="preserve">Изменения в европейском обществе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(2 ч)</w:t>
      </w:r>
      <w:bookmarkEnd w:id="304"/>
    </w:p>
    <w:p w:rsidR="009B09E4" w:rsidRPr="00331A39" w:rsidRDefault="009B09E4" w:rsidP="009B09E4">
      <w:pPr>
        <w:pStyle w:val="14"/>
        <w:spacing w:line="240" w:lineRule="auto"/>
        <w:jc w:val="both"/>
        <w:rPr>
          <w:color w:val="auto"/>
          <w:sz w:val="24"/>
          <w:szCs w:val="24"/>
        </w:rPr>
      </w:pPr>
      <w:r w:rsidRPr="00331A39">
        <w:rPr>
          <w:color w:val="auto"/>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09E4" w:rsidRPr="00331A39" w:rsidRDefault="009B09E4" w:rsidP="009B09E4">
      <w:pPr>
        <w:pStyle w:val="afa"/>
        <w:rPr>
          <w:rFonts w:ascii="Times New Roman" w:hAnsi="Times New Roman" w:cs="Times New Roman"/>
          <w:sz w:val="24"/>
          <w:szCs w:val="24"/>
        </w:rPr>
      </w:pPr>
      <w:bookmarkStart w:id="305" w:name="bookmark855"/>
      <w:r w:rsidRPr="00331A39">
        <w:rPr>
          <w:rFonts w:ascii="Times New Roman" w:hAnsi="Times New Roman" w:cs="Times New Roman"/>
          <w:sz w:val="24"/>
          <w:szCs w:val="24"/>
        </w:rPr>
        <w:t xml:space="preserve">Реформация и контрреформация в Европе </w:t>
      </w:r>
      <w:r w:rsidRPr="00331A39">
        <w:rPr>
          <w:rFonts w:ascii="Times New Roman" w:hAnsi="Times New Roman" w:cs="Times New Roman"/>
          <w:bCs/>
          <w:sz w:val="24"/>
          <w:szCs w:val="24"/>
        </w:rPr>
        <w:t>(2 ч)</w:t>
      </w:r>
      <w:bookmarkEnd w:id="305"/>
    </w:p>
    <w:p w:rsidR="009B09E4" w:rsidRPr="00331A39" w:rsidRDefault="009B09E4" w:rsidP="009B09E4">
      <w:pPr>
        <w:pStyle w:val="14"/>
        <w:spacing w:line="240" w:lineRule="auto"/>
        <w:jc w:val="both"/>
        <w:rPr>
          <w:color w:val="auto"/>
          <w:sz w:val="24"/>
          <w:szCs w:val="24"/>
        </w:rPr>
      </w:pPr>
      <w:r w:rsidRPr="00331A39">
        <w:rPr>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09E4" w:rsidRPr="00331A39" w:rsidRDefault="009B09E4" w:rsidP="009B09E4">
      <w:pPr>
        <w:pStyle w:val="afa"/>
        <w:rPr>
          <w:rFonts w:ascii="Times New Roman" w:hAnsi="Times New Roman" w:cs="Times New Roman"/>
          <w:sz w:val="24"/>
          <w:szCs w:val="24"/>
        </w:rPr>
      </w:pPr>
      <w:bookmarkStart w:id="306" w:name="bookmark857"/>
      <w:r w:rsidRPr="00331A39">
        <w:rPr>
          <w:rFonts w:ascii="Times New Roman" w:hAnsi="Times New Roman" w:cs="Times New Roman"/>
          <w:sz w:val="24"/>
          <w:szCs w:val="24"/>
        </w:rPr>
        <w:t xml:space="preserve">Государства Европы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(7 ч)</w:t>
      </w:r>
      <w:bookmarkEnd w:id="306"/>
    </w:p>
    <w:p w:rsidR="009B09E4" w:rsidRPr="00331A39" w:rsidRDefault="009B09E4" w:rsidP="009B09E4">
      <w:pPr>
        <w:pStyle w:val="14"/>
        <w:spacing w:line="240" w:lineRule="auto"/>
        <w:ind w:firstLine="260"/>
        <w:jc w:val="both"/>
        <w:rPr>
          <w:color w:val="auto"/>
          <w:sz w:val="24"/>
          <w:szCs w:val="24"/>
        </w:rPr>
      </w:pPr>
      <w:r w:rsidRPr="00331A39">
        <w:rPr>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09E4" w:rsidRPr="00331A39" w:rsidRDefault="009B09E4" w:rsidP="009B09E4">
      <w:pPr>
        <w:pStyle w:val="14"/>
        <w:spacing w:line="240" w:lineRule="auto"/>
        <w:ind w:firstLine="260"/>
        <w:jc w:val="both"/>
        <w:rPr>
          <w:color w:val="auto"/>
          <w:sz w:val="24"/>
          <w:szCs w:val="24"/>
        </w:rPr>
      </w:pPr>
      <w:r w:rsidRPr="00331A39">
        <w:rPr>
          <w:b/>
          <w:bCs/>
          <w:i/>
          <w:iCs/>
          <w:color w:val="auto"/>
          <w:sz w:val="24"/>
          <w:szCs w:val="24"/>
        </w:rPr>
        <w:t>Испания</w:t>
      </w:r>
      <w:r w:rsidRPr="00331A39">
        <w:rPr>
          <w:color w:val="auto"/>
          <w:sz w:val="24"/>
          <w:szCs w:val="24"/>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31A39">
        <w:rPr>
          <w:b/>
          <w:bCs/>
          <w:i/>
          <w:iCs/>
          <w:color w:val="auto"/>
          <w:sz w:val="24"/>
          <w:szCs w:val="24"/>
        </w:rPr>
        <w:t>Нидерландах</w:t>
      </w:r>
      <w:r w:rsidRPr="00331A39">
        <w:rPr>
          <w:color w:val="auto"/>
          <w:sz w:val="24"/>
          <w:szCs w:val="24"/>
        </w:rPr>
        <w:t>: цели, участники, формы борьбы. Итоги и значение Нидерландской революции.</w:t>
      </w:r>
    </w:p>
    <w:p w:rsidR="009B09E4" w:rsidRPr="00331A39" w:rsidRDefault="009B09E4" w:rsidP="009B09E4">
      <w:pPr>
        <w:pStyle w:val="14"/>
        <w:spacing w:line="240" w:lineRule="auto"/>
        <w:ind w:firstLine="260"/>
        <w:jc w:val="both"/>
        <w:rPr>
          <w:color w:val="auto"/>
          <w:sz w:val="24"/>
          <w:szCs w:val="24"/>
        </w:rPr>
      </w:pPr>
      <w:r w:rsidRPr="00331A39">
        <w:rPr>
          <w:b/>
          <w:bCs/>
          <w:i/>
          <w:iCs/>
          <w:color w:val="auto"/>
          <w:sz w:val="24"/>
          <w:szCs w:val="24"/>
        </w:rPr>
        <w:t>Франция: путь к абсолютизму</w:t>
      </w:r>
      <w:r w:rsidRPr="00331A39">
        <w:rPr>
          <w:i/>
          <w:iCs/>
          <w:color w:val="auto"/>
          <w:sz w:val="24"/>
          <w:szCs w:val="24"/>
        </w:rPr>
        <w:t>.</w:t>
      </w:r>
      <w:r w:rsidRPr="00331A39">
        <w:rPr>
          <w:color w:val="auto"/>
          <w:sz w:val="24"/>
          <w:szCs w:val="24"/>
        </w:rPr>
        <w:t xml:space="preserve"> Королевская власть и централизация управления страной. Католики и гугеноты. Религиозные войны. Генрих </w:t>
      </w:r>
      <w:r w:rsidRPr="00331A39">
        <w:rPr>
          <w:color w:val="auto"/>
          <w:sz w:val="24"/>
          <w:szCs w:val="24"/>
          <w:lang w:val="en-US" w:bidi="en-US"/>
        </w:rPr>
        <w:t>IV</w:t>
      </w:r>
      <w:r w:rsidRPr="00331A39">
        <w:rPr>
          <w:color w:val="auto"/>
          <w:sz w:val="24"/>
          <w:szCs w:val="24"/>
          <w:lang w:bidi="en-US"/>
        </w:rPr>
        <w:t xml:space="preserve">. </w:t>
      </w:r>
      <w:r w:rsidRPr="00331A39">
        <w:rPr>
          <w:color w:val="auto"/>
          <w:sz w:val="24"/>
          <w:szCs w:val="24"/>
        </w:rPr>
        <w:t xml:space="preserve">Нантский эдикт 1598 г. Людовик </w:t>
      </w:r>
      <w:r w:rsidRPr="00331A39">
        <w:rPr>
          <w:color w:val="auto"/>
          <w:sz w:val="24"/>
          <w:szCs w:val="24"/>
          <w:lang w:val="en-US" w:bidi="en-US"/>
        </w:rPr>
        <w:t>XIII</w:t>
      </w:r>
      <w:r w:rsidRPr="00331A39">
        <w:rPr>
          <w:color w:val="auto"/>
          <w:sz w:val="24"/>
          <w:szCs w:val="24"/>
          <w:lang w:bidi="en-US"/>
        </w:rPr>
        <w:t xml:space="preserve"> </w:t>
      </w:r>
      <w:r w:rsidRPr="00331A39">
        <w:rPr>
          <w:color w:val="auto"/>
          <w:sz w:val="24"/>
          <w:szCs w:val="24"/>
        </w:rPr>
        <w:t xml:space="preserve">и кардинал Ришелье. Фронда. Французский абсолютизм при Людовике </w:t>
      </w:r>
      <w:r w:rsidRPr="00331A39">
        <w:rPr>
          <w:color w:val="auto"/>
          <w:sz w:val="24"/>
          <w:szCs w:val="24"/>
          <w:lang w:val="en-US" w:bidi="en-US"/>
        </w:rPr>
        <w:t>XIV</w:t>
      </w:r>
      <w:r w:rsidRPr="00331A39">
        <w:rPr>
          <w:color w:val="auto"/>
          <w:sz w:val="24"/>
          <w:szCs w:val="24"/>
          <w:lang w:bidi="en-US"/>
        </w:rPr>
        <w:t>.</w:t>
      </w:r>
    </w:p>
    <w:p w:rsidR="009B09E4" w:rsidRPr="00331A39" w:rsidRDefault="009B09E4" w:rsidP="009B09E4">
      <w:pPr>
        <w:pStyle w:val="14"/>
        <w:spacing w:line="240" w:lineRule="auto"/>
        <w:ind w:firstLine="260"/>
        <w:jc w:val="both"/>
        <w:rPr>
          <w:color w:val="auto"/>
          <w:sz w:val="24"/>
          <w:szCs w:val="24"/>
        </w:rPr>
      </w:pPr>
      <w:r w:rsidRPr="00331A39">
        <w:rPr>
          <w:b/>
          <w:bCs/>
          <w:i/>
          <w:iCs/>
          <w:color w:val="auto"/>
          <w:sz w:val="24"/>
          <w:szCs w:val="24"/>
        </w:rPr>
        <w:t>Англия.</w:t>
      </w:r>
      <w:r w:rsidRPr="00331A39">
        <w:rPr>
          <w:color w:val="auto"/>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331A39">
        <w:rPr>
          <w:color w:val="auto"/>
          <w:sz w:val="24"/>
          <w:szCs w:val="24"/>
          <w:lang w:val="en-US" w:bidi="en-US"/>
        </w:rPr>
        <w:t>VIII</w:t>
      </w:r>
      <w:r w:rsidRPr="00331A39">
        <w:rPr>
          <w:color w:val="auto"/>
          <w:sz w:val="24"/>
          <w:szCs w:val="24"/>
          <w:lang w:bidi="en-US"/>
        </w:rPr>
        <w:t xml:space="preserve"> </w:t>
      </w:r>
      <w:r w:rsidRPr="00331A39">
        <w:rPr>
          <w:color w:val="auto"/>
          <w:sz w:val="24"/>
          <w:szCs w:val="24"/>
        </w:rPr>
        <w:t xml:space="preserve">и королевская реформация. «Золотой век» Елизаветы </w:t>
      </w:r>
      <w:r w:rsidRPr="00331A39">
        <w:rPr>
          <w:color w:val="auto"/>
          <w:sz w:val="24"/>
          <w:szCs w:val="24"/>
          <w:lang w:val="en-US" w:bidi="en-US"/>
        </w:rPr>
        <w:t>I</w:t>
      </w:r>
      <w:r w:rsidRPr="00331A39">
        <w:rPr>
          <w:color w:val="auto"/>
          <w:sz w:val="24"/>
          <w:szCs w:val="24"/>
          <w:lang w:bidi="en-US"/>
        </w:rPr>
        <w:t>.</w:t>
      </w:r>
    </w:p>
    <w:p w:rsidR="009B09E4" w:rsidRPr="00331A39" w:rsidRDefault="009B09E4" w:rsidP="009B09E4">
      <w:pPr>
        <w:pStyle w:val="14"/>
        <w:spacing w:line="240" w:lineRule="auto"/>
        <w:ind w:firstLine="260"/>
        <w:jc w:val="both"/>
        <w:rPr>
          <w:color w:val="auto"/>
          <w:sz w:val="24"/>
          <w:szCs w:val="24"/>
        </w:rPr>
      </w:pPr>
      <w:r w:rsidRPr="00331A39">
        <w:rPr>
          <w:b/>
          <w:bCs/>
          <w:i/>
          <w:iCs/>
          <w:color w:val="auto"/>
          <w:sz w:val="24"/>
          <w:szCs w:val="24"/>
        </w:rPr>
        <w:t xml:space="preserve">Английская революция середины </w:t>
      </w:r>
      <w:r w:rsidRPr="00331A39">
        <w:rPr>
          <w:b/>
          <w:bCs/>
          <w:i/>
          <w:iCs/>
          <w:color w:val="auto"/>
          <w:sz w:val="24"/>
          <w:szCs w:val="24"/>
          <w:lang w:val="en-US" w:bidi="en-US"/>
        </w:rPr>
        <w:t>XVII</w:t>
      </w:r>
      <w:r w:rsidRPr="00331A39">
        <w:rPr>
          <w:b/>
          <w:bCs/>
          <w:i/>
          <w:iCs/>
          <w:color w:val="auto"/>
          <w:sz w:val="24"/>
          <w:szCs w:val="24"/>
          <w:lang w:bidi="en-US"/>
        </w:rPr>
        <w:t xml:space="preserve"> </w:t>
      </w:r>
      <w:r w:rsidRPr="00331A39">
        <w:rPr>
          <w:b/>
          <w:bCs/>
          <w:i/>
          <w:iCs/>
          <w:color w:val="auto"/>
          <w:sz w:val="24"/>
          <w:szCs w:val="24"/>
        </w:rPr>
        <w:t>в</w:t>
      </w:r>
      <w:r w:rsidRPr="00331A39">
        <w:rPr>
          <w:i/>
          <w:iCs/>
          <w:color w:val="auto"/>
          <w:sz w:val="24"/>
          <w:szCs w:val="24"/>
        </w:rPr>
        <w:t>.</w:t>
      </w:r>
      <w:r w:rsidRPr="00331A39">
        <w:rPr>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09E4" w:rsidRPr="00331A39" w:rsidRDefault="009B09E4" w:rsidP="009B09E4">
      <w:pPr>
        <w:pStyle w:val="14"/>
        <w:spacing w:line="240" w:lineRule="auto"/>
        <w:ind w:firstLine="260"/>
        <w:jc w:val="both"/>
        <w:rPr>
          <w:color w:val="auto"/>
          <w:sz w:val="24"/>
          <w:szCs w:val="24"/>
        </w:rPr>
      </w:pPr>
      <w:r w:rsidRPr="00331A39">
        <w:rPr>
          <w:b/>
          <w:bCs/>
          <w:i/>
          <w:iCs/>
          <w:color w:val="auto"/>
          <w:sz w:val="24"/>
          <w:szCs w:val="24"/>
        </w:rPr>
        <w:t>Страны Центральной, Южной и Юго-Восточной Европы</w:t>
      </w:r>
      <w:r w:rsidRPr="00331A39">
        <w:rPr>
          <w:color w:val="auto"/>
          <w:sz w:val="24"/>
          <w:szCs w:val="24"/>
        </w:rPr>
        <w:t>. В мире империй и вне его. Германские государства. Итальянские земли. Положение славянских народов. Образование Речи Посполитой.</w:t>
      </w:r>
    </w:p>
    <w:p w:rsidR="009B09E4" w:rsidRPr="00331A39" w:rsidRDefault="009B09E4" w:rsidP="009B09E4">
      <w:pPr>
        <w:pStyle w:val="afa"/>
        <w:rPr>
          <w:rFonts w:ascii="Times New Roman" w:hAnsi="Times New Roman" w:cs="Times New Roman"/>
          <w:sz w:val="24"/>
          <w:szCs w:val="24"/>
        </w:rPr>
      </w:pPr>
      <w:bookmarkStart w:id="307" w:name="bookmark859"/>
      <w:r w:rsidRPr="00331A39">
        <w:rPr>
          <w:rFonts w:ascii="Times New Roman" w:hAnsi="Times New Roman" w:cs="Times New Roman"/>
          <w:sz w:val="24"/>
          <w:szCs w:val="24"/>
        </w:rPr>
        <w:t xml:space="preserve">Международные отношения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(2 ч)</w:t>
      </w:r>
      <w:bookmarkEnd w:id="307"/>
    </w:p>
    <w:p w:rsidR="009B09E4" w:rsidRPr="00331A39" w:rsidRDefault="009B09E4" w:rsidP="009B09E4">
      <w:pPr>
        <w:pStyle w:val="14"/>
        <w:spacing w:line="240" w:lineRule="auto"/>
        <w:ind w:firstLine="260"/>
        <w:jc w:val="both"/>
        <w:rPr>
          <w:color w:val="auto"/>
          <w:sz w:val="24"/>
          <w:szCs w:val="24"/>
        </w:rPr>
      </w:pPr>
      <w:r w:rsidRPr="00331A39">
        <w:rPr>
          <w:color w:val="auto"/>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09E4" w:rsidRPr="00331A39" w:rsidRDefault="009B09E4" w:rsidP="009B09E4">
      <w:pPr>
        <w:pStyle w:val="afa"/>
        <w:rPr>
          <w:rFonts w:ascii="Times New Roman" w:hAnsi="Times New Roman" w:cs="Times New Roman"/>
          <w:sz w:val="24"/>
          <w:szCs w:val="24"/>
        </w:rPr>
      </w:pPr>
      <w:bookmarkStart w:id="308" w:name="bookmark861"/>
      <w:r w:rsidRPr="00331A39">
        <w:rPr>
          <w:rFonts w:ascii="Times New Roman" w:hAnsi="Times New Roman" w:cs="Times New Roman"/>
          <w:sz w:val="24"/>
          <w:szCs w:val="24"/>
        </w:rPr>
        <w:t xml:space="preserve">Европейская культура в раннее Новое время </w:t>
      </w:r>
      <w:r w:rsidRPr="00331A39">
        <w:rPr>
          <w:rFonts w:ascii="Times New Roman" w:hAnsi="Times New Roman" w:cs="Times New Roman"/>
          <w:bCs/>
          <w:sz w:val="24"/>
          <w:szCs w:val="24"/>
        </w:rPr>
        <w:t>(3 ч)</w:t>
      </w:r>
      <w:bookmarkEnd w:id="308"/>
    </w:p>
    <w:p w:rsidR="009B09E4" w:rsidRPr="00331A39" w:rsidRDefault="009B09E4" w:rsidP="009B09E4">
      <w:pPr>
        <w:pStyle w:val="14"/>
        <w:spacing w:line="240" w:lineRule="auto"/>
        <w:ind w:firstLine="260"/>
        <w:jc w:val="both"/>
        <w:rPr>
          <w:color w:val="auto"/>
          <w:sz w:val="24"/>
          <w:szCs w:val="24"/>
        </w:rPr>
      </w:pPr>
      <w:r w:rsidRPr="00331A39">
        <w:rPr>
          <w:color w:val="auto"/>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09E4" w:rsidRPr="00331A39" w:rsidRDefault="009B09E4" w:rsidP="009B09E4">
      <w:pPr>
        <w:pStyle w:val="afa"/>
        <w:rPr>
          <w:rFonts w:ascii="Times New Roman" w:hAnsi="Times New Roman" w:cs="Times New Roman"/>
          <w:sz w:val="24"/>
          <w:szCs w:val="24"/>
        </w:rPr>
      </w:pPr>
      <w:bookmarkStart w:id="309" w:name="bookmark863"/>
      <w:r w:rsidRPr="00331A39">
        <w:rPr>
          <w:rFonts w:ascii="Times New Roman" w:hAnsi="Times New Roman" w:cs="Times New Roman"/>
          <w:sz w:val="24"/>
          <w:szCs w:val="24"/>
        </w:rPr>
        <w:t xml:space="preserve">Страны Востока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(3 ч)</w:t>
      </w:r>
      <w:bookmarkEnd w:id="309"/>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Османская империя</w:t>
      </w:r>
      <w:r w:rsidRPr="00331A39">
        <w:rPr>
          <w:color w:val="auto"/>
          <w:sz w:val="24"/>
          <w:szCs w:val="24"/>
        </w:rPr>
        <w:t xml:space="preserve">: на вершине могущества. Сулейман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 xml:space="preserve">Великолепный: завоеватель, законодатель. Управление многонациональной империей. Османская армия. </w:t>
      </w:r>
      <w:r w:rsidRPr="00331A39">
        <w:rPr>
          <w:b/>
          <w:bCs/>
          <w:i/>
          <w:iCs/>
          <w:color w:val="auto"/>
          <w:sz w:val="24"/>
          <w:szCs w:val="24"/>
        </w:rPr>
        <w:t>Индия</w:t>
      </w:r>
      <w:r w:rsidRPr="00331A39">
        <w:rPr>
          <w:color w:val="auto"/>
          <w:sz w:val="24"/>
          <w:szCs w:val="24"/>
        </w:rPr>
        <w:t xml:space="preserve"> при Великих Моголах. Начало проникновения европейцев. Ост-Индские компании. </w:t>
      </w:r>
      <w:r w:rsidRPr="00331A39">
        <w:rPr>
          <w:b/>
          <w:bCs/>
          <w:i/>
          <w:iCs/>
          <w:color w:val="auto"/>
          <w:sz w:val="24"/>
          <w:szCs w:val="24"/>
        </w:rPr>
        <w:t>Китай</w:t>
      </w:r>
      <w:r w:rsidRPr="00331A39">
        <w:rPr>
          <w:color w:val="auto"/>
          <w:sz w:val="24"/>
          <w:szCs w:val="24"/>
        </w:rPr>
        <w:t xml:space="preserve"> в эпоху Мин. Экономическая и социальная политика государства. Утверждение маньчжурской династии Цин. </w:t>
      </w:r>
      <w:r w:rsidRPr="00331A39">
        <w:rPr>
          <w:b/>
          <w:bCs/>
          <w:i/>
          <w:iCs/>
          <w:color w:val="auto"/>
          <w:sz w:val="24"/>
          <w:szCs w:val="24"/>
        </w:rPr>
        <w:t>Япония</w:t>
      </w:r>
      <w:r w:rsidRPr="00331A39">
        <w:rPr>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(1 ч). Историческое и культурное наследие Раннего Нового времени.</w:t>
      </w:r>
    </w:p>
    <w:p w:rsidR="009B09E4" w:rsidRPr="00331A39" w:rsidRDefault="009B09E4" w:rsidP="009B09E4">
      <w:pPr>
        <w:pStyle w:val="afa"/>
        <w:rPr>
          <w:rFonts w:ascii="Times New Roman" w:hAnsi="Times New Roman" w:cs="Times New Roman"/>
          <w:sz w:val="24"/>
          <w:szCs w:val="24"/>
        </w:rPr>
      </w:pPr>
      <w:bookmarkStart w:id="310" w:name="bookmark865"/>
      <w:r w:rsidRPr="00331A39">
        <w:rPr>
          <w:rFonts w:ascii="Times New Roman" w:hAnsi="Times New Roman" w:cs="Times New Roman"/>
          <w:sz w:val="24"/>
          <w:szCs w:val="24"/>
        </w:rPr>
        <w:t xml:space="preserve">ИСТОРИЯ РОССИИ. РОССИЯ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вв.:</w:t>
      </w:r>
      <w:bookmarkEnd w:id="310"/>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ОТ ВЕЛИКОГО КНЯЖЕСТВА К ЦАРСТВУ </w:t>
      </w:r>
      <w:r w:rsidRPr="00331A39">
        <w:rPr>
          <w:rFonts w:ascii="Times New Roman" w:hAnsi="Times New Roman" w:cs="Times New Roman"/>
          <w:bCs/>
          <w:sz w:val="24"/>
          <w:szCs w:val="24"/>
        </w:rPr>
        <w:t>(45 ч)</w:t>
      </w: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Россия в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(13 ч)</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Завершение объединения русских земель</w:t>
      </w:r>
      <w:r w:rsidRPr="00331A39">
        <w:rPr>
          <w:color w:val="auto"/>
          <w:sz w:val="24"/>
          <w:szCs w:val="24"/>
        </w:rPr>
        <w:t xml:space="preserve">. Княжение Василия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rPr>
        <w:t>в.: война с Великим княжеством Литовским, отношения с Крымским и Казанским ханствами, посольства в европейские государства.</w:t>
      </w:r>
    </w:p>
    <w:p w:rsidR="009B09E4" w:rsidRPr="00331A39" w:rsidRDefault="009B09E4" w:rsidP="009B09E4">
      <w:pPr>
        <w:pStyle w:val="14"/>
        <w:spacing w:line="240" w:lineRule="auto"/>
        <w:jc w:val="both"/>
        <w:rPr>
          <w:color w:val="auto"/>
          <w:sz w:val="24"/>
          <w:szCs w:val="24"/>
        </w:rPr>
      </w:pPr>
      <w:r w:rsidRPr="00331A39">
        <w:rPr>
          <w:color w:val="auto"/>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Царствование Ивана </w:t>
      </w:r>
      <w:r w:rsidRPr="00331A39">
        <w:rPr>
          <w:b/>
          <w:bCs/>
          <w:i/>
          <w:iCs/>
          <w:color w:val="auto"/>
          <w:sz w:val="24"/>
          <w:szCs w:val="24"/>
          <w:lang w:val="en-US" w:bidi="en-US"/>
        </w:rPr>
        <w:t>IV</w:t>
      </w:r>
      <w:r w:rsidRPr="00331A39">
        <w:rPr>
          <w:color w:val="auto"/>
          <w:sz w:val="24"/>
          <w:szCs w:val="24"/>
          <w:lang w:bidi="en-US"/>
        </w:rPr>
        <w:t xml:space="preserve">. </w:t>
      </w:r>
      <w:r w:rsidRPr="00331A39">
        <w:rPr>
          <w:color w:val="auto"/>
          <w:sz w:val="24"/>
          <w:szCs w:val="24"/>
        </w:rPr>
        <w:t>Регентство Елены Глинской. Сопротивление удельных князей великокняжеской власти. Унификация денежной системы.</w:t>
      </w:r>
    </w:p>
    <w:p w:rsidR="009B09E4" w:rsidRPr="00331A39" w:rsidRDefault="009B09E4" w:rsidP="009B09E4">
      <w:pPr>
        <w:pStyle w:val="14"/>
        <w:spacing w:line="240" w:lineRule="auto"/>
        <w:jc w:val="both"/>
        <w:rPr>
          <w:color w:val="auto"/>
          <w:sz w:val="24"/>
          <w:szCs w:val="24"/>
        </w:rPr>
      </w:pPr>
      <w:r w:rsidRPr="00331A39">
        <w:rPr>
          <w:color w:val="auto"/>
          <w:sz w:val="24"/>
          <w:szCs w:val="24"/>
        </w:rPr>
        <w:t>Период боярского правления. Борьба за власть между боярскими кланами. Губная реформа. Московское восстание 1547 г. Ереси.</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Принятие Иваном </w:t>
      </w:r>
      <w:r w:rsidRPr="00331A39">
        <w:rPr>
          <w:color w:val="auto"/>
          <w:sz w:val="24"/>
          <w:szCs w:val="24"/>
          <w:lang w:val="en-US" w:bidi="en-US"/>
        </w:rPr>
        <w:t>IV</w:t>
      </w:r>
      <w:r w:rsidRPr="00331A39">
        <w:rPr>
          <w:color w:val="auto"/>
          <w:sz w:val="24"/>
          <w:szCs w:val="24"/>
          <w:lang w:bidi="en-US"/>
        </w:rPr>
        <w:t xml:space="preserve"> </w:t>
      </w:r>
      <w:r w:rsidRPr="00331A39">
        <w:rPr>
          <w:color w:val="auto"/>
          <w:sz w:val="24"/>
          <w:szCs w:val="24"/>
        </w:rPr>
        <w:t xml:space="preserve">царского титула. Реформы середины </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rPr>
        <w:t>в. «Избранная рада»: ее состав и значение. Появление Земских соборов: дискуссии о характере народного представительства</w:t>
      </w:r>
      <w:r w:rsidRPr="00331A39">
        <w:rPr>
          <w:i/>
          <w:iCs/>
          <w:color w:val="auto"/>
          <w:sz w:val="24"/>
          <w:szCs w:val="24"/>
        </w:rPr>
        <w:t>.</w:t>
      </w:r>
      <w:r w:rsidRPr="00331A39">
        <w:rPr>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Внешняя политика России в </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09E4" w:rsidRPr="00331A39" w:rsidRDefault="009B09E4" w:rsidP="009B09E4">
      <w:pPr>
        <w:pStyle w:val="14"/>
        <w:spacing w:line="240" w:lineRule="auto"/>
        <w:jc w:val="both"/>
        <w:rPr>
          <w:color w:val="auto"/>
          <w:sz w:val="24"/>
          <w:szCs w:val="24"/>
        </w:rPr>
      </w:pPr>
      <w:r w:rsidRPr="00331A39">
        <w:rPr>
          <w:color w:val="auto"/>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09E4" w:rsidRPr="00331A39" w:rsidRDefault="009B09E4" w:rsidP="009B09E4">
      <w:pPr>
        <w:pStyle w:val="14"/>
        <w:spacing w:line="240" w:lineRule="auto"/>
        <w:jc w:val="both"/>
        <w:rPr>
          <w:color w:val="auto"/>
          <w:sz w:val="24"/>
          <w:szCs w:val="24"/>
        </w:rPr>
      </w:pPr>
      <w:r w:rsidRPr="00331A39">
        <w:rPr>
          <w:color w:val="auto"/>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31A39">
        <w:rPr>
          <w:i/>
          <w:iCs/>
          <w:color w:val="auto"/>
          <w:sz w:val="24"/>
          <w:szCs w:val="24"/>
        </w:rPr>
        <w:t>.</w:t>
      </w:r>
      <w:r w:rsidRPr="00331A39">
        <w:rPr>
          <w:color w:val="auto"/>
          <w:sz w:val="24"/>
          <w:szCs w:val="24"/>
        </w:rPr>
        <w:t xml:space="preserve"> Сосуществование религий в Российском государстве</w:t>
      </w:r>
      <w:r w:rsidRPr="00331A39">
        <w:rPr>
          <w:i/>
          <w:iCs/>
          <w:color w:val="auto"/>
          <w:sz w:val="24"/>
          <w:szCs w:val="24"/>
        </w:rPr>
        <w:t>.</w:t>
      </w:r>
      <w:r w:rsidRPr="00331A39">
        <w:rPr>
          <w:color w:val="auto"/>
          <w:sz w:val="24"/>
          <w:szCs w:val="24"/>
        </w:rPr>
        <w:t xml:space="preserve"> Русская православная церковь. Мусульманское духовенство</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Россия в конце </w:t>
      </w:r>
      <w:r w:rsidRPr="00331A39">
        <w:rPr>
          <w:b/>
          <w:bCs/>
          <w:i/>
          <w:iCs/>
          <w:color w:val="auto"/>
          <w:sz w:val="24"/>
          <w:szCs w:val="24"/>
          <w:lang w:val="en-US" w:bidi="en-US"/>
        </w:rPr>
        <w:t>XVI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w:t>
      </w:r>
      <w:r w:rsidRPr="00331A39">
        <w:rPr>
          <w:color w:val="auto"/>
          <w:sz w:val="24"/>
          <w:szCs w:val="24"/>
        </w:rPr>
        <w:lastRenderedPageBreak/>
        <w:t>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09E4" w:rsidRPr="00331A39" w:rsidRDefault="009B09E4" w:rsidP="009B09E4">
      <w:pPr>
        <w:pStyle w:val="afa"/>
        <w:rPr>
          <w:rFonts w:ascii="Times New Roman" w:hAnsi="Times New Roman" w:cs="Times New Roman"/>
          <w:sz w:val="24"/>
          <w:szCs w:val="24"/>
        </w:rPr>
      </w:pPr>
      <w:bookmarkStart w:id="311" w:name="bookmark870"/>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Смута в России </w:t>
      </w:r>
      <w:r w:rsidRPr="00331A39">
        <w:rPr>
          <w:rFonts w:ascii="Times New Roman" w:hAnsi="Times New Roman" w:cs="Times New Roman"/>
          <w:bCs/>
          <w:sz w:val="24"/>
          <w:szCs w:val="24"/>
        </w:rPr>
        <w:t>(9 ч)</w:t>
      </w:r>
      <w:bookmarkEnd w:id="311"/>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Накануне Смуты.</w:t>
      </w:r>
      <w:r w:rsidRPr="00331A39">
        <w:rPr>
          <w:color w:val="auto"/>
          <w:sz w:val="24"/>
          <w:szCs w:val="24"/>
        </w:rPr>
        <w:t xml:space="preserve"> Династический кризис. Земский собор 1598 г. и избрание на царство Бориса Годунова. Политика Бориса Годунова в отношении боярства</w:t>
      </w:r>
      <w:r w:rsidRPr="00331A39">
        <w:rPr>
          <w:i/>
          <w:iCs/>
          <w:color w:val="auto"/>
          <w:sz w:val="24"/>
          <w:szCs w:val="24"/>
        </w:rPr>
        <w:t>.</w:t>
      </w:r>
      <w:r w:rsidRPr="00331A39">
        <w:rPr>
          <w:color w:val="auto"/>
          <w:sz w:val="24"/>
          <w:szCs w:val="24"/>
        </w:rPr>
        <w:t xml:space="preserve"> Голод 1601—1603 гг. и обострение социально-экономического кризиса.</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Смутное время начала </w:t>
      </w:r>
      <w:r w:rsidRPr="00331A39">
        <w:rPr>
          <w:b/>
          <w:bCs/>
          <w:i/>
          <w:iCs/>
          <w:color w:val="auto"/>
          <w:sz w:val="24"/>
          <w:szCs w:val="24"/>
          <w:lang w:val="en-US" w:bidi="en-US"/>
        </w:rPr>
        <w:t>XVII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Дискуссия о его причинах. Самозванцы и самозванство. Личность Лжедмитрия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и его политика. Восстание 1606 г. и убийство самозванца.</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31A39">
        <w:rPr>
          <w:i/>
          <w:iCs/>
          <w:color w:val="auto"/>
          <w:sz w:val="24"/>
          <w:szCs w:val="24"/>
        </w:rPr>
        <w:t>.</w:t>
      </w:r>
      <w:r w:rsidRPr="00331A39">
        <w:rPr>
          <w:color w:val="auto"/>
          <w:sz w:val="24"/>
          <w:szCs w:val="24"/>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B09E4" w:rsidRPr="00331A39" w:rsidRDefault="009B09E4" w:rsidP="009B09E4">
      <w:pPr>
        <w:pStyle w:val="14"/>
        <w:spacing w:line="240" w:lineRule="auto"/>
        <w:jc w:val="both"/>
        <w:rPr>
          <w:color w:val="auto"/>
          <w:sz w:val="24"/>
          <w:szCs w:val="24"/>
        </w:rPr>
      </w:pPr>
      <w:r w:rsidRPr="00331A39">
        <w:rPr>
          <w:color w:val="auto"/>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Окончание Смуты</w:t>
      </w:r>
      <w:r w:rsidRPr="00331A39">
        <w:rPr>
          <w:color w:val="auto"/>
          <w:sz w:val="24"/>
          <w:szCs w:val="24"/>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B09E4" w:rsidRPr="00331A39" w:rsidRDefault="009B09E4" w:rsidP="009B09E4">
      <w:pPr>
        <w:pStyle w:val="afa"/>
        <w:rPr>
          <w:rFonts w:ascii="Times New Roman" w:hAnsi="Times New Roman" w:cs="Times New Roman"/>
          <w:sz w:val="24"/>
          <w:szCs w:val="24"/>
        </w:rPr>
      </w:pPr>
      <w:bookmarkStart w:id="312" w:name="bookmark872"/>
      <w:r w:rsidRPr="00331A39">
        <w:rPr>
          <w:rFonts w:ascii="Times New Roman" w:hAnsi="Times New Roman" w:cs="Times New Roman"/>
          <w:sz w:val="24"/>
          <w:szCs w:val="24"/>
        </w:rPr>
        <w:t xml:space="preserve">Россия в </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(16 ч)</w:t>
      </w:r>
      <w:bookmarkEnd w:id="312"/>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Россия при первых Романовых.</w:t>
      </w:r>
      <w:r w:rsidRPr="00331A39">
        <w:rPr>
          <w:color w:val="auto"/>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09E4" w:rsidRPr="00331A39" w:rsidRDefault="009B09E4" w:rsidP="009B09E4">
      <w:pPr>
        <w:pStyle w:val="14"/>
        <w:spacing w:line="240" w:lineRule="auto"/>
        <w:jc w:val="both"/>
        <w:rPr>
          <w:color w:val="auto"/>
          <w:sz w:val="24"/>
          <w:szCs w:val="24"/>
        </w:rPr>
      </w:pPr>
      <w:r w:rsidRPr="00331A39">
        <w:rPr>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Экономическое развитие России в </w:t>
      </w:r>
      <w:r w:rsidRPr="00331A39">
        <w:rPr>
          <w:b/>
          <w:bCs/>
          <w:i/>
          <w:iCs/>
          <w:color w:val="auto"/>
          <w:sz w:val="24"/>
          <w:szCs w:val="24"/>
          <w:lang w:val="en-US" w:bidi="en-US"/>
        </w:rPr>
        <w:t>XVII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Социальная структура российского общества.</w:t>
      </w:r>
      <w:r w:rsidRPr="00331A39">
        <w:rPr>
          <w:color w:val="auto"/>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 xml:space="preserve">в. Городские восстания середины </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Внешняя политика России в </w:t>
      </w:r>
      <w:r w:rsidRPr="00331A39">
        <w:rPr>
          <w:b/>
          <w:bCs/>
          <w:i/>
          <w:iCs/>
          <w:color w:val="auto"/>
          <w:sz w:val="24"/>
          <w:szCs w:val="24"/>
          <w:lang w:val="en-US" w:bidi="en-US"/>
        </w:rPr>
        <w:t>XVII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w:t>
      </w:r>
      <w:r w:rsidRPr="00331A39">
        <w:rPr>
          <w:color w:val="auto"/>
          <w:sz w:val="24"/>
          <w:szCs w:val="24"/>
        </w:rPr>
        <w:lastRenderedPageBreak/>
        <w:t>империей Цин (Китаем).</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Освоение новых территорий.</w:t>
      </w:r>
      <w:r w:rsidRPr="00331A39">
        <w:rPr>
          <w:color w:val="auto"/>
          <w:sz w:val="24"/>
          <w:szCs w:val="24"/>
        </w:rPr>
        <w:t xml:space="preserve"> Народы России в </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09E4" w:rsidRPr="00331A39" w:rsidRDefault="009B09E4" w:rsidP="009B09E4">
      <w:pPr>
        <w:pStyle w:val="afa"/>
        <w:rPr>
          <w:rFonts w:ascii="Times New Roman" w:hAnsi="Times New Roman" w:cs="Times New Roman"/>
          <w:sz w:val="24"/>
          <w:szCs w:val="24"/>
        </w:rPr>
      </w:pPr>
      <w:bookmarkStart w:id="313" w:name="bookmark874"/>
      <w:r w:rsidRPr="00331A39">
        <w:rPr>
          <w:rFonts w:ascii="Times New Roman" w:hAnsi="Times New Roman" w:cs="Times New Roman"/>
          <w:sz w:val="24"/>
          <w:szCs w:val="24"/>
        </w:rPr>
        <w:t xml:space="preserve">Культурное пространство </w:t>
      </w:r>
      <w:r w:rsidRPr="00331A39">
        <w:rPr>
          <w:rFonts w:ascii="Times New Roman" w:hAnsi="Times New Roman" w:cs="Times New Roman"/>
          <w:sz w:val="24"/>
          <w:szCs w:val="24"/>
          <w:lang w:val="en-US" w:eastAsia="en-US" w:bidi="en-US"/>
        </w:rPr>
        <w:t>XVI</w:t>
      </w:r>
      <w:r w:rsidRPr="00331A39">
        <w:rPr>
          <w:rFonts w:ascii="Times New Roman" w:hAnsi="Times New Roman" w:cs="Times New Roman"/>
          <w:sz w:val="24"/>
          <w:szCs w:val="24"/>
          <w:lang w:eastAsia="en-US" w:bidi="en-US"/>
        </w:rPr>
        <w:t>-</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вв. </w:t>
      </w:r>
      <w:r w:rsidRPr="00331A39">
        <w:rPr>
          <w:rFonts w:ascii="Times New Roman" w:hAnsi="Times New Roman" w:cs="Times New Roman"/>
          <w:bCs/>
          <w:sz w:val="24"/>
          <w:szCs w:val="24"/>
        </w:rPr>
        <w:t>(5 ч)</w:t>
      </w:r>
      <w:bookmarkEnd w:id="313"/>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Изменения в картине мира человека в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B09E4" w:rsidRPr="00331A39" w:rsidRDefault="009B09E4" w:rsidP="009B09E4">
      <w:pPr>
        <w:pStyle w:val="14"/>
        <w:spacing w:line="240" w:lineRule="auto"/>
        <w:jc w:val="both"/>
        <w:rPr>
          <w:color w:val="auto"/>
          <w:sz w:val="24"/>
          <w:szCs w:val="24"/>
        </w:rPr>
      </w:pPr>
      <w:r w:rsidRPr="00331A39">
        <w:rPr>
          <w:color w:val="auto"/>
          <w:sz w:val="24"/>
          <w:szCs w:val="24"/>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09E4" w:rsidRPr="00331A39" w:rsidRDefault="009B09E4" w:rsidP="009B09E4">
      <w:pPr>
        <w:pStyle w:val="14"/>
        <w:spacing w:line="240" w:lineRule="auto"/>
        <w:jc w:val="both"/>
        <w:rPr>
          <w:color w:val="auto"/>
          <w:sz w:val="24"/>
          <w:szCs w:val="24"/>
        </w:rPr>
      </w:pPr>
      <w:r w:rsidRPr="00331A39">
        <w:rPr>
          <w:color w:val="auto"/>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31A39">
        <w:rPr>
          <w:i/>
          <w:iCs/>
          <w:color w:val="auto"/>
          <w:sz w:val="24"/>
          <w:szCs w:val="24"/>
        </w:rPr>
        <w:t>.</w:t>
      </w:r>
      <w:r w:rsidRPr="00331A39">
        <w:rPr>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14"/>
        <w:spacing w:line="240" w:lineRule="auto"/>
        <w:jc w:val="both"/>
        <w:rPr>
          <w:color w:val="auto"/>
          <w:sz w:val="24"/>
          <w:szCs w:val="24"/>
        </w:rPr>
      </w:pPr>
      <w:r w:rsidRPr="00331A39">
        <w:rPr>
          <w:color w:val="auto"/>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Наш край</w:t>
      </w:r>
      <w:r w:rsidRPr="00331A39">
        <w:rPr>
          <w:color w:val="auto"/>
          <w:sz w:val="24"/>
          <w:szCs w:val="24"/>
        </w:rPr>
        <w:t xml:space="preserve"> в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(2 ч).</w:t>
      </w:r>
    </w:p>
    <w:p w:rsidR="003D46DE" w:rsidRDefault="003D46DE" w:rsidP="009B09E4">
      <w:pPr>
        <w:pStyle w:val="afa"/>
        <w:rPr>
          <w:rFonts w:ascii="Times New Roman" w:hAnsi="Times New Roman" w:cs="Times New Roman"/>
          <w:sz w:val="24"/>
          <w:szCs w:val="24"/>
        </w:rPr>
      </w:pP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8 КЛАСС</w:t>
      </w:r>
    </w:p>
    <w:p w:rsidR="009B09E4" w:rsidRPr="00331A39" w:rsidRDefault="009B09E4" w:rsidP="009B09E4">
      <w:pPr>
        <w:pStyle w:val="afa"/>
        <w:rPr>
          <w:rFonts w:ascii="Times New Roman" w:hAnsi="Times New Roman" w:cs="Times New Roman"/>
          <w:sz w:val="24"/>
          <w:szCs w:val="24"/>
        </w:rPr>
      </w:pP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ВСЕОБЩАЯ ИСТОРИЯ. ИСТОРИЯ НОВОГО ВРЕМЕНИ.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(23 ч)</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w:t>
      </w:r>
    </w:p>
    <w:p w:rsidR="009B09E4" w:rsidRPr="00331A39" w:rsidRDefault="009B09E4" w:rsidP="009B09E4">
      <w:pPr>
        <w:pStyle w:val="afa"/>
        <w:rPr>
          <w:rFonts w:ascii="Times New Roman" w:hAnsi="Times New Roman" w:cs="Times New Roman"/>
          <w:sz w:val="24"/>
          <w:szCs w:val="24"/>
        </w:rPr>
      </w:pPr>
      <w:bookmarkStart w:id="314" w:name="bookmark879"/>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Век Просвещения </w:t>
      </w:r>
      <w:r w:rsidRPr="00331A39">
        <w:rPr>
          <w:rFonts w:ascii="Times New Roman" w:hAnsi="Times New Roman" w:cs="Times New Roman"/>
          <w:bCs/>
          <w:sz w:val="24"/>
          <w:szCs w:val="24"/>
        </w:rPr>
        <w:t>(2 ч)</w:t>
      </w:r>
      <w:bookmarkEnd w:id="314"/>
    </w:p>
    <w:p w:rsidR="009B09E4" w:rsidRPr="00331A39" w:rsidRDefault="009B09E4" w:rsidP="009B09E4">
      <w:pPr>
        <w:pStyle w:val="14"/>
        <w:spacing w:line="240" w:lineRule="auto"/>
        <w:jc w:val="both"/>
        <w:rPr>
          <w:color w:val="auto"/>
          <w:sz w:val="24"/>
          <w:szCs w:val="24"/>
        </w:rPr>
      </w:pPr>
      <w:r w:rsidRPr="00331A39">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09E4" w:rsidRPr="00331A39" w:rsidRDefault="009B09E4" w:rsidP="009B09E4">
      <w:pPr>
        <w:pStyle w:val="afa"/>
        <w:rPr>
          <w:rFonts w:ascii="Times New Roman" w:hAnsi="Times New Roman" w:cs="Times New Roman"/>
          <w:sz w:val="24"/>
          <w:szCs w:val="24"/>
        </w:rPr>
      </w:pPr>
      <w:bookmarkStart w:id="315" w:name="bookmark881"/>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Государства Европы в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(6 ч)</w:t>
      </w:r>
      <w:bookmarkEnd w:id="315"/>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Монархии в Европе </w:t>
      </w:r>
      <w:r w:rsidRPr="00331A39">
        <w:rPr>
          <w:b/>
          <w:bCs/>
          <w:i/>
          <w:iCs/>
          <w:color w:val="auto"/>
          <w:sz w:val="24"/>
          <w:szCs w:val="24"/>
          <w:lang w:val="en-US" w:bidi="en-US"/>
        </w:rPr>
        <w:t>XVIII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Великобритания в </w:t>
      </w:r>
      <w:r w:rsidRPr="00331A39">
        <w:rPr>
          <w:b/>
          <w:bCs/>
          <w:i/>
          <w:iCs/>
          <w:color w:val="auto"/>
          <w:sz w:val="24"/>
          <w:szCs w:val="24"/>
          <w:lang w:val="en-US" w:bidi="en-US"/>
        </w:rPr>
        <w:t>XVIII</w:t>
      </w:r>
      <w:r w:rsidRPr="00331A39">
        <w:rPr>
          <w:b/>
          <w:bCs/>
          <w:i/>
          <w:iCs/>
          <w:color w:val="auto"/>
          <w:sz w:val="24"/>
          <w:szCs w:val="24"/>
          <w:lang w:bidi="en-US"/>
        </w:rPr>
        <w:t xml:space="preserve"> </w:t>
      </w:r>
      <w:r w:rsidRPr="00331A39">
        <w:rPr>
          <w:b/>
          <w:bCs/>
          <w:i/>
          <w:iCs/>
          <w:color w:val="auto"/>
          <w:sz w:val="24"/>
          <w:szCs w:val="24"/>
        </w:rPr>
        <w:t>в</w:t>
      </w:r>
      <w:r w:rsidRPr="00331A39">
        <w:rPr>
          <w:i/>
          <w:iCs/>
          <w:color w:val="auto"/>
          <w:sz w:val="24"/>
          <w:szCs w:val="24"/>
        </w:rPr>
        <w:t>.</w:t>
      </w:r>
      <w:r w:rsidRPr="00331A39">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Франция</w:t>
      </w:r>
      <w:r w:rsidRPr="00331A39">
        <w:rPr>
          <w:color w:val="auto"/>
          <w:sz w:val="24"/>
          <w:szCs w:val="24"/>
        </w:rPr>
        <w:t>. Абсолютная монархия: политика сохранения старого порядка. Попытки проведения реформ. Королевская власть и сословия.</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Германские государства, монархия Габсбургов, итальянские земли в </w:t>
      </w:r>
      <w:r w:rsidRPr="00331A39">
        <w:rPr>
          <w:b/>
          <w:bCs/>
          <w:i/>
          <w:iCs/>
          <w:color w:val="auto"/>
          <w:sz w:val="24"/>
          <w:szCs w:val="24"/>
          <w:lang w:val="en-US" w:bidi="en-US"/>
        </w:rPr>
        <w:t>XVIII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Раздробленность Германии. Возвышение Пруссии. Фридрих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 xml:space="preserve">Великий. Габсбургская монархия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Правление Марии Терезии и Иосифа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 xml:space="preserve">Реформы просвещенного абсолютизма. Итальянские государства: политическая раздробленность. Усиление власти Габсбургов над частью итальянских </w:t>
      </w:r>
      <w:r w:rsidRPr="00331A39">
        <w:rPr>
          <w:color w:val="auto"/>
          <w:sz w:val="24"/>
          <w:szCs w:val="24"/>
        </w:rPr>
        <w:lastRenderedPageBreak/>
        <w:t>земель.</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Государства Пиренейского полуострова</w:t>
      </w:r>
      <w:r w:rsidRPr="00331A39">
        <w:rPr>
          <w:i/>
          <w:iCs/>
          <w:color w:val="auto"/>
          <w:sz w:val="24"/>
          <w:szCs w:val="24"/>
        </w:rPr>
        <w:t>.</w:t>
      </w:r>
      <w:r w:rsidRPr="00331A39">
        <w:rPr>
          <w:color w:val="auto"/>
          <w:sz w:val="24"/>
          <w:szCs w:val="24"/>
        </w:rPr>
        <w:t xml:space="preserve"> Испания: проблемы внутреннего развития, ослабление международных позиций. Реформы в правление Карла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09E4" w:rsidRPr="00331A39" w:rsidRDefault="009B09E4" w:rsidP="009B09E4">
      <w:pPr>
        <w:pStyle w:val="afa"/>
        <w:rPr>
          <w:rFonts w:ascii="Times New Roman" w:hAnsi="Times New Roman" w:cs="Times New Roman"/>
          <w:sz w:val="24"/>
          <w:szCs w:val="24"/>
        </w:rPr>
      </w:pPr>
      <w:bookmarkStart w:id="316" w:name="bookmark883"/>
      <w:r w:rsidRPr="00331A39">
        <w:rPr>
          <w:rFonts w:ascii="Times New Roman" w:hAnsi="Times New Roman" w:cs="Times New Roman"/>
          <w:sz w:val="24"/>
          <w:szCs w:val="24"/>
        </w:rPr>
        <w:t>Британские колонии в Северной Америке:</w:t>
      </w:r>
      <w:bookmarkEnd w:id="316"/>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борьба за независимость </w:t>
      </w:r>
      <w:r w:rsidRPr="00331A39">
        <w:rPr>
          <w:rFonts w:ascii="Times New Roman" w:hAnsi="Times New Roman" w:cs="Times New Roman"/>
          <w:bCs/>
          <w:sz w:val="24"/>
          <w:szCs w:val="24"/>
        </w:rPr>
        <w:t>(2 ч)</w:t>
      </w:r>
    </w:p>
    <w:p w:rsidR="009B09E4" w:rsidRPr="00331A39" w:rsidRDefault="009B09E4" w:rsidP="009B09E4">
      <w:pPr>
        <w:pStyle w:val="14"/>
        <w:spacing w:line="240" w:lineRule="auto"/>
        <w:jc w:val="both"/>
        <w:rPr>
          <w:color w:val="auto"/>
          <w:sz w:val="24"/>
          <w:szCs w:val="24"/>
        </w:rPr>
      </w:pPr>
      <w:r w:rsidRPr="00331A39">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09E4" w:rsidRPr="00331A39" w:rsidRDefault="009B09E4" w:rsidP="009B09E4">
      <w:pPr>
        <w:pStyle w:val="afa"/>
        <w:rPr>
          <w:rFonts w:ascii="Times New Roman" w:hAnsi="Times New Roman" w:cs="Times New Roman"/>
          <w:sz w:val="24"/>
          <w:szCs w:val="24"/>
        </w:rPr>
      </w:pPr>
      <w:bookmarkStart w:id="317" w:name="bookmark886"/>
      <w:r w:rsidRPr="00331A39">
        <w:rPr>
          <w:rFonts w:ascii="Times New Roman" w:hAnsi="Times New Roman" w:cs="Times New Roman"/>
          <w:sz w:val="24"/>
          <w:szCs w:val="24"/>
        </w:rPr>
        <w:t xml:space="preserve">Французская революция конца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(3 ч)</w:t>
      </w:r>
      <w:bookmarkEnd w:id="317"/>
    </w:p>
    <w:p w:rsidR="009B09E4" w:rsidRPr="00331A39" w:rsidRDefault="009B09E4" w:rsidP="009B09E4">
      <w:pPr>
        <w:pStyle w:val="14"/>
        <w:spacing w:line="240" w:lineRule="auto"/>
        <w:jc w:val="both"/>
        <w:rPr>
          <w:color w:val="auto"/>
          <w:sz w:val="24"/>
          <w:szCs w:val="24"/>
        </w:rPr>
      </w:pPr>
      <w:r w:rsidRPr="00331A39">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09E4" w:rsidRPr="00331A39" w:rsidRDefault="009B09E4" w:rsidP="009B09E4">
      <w:pPr>
        <w:pStyle w:val="afa"/>
        <w:rPr>
          <w:rFonts w:ascii="Times New Roman" w:hAnsi="Times New Roman" w:cs="Times New Roman"/>
          <w:sz w:val="24"/>
          <w:szCs w:val="24"/>
        </w:rPr>
      </w:pPr>
      <w:bookmarkStart w:id="318" w:name="bookmark888"/>
      <w:r w:rsidRPr="00331A39">
        <w:rPr>
          <w:rFonts w:ascii="Times New Roman" w:hAnsi="Times New Roman" w:cs="Times New Roman"/>
          <w:sz w:val="24"/>
          <w:szCs w:val="24"/>
        </w:rPr>
        <w:t xml:space="preserve">Европейская культура в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(3 ч)</w:t>
      </w:r>
      <w:bookmarkEnd w:id="318"/>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09E4" w:rsidRPr="00331A39" w:rsidRDefault="009B09E4" w:rsidP="009B09E4">
      <w:pPr>
        <w:pStyle w:val="afa"/>
        <w:rPr>
          <w:rFonts w:ascii="Times New Roman" w:hAnsi="Times New Roman" w:cs="Times New Roman"/>
          <w:sz w:val="24"/>
          <w:szCs w:val="24"/>
        </w:rPr>
      </w:pPr>
      <w:bookmarkStart w:id="319" w:name="bookmark890"/>
      <w:r w:rsidRPr="00331A39">
        <w:rPr>
          <w:rFonts w:ascii="Times New Roman" w:hAnsi="Times New Roman" w:cs="Times New Roman"/>
          <w:sz w:val="24"/>
          <w:szCs w:val="24"/>
        </w:rPr>
        <w:t xml:space="preserve">Международные отношения в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 ч)</w:t>
      </w:r>
      <w:bookmarkEnd w:id="319"/>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Проблемы европейского баланса сил и дипломатия. Участие России в международных отношениях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09E4" w:rsidRPr="00331A39" w:rsidRDefault="009B09E4" w:rsidP="009B09E4">
      <w:pPr>
        <w:pStyle w:val="afa"/>
        <w:rPr>
          <w:rFonts w:ascii="Times New Roman" w:hAnsi="Times New Roman" w:cs="Times New Roman"/>
          <w:sz w:val="24"/>
          <w:szCs w:val="24"/>
        </w:rPr>
      </w:pPr>
      <w:bookmarkStart w:id="320" w:name="bookmark892"/>
      <w:r w:rsidRPr="00331A39">
        <w:rPr>
          <w:rFonts w:ascii="Times New Roman" w:hAnsi="Times New Roman" w:cs="Times New Roman"/>
          <w:sz w:val="24"/>
          <w:szCs w:val="24"/>
        </w:rPr>
        <w:t xml:space="preserve">Страны Востока в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(3 ч)</w:t>
      </w:r>
      <w:bookmarkEnd w:id="320"/>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Османская империя</w:t>
      </w:r>
      <w:r w:rsidRPr="00331A39">
        <w:rPr>
          <w:color w:val="auto"/>
          <w:sz w:val="24"/>
          <w:szCs w:val="24"/>
        </w:rPr>
        <w:t xml:space="preserve">: от могущества к упадку. Положение населения. Попытки проведения реформ; Селим </w:t>
      </w:r>
      <w:r w:rsidRPr="00331A39">
        <w:rPr>
          <w:color w:val="auto"/>
          <w:sz w:val="24"/>
          <w:szCs w:val="24"/>
          <w:lang w:val="en-US" w:bidi="en-US"/>
        </w:rPr>
        <w:t>III</w:t>
      </w:r>
      <w:r w:rsidRPr="00331A39">
        <w:rPr>
          <w:color w:val="auto"/>
          <w:sz w:val="24"/>
          <w:szCs w:val="24"/>
          <w:lang w:bidi="en-US"/>
        </w:rPr>
        <w:t xml:space="preserve">. </w:t>
      </w:r>
      <w:r w:rsidRPr="00331A39">
        <w:rPr>
          <w:b/>
          <w:bCs/>
          <w:i/>
          <w:iCs/>
          <w:color w:val="auto"/>
          <w:sz w:val="24"/>
          <w:szCs w:val="24"/>
        </w:rPr>
        <w:t xml:space="preserve">Индия. </w:t>
      </w:r>
      <w:r w:rsidRPr="00331A39">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31A39">
        <w:rPr>
          <w:b/>
          <w:bCs/>
          <w:i/>
          <w:iCs/>
          <w:color w:val="auto"/>
          <w:sz w:val="24"/>
          <w:szCs w:val="24"/>
        </w:rPr>
        <w:t>Китай</w:t>
      </w:r>
      <w:r w:rsidRPr="00331A39">
        <w:rPr>
          <w:color w:val="auto"/>
          <w:sz w:val="24"/>
          <w:szCs w:val="24"/>
        </w:rPr>
        <w:t xml:space="preserve">. Империя Цин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31A39">
        <w:rPr>
          <w:b/>
          <w:bCs/>
          <w:i/>
          <w:iCs/>
          <w:color w:val="auto"/>
          <w:sz w:val="24"/>
          <w:szCs w:val="24"/>
        </w:rPr>
        <w:t>Япония</w:t>
      </w:r>
      <w:r w:rsidRPr="00331A39">
        <w:rPr>
          <w:color w:val="auto"/>
          <w:sz w:val="24"/>
          <w:szCs w:val="24"/>
        </w:rPr>
        <w:t xml:space="preserve">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Сегуны и дайме. Положение сословий. Культура стран Востока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 xml:space="preserve">(1 ч). Историческое и культурное наследие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afa"/>
        <w:rPr>
          <w:rFonts w:ascii="Times New Roman" w:hAnsi="Times New Roman" w:cs="Times New Roman"/>
          <w:sz w:val="24"/>
          <w:szCs w:val="24"/>
        </w:rPr>
      </w:pPr>
      <w:bookmarkStart w:id="321" w:name="bookmark894"/>
      <w:r w:rsidRPr="00331A39">
        <w:rPr>
          <w:rFonts w:ascii="Times New Roman" w:hAnsi="Times New Roman" w:cs="Times New Roman"/>
          <w:sz w:val="24"/>
          <w:szCs w:val="24"/>
        </w:rPr>
        <w:t xml:space="preserve">ИСТОРИЯ РОССИИ. РОССИЯ В КОНЦЕ </w:t>
      </w:r>
      <w:r w:rsidRPr="00331A39">
        <w:rPr>
          <w:rFonts w:ascii="Times New Roman" w:hAnsi="Times New Roman" w:cs="Times New Roman"/>
          <w:sz w:val="24"/>
          <w:szCs w:val="24"/>
          <w:lang w:val="en-US" w:eastAsia="en-US" w:bidi="en-US"/>
        </w:rPr>
        <w:t>XVII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в.:</w:t>
      </w:r>
      <w:bookmarkEnd w:id="321"/>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ОТ ЦАРСТВА К ИМПЕРИИ </w:t>
      </w:r>
      <w:r w:rsidRPr="00331A39">
        <w:rPr>
          <w:rFonts w:ascii="Times New Roman" w:hAnsi="Times New Roman" w:cs="Times New Roman"/>
          <w:bCs/>
          <w:sz w:val="24"/>
          <w:szCs w:val="24"/>
        </w:rPr>
        <w:t>(45 ч)</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w:t>
      </w:r>
    </w:p>
    <w:p w:rsidR="009B09E4" w:rsidRPr="00331A39" w:rsidRDefault="009B09E4" w:rsidP="009B09E4">
      <w:pPr>
        <w:pStyle w:val="afa"/>
        <w:rPr>
          <w:rFonts w:ascii="Times New Roman" w:hAnsi="Times New Roman" w:cs="Times New Roman"/>
          <w:sz w:val="24"/>
          <w:szCs w:val="24"/>
        </w:rPr>
      </w:pPr>
      <w:bookmarkStart w:id="322" w:name="bookmark897"/>
      <w:r w:rsidRPr="00331A39">
        <w:rPr>
          <w:rFonts w:ascii="Times New Roman" w:hAnsi="Times New Roman" w:cs="Times New Roman"/>
          <w:sz w:val="24"/>
          <w:szCs w:val="24"/>
        </w:rPr>
        <w:t xml:space="preserve">Россия в эпоху преобразований Петра </w:t>
      </w:r>
      <w:r w:rsidRPr="00331A39">
        <w:rPr>
          <w:rFonts w:ascii="Times New Roman" w:hAnsi="Times New Roman" w:cs="Times New Roman"/>
          <w:sz w:val="24"/>
          <w:szCs w:val="24"/>
          <w:lang w:val="en-US" w:eastAsia="en-US" w:bidi="en-US"/>
        </w:rPr>
        <w:t>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bCs/>
          <w:sz w:val="24"/>
          <w:szCs w:val="24"/>
        </w:rPr>
        <w:t>(11 ч)</w:t>
      </w:r>
      <w:bookmarkEnd w:id="322"/>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Причины и предпосылки преобразований</w:t>
      </w:r>
      <w:r w:rsidRPr="00331A39">
        <w:rPr>
          <w:i/>
          <w:iCs/>
          <w:color w:val="auto"/>
          <w:sz w:val="24"/>
          <w:szCs w:val="24"/>
        </w:rPr>
        <w:t>.</w:t>
      </w:r>
      <w:r w:rsidRPr="00331A39">
        <w:rPr>
          <w:color w:val="auto"/>
          <w:sz w:val="24"/>
          <w:szCs w:val="24"/>
        </w:rPr>
        <w:t xml:space="preserve"> Россия и Европа в конце </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 xml:space="preserve">в. Модернизация как жизненно важная национальная задача. Начало царствования Петра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31A39">
        <w:rPr>
          <w:color w:val="auto"/>
          <w:sz w:val="24"/>
          <w:szCs w:val="24"/>
          <w:lang w:val="en-US" w:bidi="en-US"/>
        </w:rPr>
        <w:t>I</w:t>
      </w:r>
      <w:r w:rsidRPr="00331A39">
        <w:rPr>
          <w:color w:val="auto"/>
          <w:sz w:val="24"/>
          <w:szCs w:val="24"/>
          <w:lang w:bidi="en-US"/>
        </w:rPr>
        <w:t>.</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Экономическая политика.</w:t>
      </w:r>
      <w:r w:rsidRPr="00331A39">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w:t>
      </w:r>
      <w:r w:rsidRPr="00331A39">
        <w:rPr>
          <w:color w:val="auto"/>
          <w:sz w:val="24"/>
          <w:szCs w:val="24"/>
        </w:rPr>
        <w:lastRenderedPageBreak/>
        <w:t>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Социальная политика.</w:t>
      </w:r>
      <w:r w:rsidRPr="00331A39">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Реформы управления</w:t>
      </w:r>
      <w:r w:rsidRPr="00331A39">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Первые гвардейские полки. </w:t>
      </w:r>
      <w:r w:rsidRPr="00331A39">
        <w:rPr>
          <w:b/>
          <w:bCs/>
          <w:i/>
          <w:iCs/>
          <w:color w:val="auto"/>
          <w:sz w:val="24"/>
          <w:szCs w:val="24"/>
        </w:rPr>
        <w:t>Создание регулярной армии, военного флота</w:t>
      </w:r>
      <w:r w:rsidRPr="00331A39">
        <w:rPr>
          <w:color w:val="auto"/>
          <w:sz w:val="24"/>
          <w:szCs w:val="24"/>
        </w:rPr>
        <w:t>. Рекрутские наборы.</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Церковная реформа</w:t>
      </w:r>
      <w:r w:rsidRPr="00331A39">
        <w:rPr>
          <w:color w:val="auto"/>
          <w:sz w:val="24"/>
          <w:szCs w:val="24"/>
        </w:rPr>
        <w:t>. Упразднение патриаршества, учреждение Синода. Положение инославных конфессий.</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Оппозиция реформам Петра </w:t>
      </w:r>
      <w:r w:rsidRPr="00331A39">
        <w:rPr>
          <w:b/>
          <w:bCs/>
          <w:i/>
          <w:iCs/>
          <w:color w:val="auto"/>
          <w:sz w:val="24"/>
          <w:szCs w:val="24"/>
          <w:lang w:val="en-US" w:bidi="en-US"/>
        </w:rPr>
        <w:t>I</w:t>
      </w:r>
      <w:r w:rsidRPr="00331A39">
        <w:rPr>
          <w:color w:val="auto"/>
          <w:sz w:val="24"/>
          <w:szCs w:val="24"/>
          <w:lang w:bidi="en-US"/>
        </w:rPr>
        <w:t xml:space="preserve">. </w:t>
      </w:r>
      <w:r w:rsidRPr="00331A39">
        <w:rPr>
          <w:color w:val="auto"/>
          <w:sz w:val="24"/>
          <w:szCs w:val="24"/>
        </w:rPr>
        <w:t xml:space="preserve">Социальные движения в первой четверти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Восстания в Астрахани, Башкирии, на Дону. Дело царевича Алексея.</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Внешняя политика</w:t>
      </w:r>
      <w:r w:rsidRPr="00331A39">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31A39">
        <w:rPr>
          <w:color w:val="auto"/>
          <w:sz w:val="24"/>
          <w:szCs w:val="24"/>
          <w:lang w:val="en-US" w:bidi="en-US"/>
        </w:rPr>
        <w:t>I</w:t>
      </w:r>
      <w:r w:rsidRPr="00331A39">
        <w:rPr>
          <w:color w:val="auto"/>
          <w:sz w:val="24"/>
          <w:szCs w:val="24"/>
          <w:lang w:bidi="en-US"/>
        </w:rPr>
        <w:t>.</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Преобразования Петра </w:t>
      </w:r>
      <w:r w:rsidRPr="00331A39">
        <w:rPr>
          <w:b/>
          <w:bCs/>
          <w:i/>
          <w:iCs/>
          <w:color w:val="auto"/>
          <w:sz w:val="24"/>
          <w:szCs w:val="24"/>
          <w:lang w:val="en-US" w:bidi="en-US"/>
        </w:rPr>
        <w:t>I</w:t>
      </w:r>
      <w:r w:rsidRPr="00331A39">
        <w:rPr>
          <w:b/>
          <w:bCs/>
          <w:i/>
          <w:iCs/>
          <w:color w:val="auto"/>
          <w:sz w:val="24"/>
          <w:szCs w:val="24"/>
          <w:lang w:bidi="en-US"/>
        </w:rPr>
        <w:t xml:space="preserve"> </w:t>
      </w:r>
      <w:r w:rsidRPr="00331A39">
        <w:rPr>
          <w:b/>
          <w:bCs/>
          <w:i/>
          <w:iCs/>
          <w:color w:val="auto"/>
          <w:sz w:val="24"/>
          <w:szCs w:val="24"/>
        </w:rPr>
        <w:t>в области культуры</w:t>
      </w:r>
      <w:r w:rsidRPr="00331A39">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09E4" w:rsidRPr="00331A39" w:rsidRDefault="009B09E4" w:rsidP="009B09E4">
      <w:pPr>
        <w:pStyle w:val="14"/>
        <w:spacing w:line="240" w:lineRule="auto"/>
        <w:jc w:val="both"/>
        <w:rPr>
          <w:color w:val="auto"/>
          <w:sz w:val="24"/>
          <w:szCs w:val="24"/>
        </w:rPr>
      </w:pPr>
      <w:r w:rsidRPr="00331A39">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Итоги, последствия и значение петровских преобразований. Образ Петра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в русской культуре.</w:t>
      </w:r>
    </w:p>
    <w:p w:rsidR="009B09E4" w:rsidRPr="00331A39" w:rsidRDefault="009B09E4" w:rsidP="009B09E4">
      <w:pPr>
        <w:pStyle w:val="afa"/>
        <w:rPr>
          <w:rFonts w:ascii="Times New Roman" w:hAnsi="Times New Roman" w:cs="Times New Roman"/>
          <w:sz w:val="24"/>
          <w:szCs w:val="24"/>
        </w:rPr>
      </w:pPr>
      <w:bookmarkStart w:id="323" w:name="bookmark899"/>
      <w:r w:rsidRPr="00331A39">
        <w:rPr>
          <w:rFonts w:ascii="Times New Roman" w:hAnsi="Times New Roman" w:cs="Times New Roman"/>
          <w:sz w:val="24"/>
          <w:szCs w:val="24"/>
        </w:rPr>
        <w:t xml:space="preserve">Россия после Петра </w:t>
      </w:r>
      <w:r w:rsidRPr="00331A39">
        <w:rPr>
          <w:rFonts w:ascii="Times New Roman" w:hAnsi="Times New Roman" w:cs="Times New Roman"/>
          <w:sz w:val="24"/>
          <w:szCs w:val="24"/>
          <w:lang w:val="en-US" w:eastAsia="en-US" w:bidi="en-US"/>
        </w:rPr>
        <w:t>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Дворцовые перевороты </w:t>
      </w:r>
      <w:r w:rsidRPr="00331A39">
        <w:rPr>
          <w:rFonts w:ascii="Times New Roman" w:hAnsi="Times New Roman" w:cs="Times New Roman"/>
          <w:bCs/>
          <w:sz w:val="24"/>
          <w:szCs w:val="24"/>
        </w:rPr>
        <w:t>(7 ч)</w:t>
      </w:r>
      <w:bookmarkEnd w:id="323"/>
    </w:p>
    <w:p w:rsidR="009B09E4" w:rsidRPr="00331A39" w:rsidRDefault="009B09E4" w:rsidP="009B09E4">
      <w:pPr>
        <w:pStyle w:val="14"/>
        <w:spacing w:line="240" w:lineRule="auto"/>
        <w:jc w:val="both"/>
        <w:rPr>
          <w:color w:val="auto"/>
          <w:sz w:val="24"/>
          <w:szCs w:val="24"/>
        </w:rPr>
      </w:pPr>
      <w:r w:rsidRPr="00331A39">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9B09E4" w:rsidRPr="00331A39" w:rsidRDefault="009B09E4" w:rsidP="009B09E4">
      <w:pPr>
        <w:pStyle w:val="14"/>
        <w:spacing w:line="240" w:lineRule="auto"/>
        <w:jc w:val="both"/>
        <w:rPr>
          <w:color w:val="auto"/>
          <w:sz w:val="24"/>
          <w:szCs w:val="24"/>
        </w:rPr>
      </w:pPr>
      <w:r w:rsidRPr="00331A39">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Россия при Елизавете Петровне</w:t>
      </w:r>
      <w:r w:rsidRPr="00331A39">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Петр </w:t>
      </w:r>
      <w:r w:rsidRPr="00331A39">
        <w:rPr>
          <w:b/>
          <w:bCs/>
          <w:i/>
          <w:iCs/>
          <w:color w:val="auto"/>
          <w:sz w:val="24"/>
          <w:szCs w:val="24"/>
          <w:lang w:val="en-US" w:bidi="en-US"/>
        </w:rPr>
        <w:t>III</w:t>
      </w:r>
      <w:r w:rsidRPr="00331A39">
        <w:rPr>
          <w:color w:val="auto"/>
          <w:sz w:val="24"/>
          <w:szCs w:val="24"/>
          <w:lang w:bidi="en-US"/>
        </w:rPr>
        <w:t xml:space="preserve">. </w:t>
      </w:r>
      <w:r w:rsidRPr="00331A39">
        <w:rPr>
          <w:color w:val="auto"/>
          <w:sz w:val="24"/>
          <w:szCs w:val="24"/>
        </w:rPr>
        <w:t>Манифест о вольности дворянства. Причины переворота 28 июня 1762 г.</w:t>
      </w:r>
    </w:p>
    <w:p w:rsidR="009B09E4" w:rsidRPr="00331A39" w:rsidRDefault="009B09E4" w:rsidP="009B09E4">
      <w:pPr>
        <w:pStyle w:val="afa"/>
        <w:rPr>
          <w:rFonts w:ascii="Times New Roman" w:hAnsi="Times New Roman" w:cs="Times New Roman"/>
          <w:sz w:val="24"/>
          <w:szCs w:val="24"/>
        </w:rPr>
      </w:pPr>
      <w:bookmarkStart w:id="324" w:name="bookmark901"/>
      <w:r w:rsidRPr="00331A39">
        <w:rPr>
          <w:rFonts w:ascii="Times New Roman" w:hAnsi="Times New Roman" w:cs="Times New Roman"/>
          <w:sz w:val="24"/>
          <w:szCs w:val="24"/>
        </w:rPr>
        <w:t>Россия в 1760—1790-х гг.</w:t>
      </w:r>
      <w:bookmarkEnd w:id="324"/>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Правление Екатерины </w:t>
      </w:r>
      <w:r w:rsidRPr="00331A39">
        <w:rPr>
          <w:rFonts w:ascii="Times New Roman" w:hAnsi="Times New Roman" w:cs="Times New Roman"/>
          <w:sz w:val="24"/>
          <w:szCs w:val="24"/>
          <w:lang w:val="en-US" w:eastAsia="en-US" w:bidi="en-US"/>
        </w:rPr>
        <w:t>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и Павла </w:t>
      </w:r>
      <w:r w:rsidRPr="00331A39">
        <w:rPr>
          <w:rFonts w:ascii="Times New Roman" w:hAnsi="Times New Roman" w:cs="Times New Roman"/>
          <w:sz w:val="24"/>
          <w:szCs w:val="24"/>
          <w:lang w:val="en-US" w:eastAsia="en-US" w:bidi="en-US"/>
        </w:rPr>
        <w:t>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bCs/>
          <w:sz w:val="24"/>
          <w:szCs w:val="24"/>
        </w:rPr>
        <w:t>(18 ч)</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Внутренняя политика Екатерины </w:t>
      </w:r>
      <w:r w:rsidRPr="00331A39">
        <w:rPr>
          <w:b/>
          <w:bCs/>
          <w:i/>
          <w:iCs/>
          <w:color w:val="auto"/>
          <w:sz w:val="24"/>
          <w:szCs w:val="24"/>
          <w:lang w:val="en-US" w:bidi="en-US"/>
        </w:rPr>
        <w:t>II</w:t>
      </w:r>
      <w:r w:rsidRPr="00331A39">
        <w:rPr>
          <w:color w:val="auto"/>
          <w:sz w:val="24"/>
          <w:szCs w:val="24"/>
          <w:lang w:bidi="en-US"/>
        </w:rPr>
        <w:t xml:space="preserve">. </w:t>
      </w:r>
      <w:r w:rsidRPr="00331A39">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Национальная политика и народы России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Унификация управления на окраинах империи. Ликвидация гетманства на Левобережной Украине и Войска Запорожского. </w:t>
      </w:r>
      <w:r w:rsidRPr="00331A39">
        <w:rPr>
          <w:color w:val="auto"/>
          <w:sz w:val="24"/>
          <w:szCs w:val="24"/>
        </w:rPr>
        <w:lastRenderedPageBreak/>
        <w:t>Формирование Кубанского казачества. Активизация деятельности по привлечению иностранцев в Россию</w:t>
      </w:r>
      <w:r w:rsidRPr="00331A39">
        <w:rPr>
          <w:i/>
          <w:iCs/>
          <w:color w:val="auto"/>
          <w:sz w:val="24"/>
          <w:szCs w:val="24"/>
        </w:rPr>
        <w:t>.</w:t>
      </w:r>
      <w:r w:rsidRPr="00331A39">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Экономическое развитие России во второй половине </w:t>
      </w:r>
      <w:r w:rsidRPr="00331A39">
        <w:rPr>
          <w:b/>
          <w:bCs/>
          <w:i/>
          <w:iCs/>
          <w:color w:val="auto"/>
          <w:sz w:val="24"/>
          <w:szCs w:val="24"/>
          <w:lang w:val="en-US" w:bidi="en-US"/>
        </w:rPr>
        <w:t>XVIII</w:t>
      </w:r>
      <w:r w:rsidRPr="00331A39">
        <w:rPr>
          <w:b/>
          <w:bCs/>
          <w:i/>
          <w:iCs/>
          <w:color w:val="auto"/>
          <w:sz w:val="24"/>
          <w:szCs w:val="24"/>
          <w:lang w:bidi="en-US"/>
        </w:rPr>
        <w:t xml:space="preserve"> </w:t>
      </w:r>
      <w:r w:rsidRPr="00331A39">
        <w:rPr>
          <w:b/>
          <w:bCs/>
          <w:i/>
          <w:iCs/>
          <w:color w:val="auto"/>
          <w:sz w:val="24"/>
          <w:szCs w:val="24"/>
        </w:rPr>
        <w:t>в.</w:t>
      </w:r>
      <w:r w:rsidRPr="00331A39">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31A39">
        <w:rPr>
          <w:i/>
          <w:iCs/>
          <w:color w:val="auto"/>
          <w:sz w:val="24"/>
          <w:szCs w:val="24"/>
        </w:rPr>
        <w:t>.</w:t>
      </w:r>
      <w:r w:rsidRPr="00331A39">
        <w:rPr>
          <w:color w:val="auto"/>
          <w:sz w:val="24"/>
          <w:szCs w:val="24"/>
        </w:rPr>
        <w:t xml:space="preserve"> Роль крепостного строя в экономике страны.</w:t>
      </w:r>
    </w:p>
    <w:p w:rsidR="009B09E4" w:rsidRPr="00331A39" w:rsidRDefault="009B09E4" w:rsidP="009B09E4">
      <w:pPr>
        <w:pStyle w:val="14"/>
        <w:spacing w:line="240" w:lineRule="auto"/>
        <w:jc w:val="both"/>
        <w:rPr>
          <w:color w:val="auto"/>
          <w:sz w:val="24"/>
          <w:szCs w:val="24"/>
        </w:rPr>
      </w:pPr>
      <w:r w:rsidRPr="00331A39">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331A39">
        <w:rPr>
          <w:i/>
          <w:iCs/>
          <w:color w:val="auto"/>
          <w:sz w:val="24"/>
          <w:szCs w:val="24"/>
        </w:rPr>
        <w:t>.</w:t>
      </w:r>
      <w:r w:rsidRPr="00331A39">
        <w:rPr>
          <w:color w:val="auto"/>
          <w:sz w:val="24"/>
          <w:szCs w:val="24"/>
        </w:rPr>
        <w:t xml:space="preserve"> Привлечение крепостных оброчных крестьян к работе на мануфактурах</w:t>
      </w:r>
      <w:r w:rsidRPr="00331A39">
        <w:rPr>
          <w:i/>
          <w:iCs/>
          <w:color w:val="auto"/>
          <w:sz w:val="24"/>
          <w:szCs w:val="24"/>
        </w:rPr>
        <w:t>.</w:t>
      </w:r>
      <w:r w:rsidRPr="00331A39">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B09E4" w:rsidRPr="00331A39" w:rsidRDefault="009B09E4" w:rsidP="009B09E4">
      <w:pPr>
        <w:pStyle w:val="14"/>
        <w:spacing w:line="240" w:lineRule="auto"/>
        <w:jc w:val="both"/>
        <w:rPr>
          <w:color w:val="auto"/>
          <w:sz w:val="24"/>
          <w:szCs w:val="24"/>
        </w:rPr>
      </w:pPr>
      <w:r w:rsidRPr="00331A39">
        <w:rPr>
          <w:color w:val="auto"/>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31A39">
        <w:rPr>
          <w:i/>
          <w:iCs/>
          <w:color w:val="auto"/>
          <w:sz w:val="24"/>
          <w:szCs w:val="24"/>
        </w:rPr>
        <w:t>.</w:t>
      </w:r>
      <w:r w:rsidRPr="00331A39">
        <w:rPr>
          <w:color w:val="auto"/>
          <w:sz w:val="24"/>
          <w:szCs w:val="24"/>
        </w:rPr>
        <w:t xml:space="preserve"> Обеспечение активного внешнеторгового баланса</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Обострение социальных противоречий</w:t>
      </w:r>
      <w:r w:rsidRPr="00331A39">
        <w:rPr>
          <w:color w:val="auto"/>
          <w:sz w:val="24"/>
          <w:szCs w:val="24"/>
        </w:rPr>
        <w:t>. Чумной бунт в Москве</w:t>
      </w:r>
      <w:r w:rsidRPr="00331A39">
        <w:rPr>
          <w:i/>
          <w:iCs/>
          <w:color w:val="auto"/>
          <w:sz w:val="24"/>
          <w:szCs w:val="24"/>
        </w:rPr>
        <w:t>.</w:t>
      </w:r>
      <w:r w:rsidRPr="00331A39">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331A39">
        <w:rPr>
          <w:i/>
          <w:iCs/>
          <w:color w:val="auto"/>
          <w:sz w:val="24"/>
          <w:szCs w:val="24"/>
        </w:rPr>
        <w:t>.</w:t>
      </w:r>
      <w:r w:rsidRPr="00331A39">
        <w:rPr>
          <w:color w:val="auto"/>
          <w:sz w:val="24"/>
          <w:szCs w:val="24"/>
        </w:rPr>
        <w:t xml:space="preserve"> Роль казачества, народов Урала и Поволжья в восстании</w:t>
      </w:r>
      <w:r w:rsidRPr="00331A39">
        <w:rPr>
          <w:i/>
          <w:iCs/>
          <w:color w:val="auto"/>
          <w:sz w:val="24"/>
          <w:szCs w:val="24"/>
        </w:rPr>
        <w:t xml:space="preserve">. </w:t>
      </w:r>
      <w:r w:rsidRPr="00331A39">
        <w:rPr>
          <w:color w:val="auto"/>
          <w:sz w:val="24"/>
          <w:szCs w:val="24"/>
        </w:rPr>
        <w:t>Влияние восстания на внутреннюю политику и развитие общественной мысли.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Внешняя политика России второй половины </w:t>
      </w:r>
      <w:r w:rsidRPr="00331A39">
        <w:rPr>
          <w:b/>
          <w:bCs/>
          <w:i/>
          <w:iCs/>
          <w:color w:val="auto"/>
          <w:sz w:val="24"/>
          <w:szCs w:val="24"/>
          <w:lang w:val="en-US" w:bidi="en-US"/>
        </w:rPr>
        <w:t>XVIII</w:t>
      </w:r>
      <w:r w:rsidRPr="00331A39">
        <w:rPr>
          <w:b/>
          <w:bCs/>
          <w:i/>
          <w:iCs/>
          <w:color w:val="auto"/>
          <w:sz w:val="24"/>
          <w:szCs w:val="24"/>
          <w:lang w:bidi="en-US"/>
        </w:rPr>
        <w:t xml:space="preserve"> </w:t>
      </w:r>
      <w:r w:rsidRPr="00331A39">
        <w:rPr>
          <w:b/>
          <w:bCs/>
          <w:i/>
          <w:iCs/>
          <w:color w:val="auto"/>
          <w:sz w:val="24"/>
          <w:szCs w:val="24"/>
        </w:rPr>
        <w:t>в., ее основные задачи.</w:t>
      </w:r>
      <w:r w:rsidRPr="00331A39">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на юг в 1787 г.</w:t>
      </w:r>
    </w:p>
    <w:p w:rsidR="009B09E4" w:rsidRPr="00331A39" w:rsidRDefault="009B09E4" w:rsidP="009B09E4">
      <w:pPr>
        <w:pStyle w:val="14"/>
        <w:spacing w:line="240" w:lineRule="auto"/>
        <w:jc w:val="both"/>
        <w:rPr>
          <w:color w:val="auto"/>
          <w:sz w:val="24"/>
          <w:szCs w:val="24"/>
        </w:rPr>
      </w:pPr>
      <w:r w:rsidRPr="00331A39">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B09E4" w:rsidRPr="00331A39" w:rsidRDefault="009B09E4" w:rsidP="009B09E4">
      <w:pPr>
        <w:pStyle w:val="14"/>
        <w:spacing w:line="240" w:lineRule="auto"/>
        <w:ind w:firstLine="0"/>
        <w:jc w:val="both"/>
        <w:rPr>
          <w:color w:val="auto"/>
          <w:sz w:val="24"/>
          <w:szCs w:val="24"/>
        </w:rPr>
      </w:pPr>
      <w:r w:rsidRPr="00331A39">
        <w:rPr>
          <w:color w:val="auto"/>
          <w:sz w:val="24"/>
          <w:szCs w:val="24"/>
        </w:rPr>
        <w:t>Борьба поляков за национальную независимость. Восстание под предводительством Т. Костюшко</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Россия при Павле </w:t>
      </w:r>
      <w:r w:rsidRPr="00331A39">
        <w:rPr>
          <w:b/>
          <w:bCs/>
          <w:i/>
          <w:iCs/>
          <w:color w:val="auto"/>
          <w:sz w:val="24"/>
          <w:szCs w:val="24"/>
          <w:lang w:val="en-US" w:bidi="en-US"/>
        </w:rPr>
        <w:t>I</w:t>
      </w:r>
      <w:r w:rsidRPr="00331A39">
        <w:rPr>
          <w:b/>
          <w:bCs/>
          <w:i/>
          <w:iCs/>
          <w:color w:val="auto"/>
          <w:sz w:val="24"/>
          <w:szCs w:val="24"/>
          <w:lang w:bidi="en-US"/>
        </w:rPr>
        <w:t>.</w:t>
      </w:r>
      <w:r w:rsidRPr="00331A39">
        <w:rPr>
          <w:color w:val="auto"/>
          <w:sz w:val="24"/>
          <w:szCs w:val="24"/>
          <w:lang w:bidi="en-US"/>
        </w:rPr>
        <w:t xml:space="preserve"> </w:t>
      </w:r>
      <w:r w:rsidRPr="00331A39">
        <w:rPr>
          <w:color w:val="auto"/>
          <w:sz w:val="24"/>
          <w:szCs w:val="24"/>
        </w:rPr>
        <w:t xml:space="preserve">Личность Павла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B09E4" w:rsidRPr="00331A39" w:rsidRDefault="009B09E4" w:rsidP="009B09E4">
      <w:pPr>
        <w:pStyle w:val="14"/>
        <w:spacing w:line="240" w:lineRule="auto"/>
        <w:jc w:val="both"/>
        <w:rPr>
          <w:color w:val="auto"/>
          <w:sz w:val="24"/>
          <w:szCs w:val="24"/>
        </w:rPr>
      </w:pPr>
      <w:r w:rsidRPr="00331A39">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9B09E4" w:rsidRPr="00331A39" w:rsidRDefault="009B09E4" w:rsidP="009B09E4">
      <w:pPr>
        <w:pStyle w:val="afa"/>
        <w:rPr>
          <w:rFonts w:ascii="Times New Roman" w:hAnsi="Times New Roman" w:cs="Times New Roman"/>
          <w:sz w:val="24"/>
          <w:szCs w:val="24"/>
        </w:rPr>
      </w:pPr>
      <w:bookmarkStart w:id="325" w:name="bookmark904"/>
      <w:r w:rsidRPr="00331A39">
        <w:rPr>
          <w:rFonts w:ascii="Times New Roman" w:hAnsi="Times New Roman" w:cs="Times New Roman"/>
          <w:sz w:val="24"/>
          <w:szCs w:val="24"/>
        </w:rPr>
        <w:t xml:space="preserve">Культурное пространство Российской империи в </w:t>
      </w:r>
      <w:r w:rsidRPr="00331A39">
        <w:rPr>
          <w:rFonts w:ascii="Times New Roman" w:hAnsi="Times New Roman" w:cs="Times New Roman"/>
          <w:sz w:val="24"/>
          <w:szCs w:val="24"/>
          <w:lang w:val="en-US" w:eastAsia="en-US" w:bidi="en-US"/>
        </w:rPr>
        <w:t>XVIII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(6 ч)</w:t>
      </w:r>
      <w:bookmarkEnd w:id="325"/>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Русская культура и культура народов России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Развитие новой светской культуры после преобразований Петра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31A39">
        <w:rPr>
          <w:i/>
          <w:iCs/>
          <w:color w:val="auto"/>
          <w:sz w:val="24"/>
          <w:szCs w:val="24"/>
        </w:rPr>
        <w:t xml:space="preserve">. </w:t>
      </w:r>
      <w:r w:rsidRPr="00331A39">
        <w:rPr>
          <w:color w:val="auto"/>
          <w:sz w:val="24"/>
          <w:szCs w:val="24"/>
        </w:rPr>
        <w:t>Усиление внимания к жизни и культуре русского народа и историческому прошлому России к концу столетия.</w:t>
      </w:r>
    </w:p>
    <w:p w:rsidR="009B09E4" w:rsidRPr="00331A39" w:rsidRDefault="009B09E4" w:rsidP="009B09E4">
      <w:pPr>
        <w:pStyle w:val="14"/>
        <w:spacing w:line="240" w:lineRule="auto"/>
        <w:jc w:val="both"/>
        <w:rPr>
          <w:color w:val="auto"/>
          <w:sz w:val="24"/>
          <w:szCs w:val="24"/>
        </w:rPr>
      </w:pPr>
      <w:r w:rsidRPr="00331A39">
        <w:rPr>
          <w:color w:val="auto"/>
          <w:sz w:val="24"/>
          <w:szCs w:val="24"/>
        </w:rPr>
        <w:t>Культура и быт российских сословий. Дворянство: жизнь и быт дворянской усадьбы. Духовенство. Купечество. Крестьянство.</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Российская наука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w:t>
      </w:r>
      <w:r w:rsidRPr="00331A39">
        <w:rPr>
          <w:color w:val="auto"/>
          <w:sz w:val="24"/>
          <w:szCs w:val="24"/>
        </w:rPr>
        <w:lastRenderedPageBreak/>
        <w:t>Северо-Западного побережья Америки. Российско- американская компания. Исследования в области отечественной истории</w:t>
      </w:r>
      <w:r w:rsidRPr="00331A39">
        <w:rPr>
          <w:i/>
          <w:iCs/>
          <w:color w:val="auto"/>
          <w:sz w:val="24"/>
          <w:szCs w:val="24"/>
        </w:rPr>
        <w:t>.</w:t>
      </w:r>
      <w:r w:rsidRPr="00331A39">
        <w:rPr>
          <w:color w:val="auto"/>
          <w:sz w:val="24"/>
          <w:szCs w:val="24"/>
        </w:rPr>
        <w:t xml:space="preserve"> Изучение российской словесности и развитие русского литературного языка</w:t>
      </w:r>
      <w:r w:rsidRPr="00331A39">
        <w:rPr>
          <w:i/>
          <w:iCs/>
          <w:color w:val="auto"/>
          <w:sz w:val="24"/>
          <w:szCs w:val="24"/>
        </w:rPr>
        <w:t>.</w:t>
      </w:r>
      <w:r w:rsidRPr="00331A39">
        <w:rPr>
          <w:color w:val="auto"/>
          <w:sz w:val="24"/>
          <w:szCs w:val="24"/>
        </w:rPr>
        <w:t xml:space="preserve"> Российская академия</w:t>
      </w:r>
      <w:r w:rsidRPr="00331A39">
        <w:rPr>
          <w:i/>
          <w:iCs/>
          <w:color w:val="auto"/>
          <w:sz w:val="24"/>
          <w:szCs w:val="24"/>
        </w:rPr>
        <w:t>.</w:t>
      </w:r>
      <w:r w:rsidRPr="00331A39">
        <w:rPr>
          <w:color w:val="auto"/>
          <w:sz w:val="24"/>
          <w:szCs w:val="24"/>
        </w:rPr>
        <w:t xml:space="preserve"> Е. Р. Дашкова. М. В. Ломоносов и его роль в становлении российской науки и образования.</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Образование в России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Основные педагогические идеи</w:t>
      </w:r>
      <w:r w:rsidRPr="00331A39">
        <w:rPr>
          <w:i/>
          <w:iCs/>
          <w:color w:val="auto"/>
          <w:sz w:val="24"/>
          <w:szCs w:val="24"/>
        </w:rPr>
        <w:t>.</w:t>
      </w:r>
      <w:r w:rsidRPr="00331A39">
        <w:rPr>
          <w:color w:val="auto"/>
          <w:sz w:val="24"/>
          <w:szCs w:val="24"/>
        </w:rPr>
        <w:t xml:space="preserve"> Воспитание «новой породы» людей. Основание воспитательных домов в Санкт-Петербурге и Москве</w:t>
      </w:r>
      <w:r w:rsidRPr="00331A39">
        <w:rPr>
          <w:i/>
          <w:iCs/>
          <w:color w:val="auto"/>
          <w:sz w:val="24"/>
          <w:szCs w:val="24"/>
        </w:rPr>
        <w:t>,</w:t>
      </w:r>
      <w:r w:rsidRPr="00331A39">
        <w:rPr>
          <w:color w:val="auto"/>
          <w:sz w:val="24"/>
          <w:szCs w:val="24"/>
        </w:rPr>
        <w:t xml:space="preserve"> Института благородных девиц в Смольном монастыре</w:t>
      </w:r>
      <w:r w:rsidRPr="00331A39">
        <w:rPr>
          <w:i/>
          <w:iCs/>
          <w:color w:val="auto"/>
          <w:sz w:val="24"/>
          <w:szCs w:val="24"/>
        </w:rPr>
        <w:t>.</w:t>
      </w:r>
      <w:r w:rsidRPr="00331A39">
        <w:rPr>
          <w:color w:val="auto"/>
          <w:sz w:val="24"/>
          <w:szCs w:val="24"/>
        </w:rPr>
        <w:t xml:space="preserve"> Сословные учебные заведения для юношества из дворянства</w:t>
      </w:r>
      <w:r w:rsidRPr="00331A39">
        <w:rPr>
          <w:i/>
          <w:iCs/>
          <w:color w:val="auto"/>
          <w:sz w:val="24"/>
          <w:szCs w:val="24"/>
        </w:rPr>
        <w:t>.</w:t>
      </w:r>
      <w:r w:rsidRPr="00331A39">
        <w:rPr>
          <w:color w:val="auto"/>
          <w:sz w:val="24"/>
          <w:szCs w:val="24"/>
        </w:rPr>
        <w:t xml:space="preserve"> Московский университет — первый российский университет.</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Русская архитектура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31A39">
        <w:rPr>
          <w:i/>
          <w:iCs/>
          <w:color w:val="auto"/>
          <w:sz w:val="24"/>
          <w:szCs w:val="24"/>
        </w:rPr>
        <w:t>.</w:t>
      </w:r>
      <w:r w:rsidRPr="00331A39">
        <w:rPr>
          <w:color w:val="auto"/>
          <w:sz w:val="24"/>
          <w:szCs w:val="24"/>
        </w:rPr>
        <w:t xml:space="preserve"> Барокко в архитектуре Москвы и Петербурга</w:t>
      </w:r>
      <w:r w:rsidRPr="00331A39">
        <w:rPr>
          <w:i/>
          <w:iCs/>
          <w:color w:val="auto"/>
          <w:sz w:val="24"/>
          <w:szCs w:val="24"/>
        </w:rPr>
        <w:t>.</w:t>
      </w:r>
      <w:r w:rsidRPr="00331A39">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Новые веяния в изобразительном искусстве в конце столетия</w:t>
      </w:r>
      <w:r w:rsidRPr="00331A39">
        <w:rPr>
          <w:i/>
          <w:iCs/>
          <w:color w:val="auto"/>
          <w:sz w:val="24"/>
          <w:szCs w:val="24"/>
        </w:rPr>
        <w:t>.</w:t>
      </w:r>
    </w:p>
    <w:p w:rsidR="009B09E4" w:rsidRPr="00331A39" w:rsidRDefault="009B09E4" w:rsidP="009B09E4">
      <w:pPr>
        <w:pStyle w:val="14"/>
        <w:spacing w:line="240" w:lineRule="auto"/>
        <w:rPr>
          <w:color w:val="auto"/>
          <w:sz w:val="24"/>
          <w:szCs w:val="24"/>
        </w:rPr>
      </w:pPr>
      <w:r w:rsidRPr="00331A39">
        <w:rPr>
          <w:b/>
          <w:bCs/>
          <w:i/>
          <w:iCs/>
          <w:color w:val="auto"/>
          <w:sz w:val="24"/>
          <w:szCs w:val="24"/>
        </w:rPr>
        <w:t>Наш край</w:t>
      </w:r>
      <w:r w:rsidRPr="00331A39">
        <w:rPr>
          <w:color w:val="auto"/>
          <w:sz w:val="24"/>
          <w:szCs w:val="24"/>
        </w:rPr>
        <w:t xml:space="preserve">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14"/>
        <w:spacing w:line="240" w:lineRule="auto"/>
        <w:rPr>
          <w:color w:val="auto"/>
          <w:sz w:val="24"/>
          <w:szCs w:val="24"/>
        </w:rPr>
      </w:pPr>
      <w:r w:rsidRPr="00331A39">
        <w:rPr>
          <w:b/>
          <w:bCs/>
          <w:color w:val="auto"/>
          <w:sz w:val="24"/>
          <w:szCs w:val="24"/>
        </w:rPr>
        <w:t xml:space="preserve">Обобщение </w:t>
      </w:r>
      <w:r w:rsidRPr="00331A39">
        <w:rPr>
          <w:color w:val="auto"/>
          <w:sz w:val="24"/>
          <w:szCs w:val="24"/>
        </w:rPr>
        <w:t>(2 ч).</w:t>
      </w:r>
    </w:p>
    <w:p w:rsidR="003D46DE" w:rsidRDefault="003D46DE" w:rsidP="009B09E4">
      <w:pPr>
        <w:pStyle w:val="afa"/>
        <w:rPr>
          <w:rFonts w:ascii="Times New Roman" w:hAnsi="Times New Roman" w:cs="Times New Roman"/>
          <w:sz w:val="24"/>
          <w:szCs w:val="24"/>
        </w:rPr>
      </w:pPr>
      <w:bookmarkStart w:id="326" w:name="bookmark906"/>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326"/>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ВСЕОБЩАЯ ИСТОРИЯ. ИСТОРИЯ НОВОГО ВРЕМЕНИ.</w:t>
      </w:r>
    </w:p>
    <w:p w:rsidR="009B09E4" w:rsidRPr="00331A39" w:rsidRDefault="009B09E4" w:rsidP="009B09E4">
      <w:pPr>
        <w:pStyle w:val="afa"/>
        <w:rPr>
          <w:rFonts w:ascii="Times New Roman" w:hAnsi="Times New Roman" w:cs="Times New Roman"/>
          <w:sz w:val="24"/>
          <w:szCs w:val="24"/>
        </w:rPr>
      </w:pPr>
      <w:bookmarkStart w:id="327" w:name="bookmark909"/>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НАЧАЛО ХХ в. </w:t>
      </w:r>
      <w:r w:rsidRPr="00331A39">
        <w:rPr>
          <w:rFonts w:ascii="Times New Roman" w:hAnsi="Times New Roman" w:cs="Times New Roman"/>
          <w:bCs/>
          <w:sz w:val="24"/>
          <w:szCs w:val="24"/>
        </w:rPr>
        <w:t>(23 ч)</w:t>
      </w:r>
      <w:bookmarkEnd w:id="327"/>
    </w:p>
    <w:p w:rsidR="009B09E4" w:rsidRPr="00331A39" w:rsidRDefault="009B09E4" w:rsidP="009B09E4">
      <w:pPr>
        <w:pStyle w:val="14"/>
        <w:spacing w:line="240" w:lineRule="auto"/>
        <w:rPr>
          <w:color w:val="auto"/>
          <w:sz w:val="24"/>
          <w:szCs w:val="24"/>
        </w:rPr>
      </w:pPr>
      <w:r w:rsidRPr="00331A39">
        <w:rPr>
          <w:b/>
          <w:bCs/>
          <w:color w:val="auto"/>
          <w:sz w:val="24"/>
          <w:szCs w:val="24"/>
        </w:rPr>
        <w:t xml:space="preserve">Введение </w:t>
      </w:r>
      <w:r w:rsidRPr="00331A39">
        <w:rPr>
          <w:color w:val="auto"/>
          <w:sz w:val="24"/>
          <w:szCs w:val="24"/>
        </w:rPr>
        <w:t>(1 ч).</w:t>
      </w:r>
    </w:p>
    <w:p w:rsidR="009B09E4" w:rsidRPr="00331A39" w:rsidRDefault="009B09E4" w:rsidP="009B09E4">
      <w:pPr>
        <w:pStyle w:val="afa"/>
        <w:rPr>
          <w:rFonts w:ascii="Times New Roman" w:hAnsi="Times New Roman" w:cs="Times New Roman"/>
          <w:sz w:val="24"/>
          <w:szCs w:val="24"/>
        </w:rPr>
      </w:pPr>
      <w:bookmarkStart w:id="328" w:name="bookmark911"/>
      <w:r w:rsidRPr="00331A39">
        <w:rPr>
          <w:rFonts w:ascii="Times New Roman" w:hAnsi="Times New Roman" w:cs="Times New Roman"/>
          <w:sz w:val="24"/>
          <w:szCs w:val="24"/>
        </w:rPr>
        <w:t xml:space="preserve">Европа в начале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 ч)</w:t>
      </w:r>
      <w:bookmarkEnd w:id="328"/>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Провозглашение империи Наполеона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09E4" w:rsidRPr="00331A39" w:rsidRDefault="009B09E4" w:rsidP="009B09E4">
      <w:pPr>
        <w:pStyle w:val="afa"/>
        <w:rPr>
          <w:rFonts w:ascii="Times New Roman" w:hAnsi="Times New Roman" w:cs="Times New Roman"/>
          <w:sz w:val="24"/>
          <w:szCs w:val="24"/>
        </w:rPr>
      </w:pPr>
      <w:bookmarkStart w:id="329" w:name="bookmark913"/>
      <w:r w:rsidRPr="00331A39">
        <w:rPr>
          <w:rFonts w:ascii="Times New Roman" w:hAnsi="Times New Roman" w:cs="Times New Roman"/>
          <w:sz w:val="24"/>
          <w:szCs w:val="24"/>
        </w:rPr>
        <w:t xml:space="preserve">Развитие индустриального общества в первой половине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экономика, социальные отношения, политические процессы </w:t>
      </w: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bCs/>
          <w:sz w:val="24"/>
          <w:szCs w:val="24"/>
        </w:rPr>
        <w:t>(2 ч)</w:t>
      </w:r>
      <w:bookmarkEnd w:id="329"/>
    </w:p>
    <w:p w:rsidR="009B09E4" w:rsidRPr="00331A39" w:rsidRDefault="009B09E4" w:rsidP="009B09E4">
      <w:pPr>
        <w:pStyle w:val="14"/>
        <w:spacing w:line="240" w:lineRule="auto"/>
        <w:jc w:val="both"/>
        <w:rPr>
          <w:color w:val="auto"/>
          <w:sz w:val="24"/>
          <w:szCs w:val="24"/>
        </w:rPr>
      </w:pPr>
      <w:r w:rsidRPr="00331A39">
        <w:rPr>
          <w:color w:val="auto"/>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09E4" w:rsidRPr="00331A39" w:rsidRDefault="009B09E4" w:rsidP="009B09E4">
      <w:pPr>
        <w:pStyle w:val="afa"/>
        <w:rPr>
          <w:rFonts w:ascii="Times New Roman" w:hAnsi="Times New Roman" w:cs="Times New Roman"/>
          <w:sz w:val="24"/>
          <w:szCs w:val="24"/>
        </w:rPr>
      </w:pPr>
      <w:bookmarkStart w:id="330" w:name="bookmark915"/>
      <w:r w:rsidRPr="00331A39">
        <w:rPr>
          <w:rFonts w:ascii="Times New Roman" w:hAnsi="Times New Roman" w:cs="Times New Roman"/>
          <w:sz w:val="24"/>
          <w:szCs w:val="24"/>
        </w:rPr>
        <w:t xml:space="preserve">Политическое развитие европейских стран в 1815—1840-е гг. </w:t>
      </w: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bCs/>
          <w:sz w:val="24"/>
          <w:szCs w:val="24"/>
        </w:rPr>
        <w:t>(2 ч)</w:t>
      </w:r>
      <w:bookmarkEnd w:id="330"/>
    </w:p>
    <w:p w:rsidR="009B09E4" w:rsidRPr="00331A39" w:rsidRDefault="009B09E4" w:rsidP="009B09E4">
      <w:pPr>
        <w:pStyle w:val="14"/>
        <w:spacing w:line="240" w:lineRule="auto"/>
        <w:jc w:val="both"/>
        <w:rPr>
          <w:color w:val="auto"/>
          <w:sz w:val="24"/>
          <w:szCs w:val="24"/>
        </w:rPr>
      </w:pPr>
      <w:r w:rsidRPr="00331A39">
        <w:rPr>
          <w:color w:val="auto"/>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09E4" w:rsidRPr="00331A39" w:rsidRDefault="009B09E4" w:rsidP="009B09E4">
      <w:pPr>
        <w:pStyle w:val="afa"/>
        <w:rPr>
          <w:rFonts w:ascii="Times New Roman" w:hAnsi="Times New Roman" w:cs="Times New Roman"/>
          <w:sz w:val="24"/>
          <w:szCs w:val="24"/>
        </w:rPr>
      </w:pPr>
      <w:bookmarkStart w:id="331" w:name="bookmark917"/>
      <w:r w:rsidRPr="00331A39">
        <w:rPr>
          <w:rFonts w:ascii="Times New Roman" w:hAnsi="Times New Roman" w:cs="Times New Roman"/>
          <w:sz w:val="24"/>
          <w:szCs w:val="24"/>
        </w:rPr>
        <w:t xml:space="preserve">Страны Европы и Северной Америки в середине XIX — начале ХХ в. </w:t>
      </w:r>
      <w:r w:rsidRPr="00331A39">
        <w:rPr>
          <w:rFonts w:ascii="Times New Roman" w:hAnsi="Times New Roman" w:cs="Times New Roman"/>
          <w:bCs/>
          <w:sz w:val="24"/>
          <w:szCs w:val="24"/>
        </w:rPr>
        <w:t>(6 ч)</w:t>
      </w:r>
      <w:bookmarkEnd w:id="331"/>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Великобритания</w:t>
      </w:r>
      <w:r w:rsidRPr="00331A39">
        <w:rPr>
          <w:color w:val="auto"/>
          <w:sz w:val="24"/>
          <w:szCs w:val="24"/>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Франция.</w:t>
      </w:r>
      <w:r w:rsidRPr="00331A39">
        <w:rPr>
          <w:color w:val="auto"/>
          <w:sz w:val="24"/>
          <w:szCs w:val="24"/>
        </w:rPr>
        <w:t xml:space="preserve"> Империя Наполеона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внутренняя и внешняя политика. Активизация колониальной экспансии. Франко-германская война 1870—1871 гг. Парижская коммуна.</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Италия.</w:t>
      </w:r>
      <w:r w:rsidRPr="00331A39">
        <w:rPr>
          <w:color w:val="auto"/>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331A39">
        <w:rPr>
          <w:color w:val="auto"/>
          <w:sz w:val="24"/>
          <w:szCs w:val="24"/>
          <w:lang w:val="en-US" w:bidi="en-US"/>
        </w:rPr>
        <w:t>II</w:t>
      </w:r>
      <w:r w:rsidRPr="00331A39">
        <w:rPr>
          <w:color w:val="auto"/>
          <w:sz w:val="24"/>
          <w:szCs w:val="24"/>
          <w:lang w:bidi="en-US"/>
        </w:rPr>
        <w:t>.</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Германия.</w:t>
      </w:r>
      <w:r w:rsidRPr="00331A39">
        <w:rPr>
          <w:color w:val="auto"/>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Страны Центральной и Юго-Восточной Европы во второй половине </w:t>
      </w:r>
      <w:r w:rsidRPr="00331A39">
        <w:rPr>
          <w:b/>
          <w:bCs/>
          <w:i/>
          <w:iCs/>
          <w:color w:val="auto"/>
          <w:sz w:val="24"/>
          <w:szCs w:val="24"/>
          <w:lang w:val="en-US" w:bidi="en-US"/>
        </w:rPr>
        <w:t>XIX</w:t>
      </w:r>
      <w:r w:rsidRPr="00331A39">
        <w:rPr>
          <w:b/>
          <w:bCs/>
          <w:i/>
          <w:iCs/>
          <w:color w:val="auto"/>
          <w:sz w:val="24"/>
          <w:szCs w:val="24"/>
          <w:lang w:bidi="en-US"/>
        </w:rPr>
        <w:t xml:space="preserve"> </w:t>
      </w:r>
      <w:r w:rsidRPr="00331A39">
        <w:rPr>
          <w:b/>
          <w:bCs/>
          <w:i/>
          <w:iCs/>
          <w:color w:val="auto"/>
          <w:sz w:val="24"/>
          <w:szCs w:val="24"/>
        </w:rPr>
        <w:t xml:space="preserve">— начале </w:t>
      </w:r>
      <w:r w:rsidRPr="00331A39">
        <w:rPr>
          <w:b/>
          <w:bCs/>
          <w:i/>
          <w:iCs/>
          <w:color w:val="auto"/>
          <w:sz w:val="24"/>
          <w:szCs w:val="24"/>
          <w:lang w:val="en-US" w:bidi="en-US"/>
        </w:rPr>
        <w:t>XX</w:t>
      </w:r>
      <w:r w:rsidRPr="00331A39">
        <w:rPr>
          <w:b/>
          <w:bCs/>
          <w:i/>
          <w:iCs/>
          <w:color w:val="auto"/>
          <w:sz w:val="24"/>
          <w:szCs w:val="24"/>
          <w:lang w:bidi="en-US"/>
        </w:rPr>
        <w:t xml:space="preserve"> </w:t>
      </w:r>
      <w:r w:rsidRPr="00331A39">
        <w:rPr>
          <w:b/>
          <w:bCs/>
          <w:i/>
          <w:iCs/>
          <w:color w:val="auto"/>
          <w:sz w:val="24"/>
          <w:szCs w:val="24"/>
        </w:rPr>
        <w:t>в</w:t>
      </w:r>
      <w:r w:rsidRPr="00331A39">
        <w:rPr>
          <w:i/>
          <w:iCs/>
          <w:color w:val="auto"/>
          <w:sz w:val="24"/>
          <w:szCs w:val="24"/>
        </w:rPr>
        <w:t>.</w:t>
      </w:r>
      <w:r w:rsidRPr="00331A39">
        <w:rPr>
          <w:color w:val="auto"/>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lastRenderedPageBreak/>
        <w:t>Соединенные Штаты Америки</w:t>
      </w:r>
      <w:r w:rsidRPr="00331A39">
        <w:rPr>
          <w:color w:val="auto"/>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 xml:space="preserve">Экономическое и социально-политическое развитие стран Европы и США в конце </w:t>
      </w:r>
      <w:r w:rsidRPr="00331A39">
        <w:rPr>
          <w:b/>
          <w:bCs/>
          <w:i/>
          <w:iCs/>
          <w:color w:val="auto"/>
          <w:sz w:val="24"/>
          <w:szCs w:val="24"/>
          <w:lang w:val="en-US" w:bidi="en-US"/>
        </w:rPr>
        <w:t>XIX</w:t>
      </w:r>
      <w:r w:rsidRPr="00331A39">
        <w:rPr>
          <w:b/>
          <w:bCs/>
          <w:i/>
          <w:iCs/>
          <w:color w:val="auto"/>
          <w:sz w:val="24"/>
          <w:szCs w:val="24"/>
          <w:lang w:bidi="en-US"/>
        </w:rPr>
        <w:t xml:space="preserve"> </w:t>
      </w:r>
      <w:r w:rsidRPr="00331A39">
        <w:rPr>
          <w:b/>
          <w:bCs/>
          <w:i/>
          <w:iCs/>
          <w:color w:val="auto"/>
          <w:sz w:val="24"/>
          <w:szCs w:val="24"/>
        </w:rPr>
        <w:t>— начале ХХ в.</w:t>
      </w:r>
    </w:p>
    <w:p w:rsidR="009B09E4" w:rsidRPr="00331A39" w:rsidRDefault="009B09E4" w:rsidP="009B09E4">
      <w:pPr>
        <w:pStyle w:val="14"/>
        <w:spacing w:line="240" w:lineRule="auto"/>
        <w:jc w:val="both"/>
        <w:rPr>
          <w:color w:val="auto"/>
          <w:sz w:val="24"/>
          <w:szCs w:val="24"/>
        </w:rPr>
      </w:pPr>
      <w:r w:rsidRPr="00331A39">
        <w:rPr>
          <w:color w:val="auto"/>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09E4" w:rsidRPr="00331A39" w:rsidRDefault="009B09E4" w:rsidP="009B09E4">
      <w:pPr>
        <w:pStyle w:val="afa"/>
        <w:rPr>
          <w:rFonts w:ascii="Times New Roman" w:hAnsi="Times New Roman" w:cs="Times New Roman"/>
          <w:sz w:val="24"/>
          <w:szCs w:val="24"/>
        </w:rPr>
      </w:pPr>
      <w:bookmarkStart w:id="332" w:name="bookmark919"/>
      <w:r w:rsidRPr="00331A39">
        <w:rPr>
          <w:rFonts w:ascii="Times New Roman" w:hAnsi="Times New Roman" w:cs="Times New Roman"/>
          <w:sz w:val="24"/>
          <w:szCs w:val="24"/>
        </w:rPr>
        <w:t xml:space="preserve">Страны Латинской Америки в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ХХ в. </w:t>
      </w:r>
      <w:r w:rsidRPr="00331A39">
        <w:rPr>
          <w:rFonts w:ascii="Times New Roman" w:hAnsi="Times New Roman" w:cs="Times New Roman"/>
          <w:bCs/>
          <w:sz w:val="24"/>
          <w:szCs w:val="24"/>
        </w:rPr>
        <w:t>(2 ч)</w:t>
      </w:r>
      <w:bookmarkEnd w:id="332"/>
    </w:p>
    <w:p w:rsidR="009B09E4" w:rsidRPr="00331A39" w:rsidRDefault="009B09E4" w:rsidP="009B09E4">
      <w:pPr>
        <w:pStyle w:val="14"/>
        <w:spacing w:line="240" w:lineRule="auto"/>
        <w:jc w:val="both"/>
        <w:rPr>
          <w:color w:val="auto"/>
          <w:sz w:val="24"/>
          <w:szCs w:val="24"/>
        </w:rPr>
      </w:pPr>
      <w:r w:rsidRPr="00331A39">
        <w:rPr>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09E4" w:rsidRPr="00331A39" w:rsidRDefault="009B09E4" w:rsidP="009B09E4">
      <w:pPr>
        <w:pStyle w:val="afa"/>
        <w:rPr>
          <w:rFonts w:ascii="Times New Roman" w:hAnsi="Times New Roman" w:cs="Times New Roman"/>
          <w:sz w:val="24"/>
          <w:szCs w:val="24"/>
        </w:rPr>
      </w:pPr>
      <w:bookmarkStart w:id="333" w:name="bookmark921"/>
      <w:r w:rsidRPr="00331A39">
        <w:rPr>
          <w:rFonts w:ascii="Times New Roman" w:hAnsi="Times New Roman" w:cs="Times New Roman"/>
          <w:sz w:val="24"/>
          <w:szCs w:val="24"/>
        </w:rPr>
        <w:t xml:space="preserve">Страны Азии в XIX — начале ХХ в. </w:t>
      </w:r>
      <w:r w:rsidRPr="00331A39">
        <w:rPr>
          <w:rFonts w:ascii="Times New Roman" w:hAnsi="Times New Roman" w:cs="Times New Roman"/>
          <w:bCs/>
          <w:sz w:val="24"/>
          <w:szCs w:val="24"/>
        </w:rPr>
        <w:t>(3 ч)</w:t>
      </w:r>
      <w:bookmarkEnd w:id="333"/>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Япония.</w:t>
      </w:r>
      <w:r w:rsidRPr="00331A39">
        <w:rPr>
          <w:color w:val="auto"/>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Китай.</w:t>
      </w:r>
      <w:r w:rsidRPr="00331A39">
        <w:rPr>
          <w:color w:val="auto"/>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Османская империя</w:t>
      </w:r>
      <w:r w:rsidRPr="00331A39">
        <w:rPr>
          <w:i/>
          <w:iCs/>
          <w:color w:val="auto"/>
          <w:sz w:val="24"/>
          <w:szCs w:val="24"/>
        </w:rPr>
        <w:t>.</w:t>
      </w:r>
      <w:r w:rsidRPr="00331A39">
        <w:rPr>
          <w:color w:val="auto"/>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Революция 1905—1911 г. в </w:t>
      </w:r>
      <w:r w:rsidRPr="00331A39">
        <w:rPr>
          <w:b/>
          <w:bCs/>
          <w:i/>
          <w:iCs/>
          <w:color w:val="auto"/>
          <w:sz w:val="24"/>
          <w:szCs w:val="24"/>
        </w:rPr>
        <w:t>Иране.</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Индия.</w:t>
      </w:r>
      <w:r w:rsidRPr="00331A39">
        <w:rPr>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 Создание Индийского национального конгресса. Б. Тилак, М.К. Ганди.</w:t>
      </w:r>
    </w:p>
    <w:p w:rsidR="009B09E4" w:rsidRPr="00331A39" w:rsidRDefault="009B09E4" w:rsidP="009B09E4">
      <w:pPr>
        <w:pStyle w:val="afa"/>
        <w:rPr>
          <w:rFonts w:ascii="Times New Roman" w:hAnsi="Times New Roman" w:cs="Times New Roman"/>
          <w:sz w:val="24"/>
          <w:szCs w:val="24"/>
        </w:rPr>
      </w:pPr>
      <w:bookmarkStart w:id="334" w:name="bookmark923"/>
      <w:r w:rsidRPr="00331A39">
        <w:rPr>
          <w:rFonts w:ascii="Times New Roman" w:hAnsi="Times New Roman" w:cs="Times New Roman"/>
          <w:sz w:val="24"/>
          <w:szCs w:val="24"/>
        </w:rPr>
        <w:t xml:space="preserve">Народы Африки в XIX — начале XX в. </w:t>
      </w:r>
      <w:r w:rsidRPr="00331A39">
        <w:rPr>
          <w:rFonts w:ascii="Times New Roman" w:hAnsi="Times New Roman" w:cs="Times New Roman"/>
          <w:bCs/>
          <w:sz w:val="24"/>
          <w:szCs w:val="24"/>
        </w:rPr>
        <w:t>(1 ч)</w:t>
      </w:r>
      <w:bookmarkEnd w:id="334"/>
    </w:p>
    <w:p w:rsidR="009B09E4" w:rsidRPr="00331A39" w:rsidRDefault="009B09E4" w:rsidP="009B09E4">
      <w:pPr>
        <w:pStyle w:val="14"/>
        <w:spacing w:line="240" w:lineRule="auto"/>
        <w:jc w:val="both"/>
        <w:rPr>
          <w:color w:val="auto"/>
          <w:sz w:val="24"/>
          <w:szCs w:val="24"/>
        </w:rPr>
      </w:pPr>
      <w:r w:rsidRPr="00331A39">
        <w:rPr>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09E4" w:rsidRPr="00331A39" w:rsidRDefault="009B09E4" w:rsidP="009B09E4">
      <w:pPr>
        <w:pStyle w:val="afa"/>
        <w:rPr>
          <w:rFonts w:ascii="Times New Roman" w:hAnsi="Times New Roman" w:cs="Times New Roman"/>
          <w:sz w:val="24"/>
          <w:szCs w:val="24"/>
        </w:rPr>
      </w:pPr>
      <w:bookmarkStart w:id="335" w:name="bookmark925"/>
      <w:r w:rsidRPr="00331A39">
        <w:rPr>
          <w:rFonts w:ascii="Times New Roman" w:hAnsi="Times New Roman" w:cs="Times New Roman"/>
          <w:sz w:val="24"/>
          <w:szCs w:val="24"/>
        </w:rPr>
        <w:t xml:space="preserve">Развитие культуры в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w:t>
      </w:r>
      <w:r w:rsidRPr="00331A39">
        <w:rPr>
          <w:rFonts w:ascii="Times New Roman" w:hAnsi="Times New Roman" w:cs="Times New Roman"/>
          <w:sz w:val="24"/>
          <w:szCs w:val="24"/>
          <w:lang w:val="en-US" w:eastAsia="en-US" w:bidi="en-US"/>
        </w:rPr>
        <w:t>XX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 ч)</w:t>
      </w:r>
      <w:bookmarkEnd w:id="335"/>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Научные открытия и технические изобретения в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09E4" w:rsidRPr="00331A39" w:rsidRDefault="009B09E4" w:rsidP="009B09E4">
      <w:pPr>
        <w:pStyle w:val="afa"/>
        <w:rPr>
          <w:rFonts w:ascii="Times New Roman" w:hAnsi="Times New Roman" w:cs="Times New Roman"/>
          <w:sz w:val="24"/>
          <w:szCs w:val="24"/>
        </w:rPr>
      </w:pPr>
      <w:bookmarkStart w:id="336" w:name="bookmark927"/>
      <w:r w:rsidRPr="00331A39">
        <w:rPr>
          <w:rFonts w:ascii="Times New Roman" w:hAnsi="Times New Roman" w:cs="Times New Roman"/>
          <w:sz w:val="24"/>
          <w:szCs w:val="24"/>
        </w:rPr>
        <w:t xml:space="preserve">Международные отношения в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w:t>
      </w:r>
      <w:r w:rsidRPr="00331A39">
        <w:rPr>
          <w:rFonts w:ascii="Times New Roman" w:hAnsi="Times New Roman" w:cs="Times New Roman"/>
          <w:sz w:val="24"/>
          <w:szCs w:val="24"/>
          <w:lang w:val="en-US" w:eastAsia="en-US" w:bidi="en-US"/>
        </w:rPr>
        <w:t>XX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(1 ч)</w:t>
      </w:r>
      <w:bookmarkEnd w:id="336"/>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начале ХХ в. (испано-американская война, русско-японская война, боснийский кризис). Балканские войны.</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 xml:space="preserve">(1 ч). Историческое и культурное наследие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w:t>
      </w:r>
    </w:p>
    <w:p w:rsidR="009B09E4" w:rsidRPr="00331A39" w:rsidRDefault="009B09E4" w:rsidP="009B09E4">
      <w:pPr>
        <w:pStyle w:val="afa"/>
        <w:rPr>
          <w:rFonts w:ascii="Times New Roman" w:hAnsi="Times New Roman" w:cs="Times New Roman"/>
          <w:sz w:val="24"/>
          <w:szCs w:val="24"/>
        </w:rPr>
      </w:pPr>
      <w:bookmarkStart w:id="337" w:name="bookmark929"/>
      <w:r w:rsidRPr="00331A39">
        <w:rPr>
          <w:rFonts w:ascii="Times New Roman" w:hAnsi="Times New Roman" w:cs="Times New Roman"/>
          <w:sz w:val="24"/>
          <w:szCs w:val="24"/>
        </w:rPr>
        <w:t>ИСТОРИЯ РОССИИ. РОССИЙСКАЯ ИМПЕРИЯ</w:t>
      </w:r>
      <w:bookmarkEnd w:id="337"/>
    </w:p>
    <w:p w:rsidR="009B09E4" w:rsidRPr="00331A39" w:rsidRDefault="009B09E4" w:rsidP="009B09E4">
      <w:pPr>
        <w:pStyle w:val="afa"/>
        <w:rPr>
          <w:rFonts w:ascii="Times New Roman" w:hAnsi="Times New Roman" w:cs="Times New Roman"/>
          <w:sz w:val="24"/>
          <w:szCs w:val="24"/>
        </w:rPr>
      </w:pPr>
      <w:bookmarkStart w:id="338" w:name="bookmark931"/>
      <w:r w:rsidRPr="00331A39">
        <w:rPr>
          <w:rFonts w:ascii="Times New Roman" w:hAnsi="Times New Roman" w:cs="Times New Roman"/>
          <w:sz w:val="24"/>
          <w:szCs w:val="24"/>
        </w:rPr>
        <w:t xml:space="preserve">В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 НАЧАЛЕ </w:t>
      </w:r>
      <w:r w:rsidRPr="00331A39">
        <w:rPr>
          <w:rFonts w:ascii="Times New Roman" w:hAnsi="Times New Roman" w:cs="Times New Roman"/>
          <w:sz w:val="24"/>
          <w:szCs w:val="24"/>
          <w:lang w:val="en-US" w:eastAsia="en-US" w:bidi="en-US"/>
        </w:rPr>
        <w:t>XX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(45 ч)</w:t>
      </w:r>
      <w:bookmarkEnd w:id="338"/>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Введение </w:t>
      </w:r>
      <w:r w:rsidRPr="00331A39">
        <w:rPr>
          <w:color w:val="auto"/>
          <w:sz w:val="24"/>
          <w:szCs w:val="24"/>
        </w:rPr>
        <w:t>(1 ч).</w:t>
      </w:r>
    </w:p>
    <w:p w:rsidR="009B09E4" w:rsidRPr="00331A39" w:rsidRDefault="009B09E4" w:rsidP="009B09E4">
      <w:pPr>
        <w:pStyle w:val="afa"/>
        <w:rPr>
          <w:rFonts w:ascii="Times New Roman" w:hAnsi="Times New Roman" w:cs="Times New Roman"/>
          <w:sz w:val="24"/>
          <w:szCs w:val="24"/>
        </w:rPr>
      </w:pPr>
      <w:bookmarkStart w:id="339" w:name="bookmark933"/>
      <w:r w:rsidRPr="00331A39">
        <w:rPr>
          <w:rFonts w:ascii="Times New Roman" w:hAnsi="Times New Roman" w:cs="Times New Roman"/>
          <w:sz w:val="24"/>
          <w:szCs w:val="24"/>
        </w:rPr>
        <w:t xml:space="preserve">Александровская эпоха: государственный либерализм </w:t>
      </w:r>
      <w:r w:rsidRPr="00331A39">
        <w:rPr>
          <w:rFonts w:ascii="Times New Roman" w:hAnsi="Times New Roman" w:cs="Times New Roman"/>
          <w:bCs/>
          <w:sz w:val="24"/>
          <w:szCs w:val="24"/>
        </w:rPr>
        <w:t>(7 ч)</w:t>
      </w:r>
      <w:bookmarkEnd w:id="339"/>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Проекты либеральных реформ Александра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Внешние и внутренние факторы. Негласный комитет. Реформы государственного управления. М. М. Сперанский.</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в. Венский </w:t>
      </w:r>
      <w:r w:rsidRPr="00331A39">
        <w:rPr>
          <w:color w:val="auto"/>
          <w:sz w:val="24"/>
          <w:szCs w:val="24"/>
        </w:rPr>
        <w:lastRenderedPageBreak/>
        <w:t>конгресс и его решения. Священный союз. Возрастание роли России в европейской политике после победы над Наполеоном и Венского конгресса.</w:t>
      </w:r>
    </w:p>
    <w:p w:rsidR="009B09E4" w:rsidRPr="00331A39" w:rsidRDefault="009B09E4" w:rsidP="009B09E4">
      <w:pPr>
        <w:pStyle w:val="14"/>
        <w:spacing w:line="240" w:lineRule="auto"/>
        <w:jc w:val="both"/>
        <w:rPr>
          <w:color w:val="auto"/>
          <w:sz w:val="24"/>
          <w:szCs w:val="24"/>
        </w:rPr>
      </w:pPr>
      <w:r w:rsidRPr="00331A39">
        <w:rPr>
          <w:color w:val="auto"/>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31A39">
        <w:rPr>
          <w:i/>
          <w:iCs/>
          <w:color w:val="auto"/>
          <w:sz w:val="24"/>
          <w:szCs w:val="24"/>
        </w:rPr>
        <w:t>.</w:t>
      </w:r>
      <w:r w:rsidRPr="00331A39">
        <w:rPr>
          <w:color w:val="auto"/>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9B09E4" w:rsidRPr="00331A39" w:rsidRDefault="009B09E4" w:rsidP="009B09E4">
      <w:pPr>
        <w:pStyle w:val="afa"/>
        <w:rPr>
          <w:rFonts w:ascii="Times New Roman" w:hAnsi="Times New Roman" w:cs="Times New Roman"/>
          <w:sz w:val="24"/>
          <w:szCs w:val="24"/>
        </w:rPr>
      </w:pPr>
      <w:bookmarkStart w:id="340" w:name="bookmark935"/>
      <w:r w:rsidRPr="00331A39">
        <w:rPr>
          <w:rFonts w:ascii="Times New Roman" w:hAnsi="Times New Roman" w:cs="Times New Roman"/>
          <w:sz w:val="24"/>
          <w:szCs w:val="24"/>
        </w:rPr>
        <w:t xml:space="preserve">Николаевское самодержавие: государственный консерватизм </w:t>
      </w:r>
      <w:r w:rsidRPr="00331A39">
        <w:rPr>
          <w:rFonts w:ascii="Times New Roman" w:hAnsi="Times New Roman" w:cs="Times New Roman"/>
          <w:bCs/>
          <w:sz w:val="24"/>
          <w:szCs w:val="24"/>
        </w:rPr>
        <w:t>(5 ч)</w:t>
      </w:r>
      <w:bookmarkEnd w:id="340"/>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Реформаторские и консервативные тенденции в политике Николая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9B09E4" w:rsidRPr="00331A39" w:rsidRDefault="009B09E4" w:rsidP="009B09E4">
      <w:pPr>
        <w:pStyle w:val="14"/>
        <w:spacing w:line="240" w:lineRule="auto"/>
        <w:jc w:val="both"/>
        <w:rPr>
          <w:color w:val="auto"/>
          <w:sz w:val="24"/>
          <w:szCs w:val="24"/>
        </w:rPr>
      </w:pPr>
      <w:r w:rsidRPr="00331A39">
        <w:rPr>
          <w:color w:val="auto"/>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09E4" w:rsidRPr="00331A39" w:rsidRDefault="009B09E4" w:rsidP="009B09E4">
      <w:pPr>
        <w:pStyle w:val="14"/>
        <w:spacing w:line="240" w:lineRule="auto"/>
        <w:jc w:val="both"/>
        <w:rPr>
          <w:color w:val="auto"/>
          <w:sz w:val="24"/>
          <w:szCs w:val="24"/>
        </w:rPr>
      </w:pPr>
      <w:r w:rsidRPr="00331A39">
        <w:rPr>
          <w:color w:val="auto"/>
          <w:sz w:val="24"/>
          <w:szCs w:val="24"/>
        </w:rPr>
        <w:t>Сословная структура российского общества. Крепостное хозяйство. Помещик и крестьянин, конфликты и сотрудничество</w:t>
      </w:r>
      <w:r w:rsidRPr="00331A39">
        <w:rPr>
          <w:i/>
          <w:iCs/>
          <w:color w:val="auto"/>
          <w:sz w:val="24"/>
          <w:szCs w:val="24"/>
        </w:rPr>
        <w:t xml:space="preserve">. </w:t>
      </w:r>
      <w:r w:rsidRPr="00331A39">
        <w:rPr>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331A39">
        <w:rPr>
          <w:i/>
          <w:iCs/>
          <w:color w:val="auto"/>
          <w:sz w:val="24"/>
          <w:szCs w:val="24"/>
        </w:rPr>
        <w:t>.</w:t>
      </w:r>
      <w:r w:rsidRPr="00331A39">
        <w:rPr>
          <w:color w:val="auto"/>
          <w:sz w:val="24"/>
          <w:szCs w:val="24"/>
        </w:rPr>
        <w:t xml:space="preserve"> Города как административные, торговые и промышленные центры. Городское самоуправление.</w:t>
      </w:r>
    </w:p>
    <w:p w:rsidR="009B09E4" w:rsidRPr="00331A39" w:rsidRDefault="009B09E4" w:rsidP="009B09E4">
      <w:pPr>
        <w:pStyle w:val="14"/>
        <w:spacing w:line="240" w:lineRule="auto"/>
        <w:jc w:val="both"/>
        <w:rPr>
          <w:color w:val="auto"/>
          <w:sz w:val="24"/>
          <w:szCs w:val="24"/>
        </w:rPr>
      </w:pPr>
      <w:r w:rsidRPr="00331A39">
        <w:rPr>
          <w:color w:val="auto"/>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31A39">
        <w:rPr>
          <w:i/>
          <w:iCs/>
          <w:color w:val="auto"/>
          <w:sz w:val="24"/>
          <w:szCs w:val="24"/>
        </w:rPr>
        <w:t>.</w:t>
      </w:r>
      <w:r w:rsidRPr="00331A39">
        <w:rPr>
          <w:color w:val="auto"/>
          <w:sz w:val="24"/>
          <w:szCs w:val="24"/>
        </w:rPr>
        <w:t xml:space="preserve"> А. И. Герцен</w:t>
      </w:r>
      <w:r w:rsidRPr="00331A39">
        <w:rPr>
          <w:i/>
          <w:iCs/>
          <w:color w:val="auto"/>
          <w:sz w:val="24"/>
          <w:szCs w:val="24"/>
        </w:rPr>
        <w:t>.</w:t>
      </w:r>
      <w:r w:rsidRPr="00331A39">
        <w:rPr>
          <w:color w:val="auto"/>
          <w:sz w:val="24"/>
          <w:szCs w:val="24"/>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31A39">
        <w:rPr>
          <w:i/>
          <w:iCs/>
          <w:color w:val="auto"/>
          <w:sz w:val="24"/>
          <w:szCs w:val="24"/>
        </w:rPr>
        <w:t>.</w:t>
      </w:r>
    </w:p>
    <w:p w:rsidR="009B09E4" w:rsidRPr="00331A39" w:rsidRDefault="009B09E4" w:rsidP="009B09E4">
      <w:pPr>
        <w:pStyle w:val="afa"/>
        <w:rPr>
          <w:rFonts w:ascii="Times New Roman" w:hAnsi="Times New Roman" w:cs="Times New Roman"/>
          <w:sz w:val="24"/>
          <w:szCs w:val="24"/>
        </w:rPr>
      </w:pPr>
      <w:bookmarkStart w:id="341" w:name="bookmark937"/>
      <w:r w:rsidRPr="00331A39">
        <w:rPr>
          <w:rFonts w:ascii="Times New Roman" w:hAnsi="Times New Roman" w:cs="Times New Roman"/>
          <w:sz w:val="24"/>
          <w:szCs w:val="24"/>
        </w:rPr>
        <w:t xml:space="preserve">Культурное пространство империи в первой половине XIX в. </w:t>
      </w: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(3 ч)</w:t>
      </w:r>
      <w:bookmarkEnd w:id="341"/>
    </w:p>
    <w:p w:rsidR="009B09E4" w:rsidRPr="00331A39" w:rsidRDefault="009B09E4" w:rsidP="009B09E4">
      <w:pPr>
        <w:pStyle w:val="14"/>
        <w:spacing w:line="240" w:lineRule="auto"/>
        <w:jc w:val="both"/>
        <w:rPr>
          <w:color w:val="auto"/>
          <w:sz w:val="24"/>
          <w:szCs w:val="24"/>
        </w:rPr>
      </w:pPr>
      <w:r w:rsidRPr="00331A39">
        <w:rPr>
          <w:color w:val="auto"/>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31A39">
        <w:rPr>
          <w:i/>
          <w:iCs/>
          <w:color w:val="auto"/>
          <w:sz w:val="24"/>
          <w:szCs w:val="24"/>
        </w:rPr>
        <w:t>.</w:t>
      </w:r>
      <w:r w:rsidRPr="00331A39">
        <w:rPr>
          <w:color w:val="auto"/>
          <w:sz w:val="24"/>
          <w:szCs w:val="24"/>
        </w:rPr>
        <w:t xml:space="preserve"> Российская культура как часть европейской культуры.</w:t>
      </w:r>
    </w:p>
    <w:p w:rsidR="009B09E4" w:rsidRPr="00331A39" w:rsidRDefault="009B09E4" w:rsidP="009B09E4">
      <w:pPr>
        <w:pStyle w:val="afa"/>
        <w:rPr>
          <w:rFonts w:ascii="Times New Roman" w:hAnsi="Times New Roman" w:cs="Times New Roman"/>
          <w:sz w:val="24"/>
          <w:szCs w:val="24"/>
        </w:rPr>
      </w:pPr>
      <w:bookmarkStart w:id="342" w:name="bookmark939"/>
      <w:r w:rsidRPr="00331A39">
        <w:rPr>
          <w:rFonts w:ascii="Times New Roman" w:hAnsi="Times New Roman" w:cs="Times New Roman"/>
          <w:sz w:val="24"/>
          <w:szCs w:val="24"/>
        </w:rPr>
        <w:t xml:space="preserve">Народы России в первой половине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(2 ч)</w:t>
      </w:r>
      <w:bookmarkEnd w:id="342"/>
    </w:p>
    <w:p w:rsidR="009B09E4" w:rsidRPr="00331A39" w:rsidRDefault="009B09E4" w:rsidP="009B09E4">
      <w:pPr>
        <w:pStyle w:val="14"/>
        <w:spacing w:line="240" w:lineRule="auto"/>
        <w:jc w:val="both"/>
        <w:rPr>
          <w:color w:val="auto"/>
          <w:sz w:val="24"/>
          <w:szCs w:val="24"/>
        </w:rPr>
      </w:pPr>
      <w:r w:rsidRPr="00331A39">
        <w:rPr>
          <w:color w:val="auto"/>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09E4" w:rsidRPr="00331A39" w:rsidRDefault="009B09E4" w:rsidP="009B09E4">
      <w:pPr>
        <w:pStyle w:val="afa"/>
        <w:rPr>
          <w:rFonts w:ascii="Times New Roman" w:hAnsi="Times New Roman" w:cs="Times New Roman"/>
          <w:sz w:val="24"/>
          <w:szCs w:val="24"/>
        </w:rPr>
      </w:pPr>
      <w:bookmarkStart w:id="343" w:name="bookmark941"/>
      <w:r w:rsidRPr="00331A39">
        <w:rPr>
          <w:rFonts w:ascii="Times New Roman" w:hAnsi="Times New Roman" w:cs="Times New Roman"/>
          <w:sz w:val="24"/>
          <w:szCs w:val="24"/>
        </w:rPr>
        <w:t>Социальная и правовая модернизация страны</w:t>
      </w:r>
      <w:bookmarkEnd w:id="343"/>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при Александре </w:t>
      </w:r>
      <w:r w:rsidRPr="00331A39">
        <w:rPr>
          <w:rFonts w:ascii="Times New Roman" w:hAnsi="Times New Roman" w:cs="Times New Roman"/>
          <w:sz w:val="24"/>
          <w:szCs w:val="24"/>
          <w:lang w:val="en-US" w:eastAsia="en-US" w:bidi="en-US"/>
        </w:rPr>
        <w:t>II</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bCs/>
          <w:sz w:val="24"/>
          <w:szCs w:val="24"/>
        </w:rPr>
        <w:t>(6 ч)</w:t>
      </w:r>
    </w:p>
    <w:p w:rsidR="009B09E4" w:rsidRPr="00331A39" w:rsidRDefault="009B09E4" w:rsidP="009B09E4">
      <w:pPr>
        <w:pStyle w:val="14"/>
        <w:spacing w:line="240" w:lineRule="auto"/>
        <w:jc w:val="both"/>
        <w:rPr>
          <w:color w:val="auto"/>
          <w:sz w:val="24"/>
          <w:szCs w:val="24"/>
        </w:rPr>
      </w:pPr>
      <w:r w:rsidRPr="00331A39">
        <w:rPr>
          <w:color w:val="auto"/>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31A39">
        <w:rPr>
          <w:i/>
          <w:iCs/>
          <w:color w:val="auto"/>
          <w:sz w:val="24"/>
          <w:szCs w:val="24"/>
        </w:rPr>
        <w:t>.</w:t>
      </w:r>
      <w:r w:rsidRPr="00331A39">
        <w:rPr>
          <w:color w:val="auto"/>
          <w:sz w:val="24"/>
          <w:szCs w:val="24"/>
        </w:rPr>
        <w:t xml:space="preserve"> Конституционный вопрос.</w:t>
      </w:r>
    </w:p>
    <w:p w:rsidR="009B09E4" w:rsidRPr="00331A39" w:rsidRDefault="009B09E4" w:rsidP="009B09E4">
      <w:pPr>
        <w:pStyle w:val="14"/>
        <w:spacing w:line="240" w:lineRule="auto"/>
        <w:jc w:val="both"/>
        <w:rPr>
          <w:color w:val="auto"/>
          <w:sz w:val="24"/>
          <w:szCs w:val="24"/>
        </w:rPr>
      </w:pPr>
      <w:r w:rsidRPr="00331A39">
        <w:rPr>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09E4" w:rsidRPr="00331A39" w:rsidRDefault="009B09E4" w:rsidP="009B09E4">
      <w:pPr>
        <w:pStyle w:val="afa"/>
        <w:rPr>
          <w:rFonts w:ascii="Times New Roman" w:hAnsi="Times New Roman" w:cs="Times New Roman"/>
          <w:sz w:val="24"/>
          <w:szCs w:val="24"/>
        </w:rPr>
      </w:pPr>
      <w:bookmarkStart w:id="344" w:name="bookmark944"/>
      <w:r w:rsidRPr="00331A39">
        <w:rPr>
          <w:rFonts w:ascii="Times New Roman" w:hAnsi="Times New Roman" w:cs="Times New Roman"/>
          <w:sz w:val="24"/>
          <w:szCs w:val="24"/>
        </w:rPr>
        <w:t xml:space="preserve">Россия в 1880—1890-х гг. </w:t>
      </w:r>
      <w:r w:rsidRPr="00331A39">
        <w:rPr>
          <w:rFonts w:ascii="Times New Roman" w:hAnsi="Times New Roman" w:cs="Times New Roman"/>
          <w:bCs/>
          <w:sz w:val="24"/>
          <w:szCs w:val="24"/>
        </w:rPr>
        <w:t>(4 ч)</w:t>
      </w:r>
      <w:bookmarkEnd w:id="344"/>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«Народное самодержавие» Александра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Идеология самобытного развития России. Государственный национализм. Реформы и «контрреформы». Политика консервативной стабилизации</w:t>
      </w:r>
      <w:r w:rsidRPr="00331A39">
        <w:rPr>
          <w:i/>
          <w:iCs/>
          <w:color w:val="auto"/>
          <w:sz w:val="24"/>
          <w:szCs w:val="24"/>
        </w:rPr>
        <w:t>.</w:t>
      </w:r>
      <w:r w:rsidRPr="00331A39">
        <w:rPr>
          <w:color w:val="auto"/>
          <w:sz w:val="24"/>
          <w:szCs w:val="24"/>
        </w:rPr>
        <w:t xml:space="preserve"> Ограничение общественной самодеятельности</w:t>
      </w:r>
      <w:r w:rsidRPr="00331A39">
        <w:rPr>
          <w:i/>
          <w:iCs/>
          <w:color w:val="auto"/>
          <w:sz w:val="24"/>
          <w:szCs w:val="24"/>
        </w:rPr>
        <w:t>.</w:t>
      </w:r>
      <w:r w:rsidRPr="00331A39">
        <w:rPr>
          <w:color w:val="auto"/>
          <w:sz w:val="24"/>
          <w:szCs w:val="24"/>
        </w:rPr>
        <w:t xml:space="preserve"> Местное самоуправление и </w:t>
      </w:r>
      <w:r w:rsidRPr="00331A39">
        <w:rPr>
          <w:color w:val="auto"/>
          <w:sz w:val="24"/>
          <w:szCs w:val="24"/>
        </w:rPr>
        <w:lastRenderedPageBreak/>
        <w:t>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Сельское хозяйство и промышленность</w:t>
      </w:r>
      <w:r w:rsidRPr="00331A39">
        <w:rPr>
          <w:b/>
          <w:bCs/>
          <w:i/>
          <w:iCs/>
          <w:color w:val="auto"/>
          <w:sz w:val="24"/>
          <w:szCs w:val="24"/>
        </w:rPr>
        <w:t>.</w:t>
      </w:r>
      <w:r w:rsidRPr="00331A39">
        <w:rPr>
          <w:color w:val="auto"/>
          <w:sz w:val="24"/>
          <w:szCs w:val="24"/>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31A39">
        <w:rPr>
          <w:i/>
          <w:iCs/>
          <w:color w:val="auto"/>
          <w:sz w:val="24"/>
          <w:szCs w:val="24"/>
        </w:rPr>
        <w:t>.</w:t>
      </w:r>
      <w:r w:rsidRPr="00331A39">
        <w:rPr>
          <w:color w:val="auto"/>
          <w:sz w:val="24"/>
          <w:szCs w:val="24"/>
        </w:rPr>
        <w:t xml:space="preserve"> Социальные типы крестьян и помещиков</w:t>
      </w:r>
      <w:r w:rsidRPr="00331A39">
        <w:rPr>
          <w:i/>
          <w:iCs/>
          <w:color w:val="auto"/>
          <w:sz w:val="24"/>
          <w:szCs w:val="24"/>
        </w:rPr>
        <w:t>.</w:t>
      </w:r>
      <w:r w:rsidRPr="00331A39">
        <w:rPr>
          <w:color w:val="auto"/>
          <w:sz w:val="24"/>
          <w:szCs w:val="24"/>
        </w:rPr>
        <w:t xml:space="preserve"> Дворяне-предприниматели.</w:t>
      </w:r>
    </w:p>
    <w:p w:rsidR="009B09E4" w:rsidRPr="00331A39" w:rsidRDefault="009B09E4" w:rsidP="009B09E4">
      <w:pPr>
        <w:pStyle w:val="14"/>
        <w:spacing w:line="240" w:lineRule="auto"/>
        <w:jc w:val="both"/>
        <w:rPr>
          <w:color w:val="auto"/>
          <w:sz w:val="24"/>
          <w:szCs w:val="24"/>
        </w:rPr>
      </w:pPr>
      <w:r w:rsidRPr="00331A39">
        <w:rPr>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31A39">
        <w:rPr>
          <w:i/>
          <w:iCs/>
          <w:color w:val="auto"/>
          <w:sz w:val="24"/>
          <w:szCs w:val="24"/>
        </w:rPr>
        <w:t>.</w:t>
      </w:r>
    </w:p>
    <w:p w:rsidR="009B09E4" w:rsidRPr="00331A39" w:rsidRDefault="009B09E4" w:rsidP="009B09E4">
      <w:pPr>
        <w:pStyle w:val="afa"/>
        <w:rPr>
          <w:rFonts w:ascii="Times New Roman" w:hAnsi="Times New Roman" w:cs="Times New Roman"/>
          <w:sz w:val="24"/>
          <w:szCs w:val="24"/>
        </w:rPr>
      </w:pPr>
      <w:bookmarkStart w:id="345" w:name="bookmark946"/>
      <w:r w:rsidRPr="00331A39">
        <w:rPr>
          <w:rFonts w:ascii="Times New Roman" w:hAnsi="Times New Roman" w:cs="Times New Roman"/>
          <w:sz w:val="24"/>
          <w:szCs w:val="24"/>
        </w:rPr>
        <w:t xml:space="preserve">Культурное пространство империи во второй половине </w:t>
      </w:r>
      <w:r w:rsidRPr="00331A39">
        <w:rPr>
          <w:rFonts w:ascii="Times New Roman" w:hAnsi="Times New Roman" w:cs="Times New Roman"/>
          <w:sz w:val="24"/>
          <w:szCs w:val="24"/>
          <w:lang w:val="en-US" w:eastAsia="en-US" w:bidi="en-US"/>
        </w:rPr>
        <w:t>XIX</w:t>
      </w:r>
      <w:r w:rsidRPr="00331A39">
        <w:rPr>
          <w:rFonts w:ascii="Times New Roman" w:hAnsi="Times New Roman" w:cs="Times New Roman"/>
          <w:sz w:val="24"/>
          <w:szCs w:val="24"/>
          <w:lang w:eastAsia="en-US" w:bidi="en-US"/>
        </w:rPr>
        <w:t xml:space="preserve"> </w:t>
      </w:r>
      <w:r w:rsidRPr="00331A39">
        <w:rPr>
          <w:rFonts w:ascii="Times New Roman" w:hAnsi="Times New Roman" w:cs="Times New Roman"/>
          <w:sz w:val="24"/>
          <w:szCs w:val="24"/>
        </w:rPr>
        <w:t xml:space="preserve">в. </w:t>
      </w:r>
      <w:r w:rsidRPr="00331A39">
        <w:rPr>
          <w:rFonts w:ascii="Times New Roman" w:hAnsi="Times New Roman" w:cs="Times New Roman"/>
          <w:bCs/>
          <w:sz w:val="24"/>
          <w:szCs w:val="24"/>
        </w:rPr>
        <w:t>(3 ч)</w:t>
      </w:r>
      <w:bookmarkEnd w:id="345"/>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Культура и быт народов России во второй половине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31A39">
        <w:rPr>
          <w:i/>
          <w:iCs/>
          <w:color w:val="auto"/>
          <w:sz w:val="24"/>
          <w:szCs w:val="24"/>
        </w:rPr>
        <w:t>.</w:t>
      </w:r>
      <w:r w:rsidRPr="00331A39">
        <w:rPr>
          <w:color w:val="auto"/>
          <w:sz w:val="24"/>
          <w:szCs w:val="24"/>
        </w:rPr>
        <w:t xml:space="preserve"> Народная, элитарная и массовая культура</w:t>
      </w:r>
      <w:r w:rsidRPr="00331A39">
        <w:rPr>
          <w:i/>
          <w:iCs/>
          <w:color w:val="auto"/>
          <w:sz w:val="24"/>
          <w:szCs w:val="24"/>
        </w:rPr>
        <w:t xml:space="preserve">. </w:t>
      </w:r>
      <w:r w:rsidRPr="00331A39">
        <w:rPr>
          <w:color w:val="auto"/>
          <w:sz w:val="24"/>
          <w:szCs w:val="24"/>
        </w:rPr>
        <w:t xml:space="preserve">Российская культура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09E4" w:rsidRPr="00331A39" w:rsidRDefault="009B09E4" w:rsidP="009B09E4">
      <w:pPr>
        <w:pStyle w:val="afa"/>
        <w:rPr>
          <w:rFonts w:ascii="Times New Roman" w:hAnsi="Times New Roman" w:cs="Times New Roman"/>
          <w:sz w:val="24"/>
          <w:szCs w:val="24"/>
        </w:rPr>
      </w:pPr>
      <w:bookmarkStart w:id="346" w:name="bookmark948"/>
      <w:r w:rsidRPr="00331A39">
        <w:rPr>
          <w:rFonts w:ascii="Times New Roman" w:hAnsi="Times New Roman" w:cs="Times New Roman"/>
          <w:sz w:val="24"/>
          <w:szCs w:val="24"/>
        </w:rPr>
        <w:t xml:space="preserve">Этнокультурный облик империи </w:t>
      </w:r>
      <w:r w:rsidRPr="00331A39">
        <w:rPr>
          <w:rFonts w:ascii="Times New Roman" w:hAnsi="Times New Roman" w:cs="Times New Roman"/>
          <w:bCs/>
          <w:sz w:val="24"/>
          <w:szCs w:val="24"/>
        </w:rPr>
        <w:t>(2 ч)</w:t>
      </w:r>
      <w:bookmarkEnd w:id="346"/>
    </w:p>
    <w:p w:rsidR="009B09E4" w:rsidRPr="00331A39" w:rsidRDefault="009B09E4" w:rsidP="009B09E4">
      <w:pPr>
        <w:pStyle w:val="14"/>
        <w:spacing w:line="240" w:lineRule="auto"/>
        <w:jc w:val="both"/>
        <w:rPr>
          <w:color w:val="auto"/>
          <w:sz w:val="24"/>
          <w:szCs w:val="24"/>
        </w:rPr>
      </w:pPr>
      <w:r w:rsidRPr="00331A39">
        <w:rPr>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331A39">
        <w:rPr>
          <w:i/>
          <w:iCs/>
          <w:color w:val="auto"/>
          <w:sz w:val="24"/>
          <w:szCs w:val="24"/>
        </w:rPr>
        <w:t>.</w:t>
      </w:r>
      <w:r w:rsidRPr="00331A39">
        <w:rPr>
          <w:color w:val="auto"/>
          <w:sz w:val="24"/>
          <w:szCs w:val="24"/>
        </w:rPr>
        <w:t xml:space="preserve"> Процессы национального и религиозного возрождения у народов Российской империи</w:t>
      </w:r>
      <w:r w:rsidRPr="00331A39">
        <w:rPr>
          <w:i/>
          <w:iCs/>
          <w:color w:val="auto"/>
          <w:sz w:val="24"/>
          <w:szCs w:val="24"/>
        </w:rPr>
        <w:t>.</w:t>
      </w:r>
      <w:r w:rsidRPr="00331A39">
        <w:rPr>
          <w:color w:val="auto"/>
          <w:sz w:val="24"/>
          <w:szCs w:val="24"/>
        </w:rPr>
        <w:t xml:space="preserve"> Национальные движения народов России. Взаимодействие национальных культур и народов. Национальная политика самодержавия</w:t>
      </w:r>
      <w:r w:rsidRPr="00331A39">
        <w:rPr>
          <w:i/>
          <w:iCs/>
          <w:color w:val="auto"/>
          <w:sz w:val="24"/>
          <w:szCs w:val="24"/>
        </w:rPr>
        <w:t>.</w:t>
      </w:r>
      <w:r w:rsidRPr="00331A39">
        <w:rPr>
          <w:color w:val="auto"/>
          <w:sz w:val="24"/>
          <w:szCs w:val="24"/>
        </w:rPr>
        <w:t xml:space="preserve"> Укрепление автономии Финляндии</w:t>
      </w:r>
      <w:r w:rsidRPr="00331A39">
        <w:rPr>
          <w:i/>
          <w:iCs/>
          <w:color w:val="auto"/>
          <w:sz w:val="24"/>
          <w:szCs w:val="24"/>
        </w:rPr>
        <w:t>.</w:t>
      </w:r>
      <w:r w:rsidRPr="00331A39">
        <w:rPr>
          <w:color w:val="auto"/>
          <w:sz w:val="24"/>
          <w:szCs w:val="24"/>
        </w:rPr>
        <w:t xml:space="preserve"> Польское восстание 1863 г. Прибалтика</w:t>
      </w:r>
      <w:r w:rsidRPr="00331A39">
        <w:rPr>
          <w:i/>
          <w:iCs/>
          <w:color w:val="auto"/>
          <w:sz w:val="24"/>
          <w:szCs w:val="24"/>
        </w:rPr>
        <w:t>.</w:t>
      </w:r>
      <w:r w:rsidRPr="00331A39">
        <w:rPr>
          <w:color w:val="auto"/>
          <w:sz w:val="24"/>
          <w:szCs w:val="24"/>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09E4" w:rsidRPr="00331A39" w:rsidRDefault="009B09E4" w:rsidP="009B09E4">
      <w:pPr>
        <w:pStyle w:val="afa"/>
        <w:rPr>
          <w:rFonts w:ascii="Times New Roman" w:hAnsi="Times New Roman" w:cs="Times New Roman"/>
          <w:sz w:val="24"/>
          <w:szCs w:val="24"/>
        </w:rPr>
      </w:pPr>
      <w:bookmarkStart w:id="347" w:name="bookmark950"/>
      <w:r w:rsidRPr="00331A39">
        <w:rPr>
          <w:rFonts w:ascii="Times New Roman" w:hAnsi="Times New Roman" w:cs="Times New Roman"/>
          <w:sz w:val="24"/>
          <w:szCs w:val="24"/>
        </w:rPr>
        <w:t>Формирование гражданского общества</w:t>
      </w:r>
      <w:bookmarkEnd w:id="347"/>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 xml:space="preserve">и основные направления общественных движений </w:t>
      </w:r>
      <w:r w:rsidRPr="00331A39">
        <w:rPr>
          <w:rFonts w:ascii="Times New Roman" w:hAnsi="Times New Roman" w:cs="Times New Roman"/>
          <w:bCs/>
          <w:sz w:val="24"/>
          <w:szCs w:val="24"/>
        </w:rPr>
        <w:t>(2 ч)</w:t>
      </w:r>
    </w:p>
    <w:p w:rsidR="009B09E4" w:rsidRPr="00331A39" w:rsidRDefault="009B09E4" w:rsidP="009B09E4">
      <w:pPr>
        <w:pStyle w:val="14"/>
        <w:spacing w:line="240" w:lineRule="auto"/>
        <w:jc w:val="both"/>
        <w:rPr>
          <w:color w:val="auto"/>
          <w:sz w:val="24"/>
          <w:szCs w:val="24"/>
        </w:rPr>
      </w:pPr>
      <w:r w:rsidRPr="00331A39">
        <w:rPr>
          <w:color w:val="auto"/>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31A39">
        <w:rPr>
          <w:i/>
          <w:iCs/>
          <w:color w:val="auto"/>
          <w:sz w:val="24"/>
          <w:szCs w:val="24"/>
        </w:rPr>
        <w:t>.</w:t>
      </w:r>
      <w:r w:rsidRPr="00331A39">
        <w:rPr>
          <w:color w:val="auto"/>
          <w:sz w:val="24"/>
          <w:szCs w:val="24"/>
        </w:rPr>
        <w:t xml:space="preserve"> Рабочее движение</w:t>
      </w:r>
      <w:r w:rsidRPr="00331A39">
        <w:rPr>
          <w:i/>
          <w:iCs/>
          <w:color w:val="auto"/>
          <w:sz w:val="24"/>
          <w:szCs w:val="24"/>
        </w:rPr>
        <w:t>.</w:t>
      </w:r>
      <w:r w:rsidRPr="00331A39">
        <w:rPr>
          <w:color w:val="auto"/>
          <w:sz w:val="24"/>
          <w:szCs w:val="24"/>
        </w:rPr>
        <w:t xml:space="preserve"> Женское движение</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331A39">
        <w:rPr>
          <w:i/>
          <w:iCs/>
          <w:color w:val="auto"/>
          <w:sz w:val="24"/>
          <w:szCs w:val="24"/>
        </w:rPr>
        <w:t>.</w:t>
      </w:r>
      <w:r w:rsidRPr="00331A39">
        <w:rPr>
          <w:color w:val="auto"/>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31A39">
        <w:rPr>
          <w:i/>
          <w:iCs/>
          <w:color w:val="auto"/>
          <w:sz w:val="24"/>
          <w:szCs w:val="24"/>
        </w:rPr>
        <w:t>.</w:t>
      </w:r>
      <w:r w:rsidRPr="00331A39">
        <w:rPr>
          <w:color w:val="auto"/>
          <w:sz w:val="24"/>
          <w:szCs w:val="24"/>
        </w:rPr>
        <w:t xml:space="preserve"> «Хождение в народ»</w:t>
      </w:r>
      <w:r w:rsidRPr="00331A39">
        <w:rPr>
          <w:i/>
          <w:iCs/>
          <w:color w:val="auto"/>
          <w:sz w:val="24"/>
          <w:szCs w:val="24"/>
        </w:rPr>
        <w:t>.</w:t>
      </w:r>
      <w:r w:rsidRPr="00331A39">
        <w:rPr>
          <w:color w:val="auto"/>
          <w:sz w:val="24"/>
          <w:szCs w:val="24"/>
        </w:rPr>
        <w:t xml:space="preserve"> «Земля и воля» и ее раскол</w:t>
      </w:r>
      <w:r w:rsidRPr="00331A39">
        <w:rPr>
          <w:i/>
          <w:iCs/>
          <w:color w:val="auto"/>
          <w:sz w:val="24"/>
          <w:szCs w:val="24"/>
        </w:rPr>
        <w:t>.</w:t>
      </w:r>
      <w:r w:rsidRPr="00331A39">
        <w:rPr>
          <w:color w:val="auto"/>
          <w:sz w:val="24"/>
          <w:szCs w:val="24"/>
        </w:rPr>
        <w:t xml:space="preserve"> «Черный передел» и «Народная воля»</w:t>
      </w:r>
      <w:r w:rsidRPr="00331A39">
        <w:rPr>
          <w:i/>
          <w:iCs/>
          <w:color w:val="auto"/>
          <w:sz w:val="24"/>
          <w:szCs w:val="24"/>
        </w:rPr>
        <w:t>.</w:t>
      </w:r>
      <w:r w:rsidRPr="00331A39">
        <w:rPr>
          <w:color w:val="auto"/>
          <w:sz w:val="24"/>
          <w:szCs w:val="24"/>
        </w:rPr>
        <w:t xml:space="preserve"> Политический терроризм. Распространение марксизма и формирование социал-демократии. Группа «Освобождение труда»</w:t>
      </w:r>
      <w:r w:rsidRPr="00331A39">
        <w:rPr>
          <w:i/>
          <w:iCs/>
          <w:color w:val="auto"/>
          <w:sz w:val="24"/>
          <w:szCs w:val="24"/>
        </w:rPr>
        <w:t>.</w:t>
      </w:r>
      <w:r w:rsidRPr="00331A39">
        <w:rPr>
          <w:color w:val="auto"/>
          <w:sz w:val="24"/>
          <w:szCs w:val="24"/>
        </w:rPr>
        <w:t xml:space="preserve"> «Союз борьбы за освобождение рабочего класса</w:t>
      </w:r>
      <w:r w:rsidRPr="00331A39">
        <w:rPr>
          <w:i/>
          <w:iCs/>
          <w:color w:val="auto"/>
          <w:sz w:val="24"/>
          <w:szCs w:val="24"/>
        </w:rPr>
        <w:t>».</w:t>
      </w:r>
      <w:r w:rsidRPr="00331A39">
        <w:rPr>
          <w:color w:val="auto"/>
          <w:sz w:val="24"/>
          <w:szCs w:val="24"/>
        </w:rPr>
        <w:t xml:space="preserve">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съезд РСДРП</w:t>
      </w:r>
      <w:r w:rsidRPr="00331A39">
        <w:rPr>
          <w:i/>
          <w:iCs/>
          <w:color w:val="auto"/>
          <w:sz w:val="24"/>
          <w:szCs w:val="24"/>
        </w:rPr>
        <w:t>.</w:t>
      </w:r>
    </w:p>
    <w:p w:rsidR="009B09E4" w:rsidRPr="00331A39" w:rsidRDefault="009B09E4" w:rsidP="009B09E4">
      <w:pPr>
        <w:pStyle w:val="afa"/>
        <w:rPr>
          <w:rFonts w:ascii="Times New Roman" w:hAnsi="Times New Roman" w:cs="Times New Roman"/>
          <w:sz w:val="24"/>
          <w:szCs w:val="24"/>
        </w:rPr>
      </w:pPr>
      <w:bookmarkStart w:id="348" w:name="bookmark953"/>
      <w:r w:rsidRPr="00331A39">
        <w:rPr>
          <w:rFonts w:ascii="Times New Roman" w:hAnsi="Times New Roman" w:cs="Times New Roman"/>
          <w:sz w:val="24"/>
          <w:szCs w:val="24"/>
        </w:rPr>
        <w:t xml:space="preserve">Россия на пороге ХХ в. </w:t>
      </w:r>
      <w:r w:rsidRPr="00331A39">
        <w:rPr>
          <w:rFonts w:ascii="Times New Roman" w:hAnsi="Times New Roman" w:cs="Times New Roman"/>
          <w:bCs/>
          <w:sz w:val="24"/>
          <w:szCs w:val="24"/>
        </w:rPr>
        <w:t>(9 ч)</w:t>
      </w:r>
      <w:bookmarkEnd w:id="348"/>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На пороге нового века</w:t>
      </w:r>
      <w:r w:rsidRPr="00331A39">
        <w:rPr>
          <w:color w:val="auto"/>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31A39">
        <w:rPr>
          <w:i/>
          <w:iCs/>
          <w:color w:val="auto"/>
          <w:sz w:val="24"/>
          <w:szCs w:val="24"/>
        </w:rPr>
        <w:t>.</w:t>
      </w:r>
      <w:r w:rsidRPr="00331A39">
        <w:rPr>
          <w:color w:val="auto"/>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31A39">
        <w:rPr>
          <w:i/>
          <w:iCs/>
          <w:color w:val="auto"/>
          <w:sz w:val="24"/>
          <w:szCs w:val="24"/>
        </w:rPr>
        <w:t>.</w:t>
      </w:r>
      <w:r w:rsidRPr="00331A39">
        <w:rPr>
          <w:color w:val="auto"/>
          <w:sz w:val="24"/>
          <w:szCs w:val="24"/>
        </w:rPr>
        <w:t xml:space="preserve"> Церковь в условиях кризиса имперской идеологии</w:t>
      </w:r>
      <w:r w:rsidRPr="00331A39">
        <w:rPr>
          <w:i/>
          <w:iCs/>
          <w:color w:val="auto"/>
          <w:sz w:val="24"/>
          <w:szCs w:val="24"/>
        </w:rPr>
        <w:t>.</w:t>
      </w:r>
      <w:r w:rsidRPr="00331A39">
        <w:rPr>
          <w:color w:val="auto"/>
          <w:sz w:val="24"/>
          <w:szCs w:val="24"/>
        </w:rPr>
        <w:t xml:space="preserve"> Распространение светской этики и культуры</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Имперский центр и регионы. Национальная политика, этнические элиты и национально-культурные движения.</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Россия в системе международных отношений.</w:t>
      </w:r>
      <w:r w:rsidRPr="00331A39">
        <w:rPr>
          <w:color w:val="auto"/>
          <w:sz w:val="24"/>
          <w:szCs w:val="24"/>
        </w:rPr>
        <w:t xml:space="preserve"> Политика на Дальнем Востоке. Русско-японская </w:t>
      </w:r>
      <w:r w:rsidRPr="00331A39">
        <w:rPr>
          <w:color w:val="auto"/>
          <w:sz w:val="24"/>
          <w:szCs w:val="24"/>
        </w:rPr>
        <w:lastRenderedPageBreak/>
        <w:t>война 1904— 1905 гг. Оборона Порт-Артура. Цусимское сражение.</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Первая российская революция 1905—1907 гг. Начало парламентаризма в России.</w:t>
      </w:r>
      <w:r w:rsidRPr="00331A39">
        <w:rPr>
          <w:color w:val="auto"/>
          <w:sz w:val="24"/>
          <w:szCs w:val="24"/>
        </w:rPr>
        <w:t xml:space="preserve"> Николай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и его окружение. Деятельность В. К. Плеве на посту министра внутренних дел. Оппозиционное либеральное движение. «Союз освобождения»</w:t>
      </w:r>
      <w:r w:rsidRPr="00331A39">
        <w:rPr>
          <w:i/>
          <w:iCs/>
          <w:color w:val="auto"/>
          <w:sz w:val="24"/>
          <w:szCs w:val="24"/>
        </w:rPr>
        <w:t xml:space="preserve">. </w:t>
      </w:r>
      <w:r w:rsidRPr="00331A39">
        <w:rPr>
          <w:color w:val="auto"/>
          <w:sz w:val="24"/>
          <w:szCs w:val="24"/>
        </w:rPr>
        <w:t>Банкетная кампания</w:t>
      </w:r>
      <w:r w:rsidRPr="00331A39">
        <w:rPr>
          <w:i/>
          <w:iCs/>
          <w:color w:val="auto"/>
          <w:sz w:val="24"/>
          <w:szCs w:val="24"/>
        </w:rPr>
        <w:t>.</w:t>
      </w:r>
    </w:p>
    <w:p w:rsidR="009B09E4" w:rsidRPr="00331A39" w:rsidRDefault="009B09E4" w:rsidP="009B09E4">
      <w:pPr>
        <w:pStyle w:val="14"/>
        <w:spacing w:line="240" w:lineRule="auto"/>
        <w:jc w:val="both"/>
        <w:rPr>
          <w:color w:val="auto"/>
          <w:sz w:val="24"/>
          <w:szCs w:val="24"/>
        </w:rPr>
      </w:pPr>
      <w:r w:rsidRPr="00331A39">
        <w:rPr>
          <w:color w:val="auto"/>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09E4" w:rsidRPr="00331A39" w:rsidRDefault="009B09E4" w:rsidP="009B09E4">
      <w:pPr>
        <w:pStyle w:val="14"/>
        <w:spacing w:line="240" w:lineRule="auto"/>
        <w:jc w:val="both"/>
        <w:rPr>
          <w:color w:val="auto"/>
          <w:sz w:val="24"/>
          <w:szCs w:val="24"/>
        </w:rPr>
      </w:pPr>
      <w:r w:rsidRPr="00331A39">
        <w:rPr>
          <w:color w:val="auto"/>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331A39">
        <w:rPr>
          <w:i/>
          <w:iCs/>
          <w:color w:val="auto"/>
          <w:sz w:val="24"/>
          <w:szCs w:val="24"/>
        </w:rPr>
        <w:t>.</w:t>
      </w:r>
      <w:r w:rsidRPr="00331A39">
        <w:rPr>
          <w:color w:val="auto"/>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Избирательный закон 11 декабря 1905 г. Избирательная кампания в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Государственную думу</w:t>
      </w:r>
      <w:r w:rsidRPr="00331A39">
        <w:rPr>
          <w:i/>
          <w:iCs/>
          <w:color w:val="auto"/>
          <w:sz w:val="24"/>
          <w:szCs w:val="24"/>
        </w:rPr>
        <w:t>.</w:t>
      </w:r>
      <w:r w:rsidRPr="00331A39">
        <w:rPr>
          <w:color w:val="auto"/>
          <w:sz w:val="24"/>
          <w:szCs w:val="24"/>
        </w:rPr>
        <w:t xml:space="preserve"> Основные государственные законы 23 апреля 1906 г. Деятельность </w:t>
      </w:r>
      <w:r w:rsidRPr="00331A39">
        <w:rPr>
          <w:color w:val="auto"/>
          <w:sz w:val="24"/>
          <w:szCs w:val="24"/>
          <w:lang w:val="en-US" w:bidi="en-US"/>
        </w:rPr>
        <w:t>I</w:t>
      </w:r>
      <w:r w:rsidRPr="00331A39">
        <w:rPr>
          <w:color w:val="auto"/>
          <w:sz w:val="24"/>
          <w:szCs w:val="24"/>
          <w:lang w:bidi="en-US"/>
        </w:rPr>
        <w:t xml:space="preserve"> </w:t>
      </w:r>
      <w:r w:rsidRPr="00331A39">
        <w:rPr>
          <w:color w:val="auto"/>
          <w:sz w:val="24"/>
          <w:szCs w:val="24"/>
        </w:rPr>
        <w:t xml:space="preserve">и </w:t>
      </w:r>
      <w:r w:rsidRPr="00331A39">
        <w:rPr>
          <w:color w:val="auto"/>
          <w:sz w:val="24"/>
          <w:szCs w:val="24"/>
          <w:lang w:val="en-US" w:bidi="en-US"/>
        </w:rPr>
        <w:t>II</w:t>
      </w:r>
      <w:r w:rsidRPr="00331A39">
        <w:rPr>
          <w:color w:val="auto"/>
          <w:sz w:val="24"/>
          <w:szCs w:val="24"/>
          <w:lang w:bidi="en-US"/>
        </w:rPr>
        <w:t xml:space="preserve"> </w:t>
      </w:r>
      <w:r w:rsidRPr="00331A39">
        <w:rPr>
          <w:color w:val="auto"/>
          <w:sz w:val="24"/>
          <w:szCs w:val="24"/>
        </w:rPr>
        <w:t>Государственной думы: итоги и уроки.</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Общество и власть после революции.</w:t>
      </w:r>
      <w:r w:rsidRPr="00331A39">
        <w:rPr>
          <w:color w:val="auto"/>
          <w:sz w:val="24"/>
          <w:szCs w:val="24"/>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31A39">
        <w:rPr>
          <w:color w:val="auto"/>
          <w:sz w:val="24"/>
          <w:szCs w:val="24"/>
          <w:lang w:val="en-US" w:bidi="en-US"/>
        </w:rPr>
        <w:t>III</w:t>
      </w:r>
      <w:r w:rsidRPr="00331A39">
        <w:rPr>
          <w:color w:val="auto"/>
          <w:sz w:val="24"/>
          <w:szCs w:val="24"/>
          <w:lang w:bidi="en-US"/>
        </w:rPr>
        <w:t xml:space="preserve"> </w:t>
      </w:r>
      <w:r w:rsidRPr="00331A39">
        <w:rPr>
          <w:color w:val="auto"/>
          <w:sz w:val="24"/>
          <w:szCs w:val="24"/>
        </w:rPr>
        <w:t xml:space="preserve">и </w:t>
      </w:r>
      <w:r w:rsidRPr="00331A39">
        <w:rPr>
          <w:color w:val="auto"/>
          <w:sz w:val="24"/>
          <w:szCs w:val="24"/>
          <w:lang w:val="en-US" w:bidi="en-US"/>
        </w:rPr>
        <w:t>IV</w:t>
      </w:r>
      <w:r w:rsidRPr="00331A39">
        <w:rPr>
          <w:color w:val="auto"/>
          <w:sz w:val="24"/>
          <w:szCs w:val="24"/>
          <w:lang w:bidi="en-US"/>
        </w:rPr>
        <w:t xml:space="preserve"> </w:t>
      </w:r>
      <w:r w:rsidRPr="00331A39">
        <w:rPr>
          <w:color w:val="auto"/>
          <w:sz w:val="24"/>
          <w:szCs w:val="24"/>
        </w:rPr>
        <w:t>Государственная дума. Идейно-политический спектр. Общественный и социальный подъем.</w:t>
      </w:r>
    </w:p>
    <w:p w:rsidR="009B09E4" w:rsidRPr="00331A39" w:rsidRDefault="009B09E4" w:rsidP="009B09E4">
      <w:pPr>
        <w:pStyle w:val="14"/>
        <w:spacing w:line="240" w:lineRule="auto"/>
        <w:jc w:val="both"/>
        <w:rPr>
          <w:color w:val="auto"/>
          <w:sz w:val="24"/>
          <w:szCs w:val="24"/>
        </w:rPr>
      </w:pPr>
      <w:r w:rsidRPr="00331A39">
        <w:rPr>
          <w:color w:val="auto"/>
          <w:sz w:val="24"/>
          <w:szCs w:val="24"/>
        </w:rPr>
        <w:t>Обострение международной обстановки. Блоковая система и участие в ней России. Россия в преддверии мировой катастрофы.</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Серебряный век российской культуры.</w:t>
      </w:r>
      <w:r w:rsidRPr="00331A39">
        <w:rPr>
          <w:color w:val="auto"/>
          <w:sz w:val="24"/>
          <w:szCs w:val="24"/>
        </w:rPr>
        <w:t xml:space="preserve"> Новые явления в художественной литературе и искусстве. Мировоззренческие ценности и стиль жизни. Литература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в мировую культуру.</w:t>
      </w:r>
    </w:p>
    <w:p w:rsidR="009B09E4" w:rsidRPr="00331A39" w:rsidRDefault="009B09E4" w:rsidP="009B09E4">
      <w:pPr>
        <w:pStyle w:val="14"/>
        <w:spacing w:line="240" w:lineRule="auto"/>
        <w:jc w:val="both"/>
        <w:rPr>
          <w:color w:val="auto"/>
          <w:sz w:val="24"/>
          <w:szCs w:val="24"/>
        </w:rPr>
      </w:pPr>
      <w:r w:rsidRPr="00331A39">
        <w:rPr>
          <w:b/>
          <w:bCs/>
          <w:i/>
          <w:iCs/>
          <w:color w:val="auto"/>
          <w:sz w:val="24"/>
          <w:szCs w:val="24"/>
        </w:rPr>
        <w:t>Наш край</w:t>
      </w:r>
      <w:r w:rsidRPr="00331A39">
        <w:rPr>
          <w:color w:val="auto"/>
          <w:sz w:val="24"/>
          <w:szCs w:val="24"/>
        </w:rPr>
        <w:t xml:space="preserve"> в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начале ХХ в.</w:t>
      </w:r>
    </w:p>
    <w:p w:rsidR="009B09E4" w:rsidRPr="00331A39" w:rsidRDefault="009B09E4" w:rsidP="009B09E4">
      <w:pPr>
        <w:pStyle w:val="14"/>
        <w:spacing w:line="240" w:lineRule="auto"/>
        <w:jc w:val="both"/>
        <w:rPr>
          <w:color w:val="auto"/>
          <w:sz w:val="24"/>
          <w:szCs w:val="24"/>
        </w:rPr>
      </w:pPr>
      <w:r w:rsidRPr="00331A39">
        <w:rPr>
          <w:b/>
          <w:bCs/>
          <w:color w:val="auto"/>
          <w:sz w:val="24"/>
          <w:szCs w:val="24"/>
        </w:rPr>
        <w:t xml:space="preserve">Обобщение </w:t>
      </w:r>
      <w:r w:rsidRPr="00331A39">
        <w:rPr>
          <w:color w:val="auto"/>
          <w:sz w:val="24"/>
          <w:szCs w:val="24"/>
        </w:rPr>
        <w:t>(1 ч)</w:t>
      </w:r>
    </w:p>
    <w:p w:rsidR="009B09E4" w:rsidRPr="00331A39" w:rsidRDefault="009B09E4" w:rsidP="009B09E4">
      <w:pPr>
        <w:spacing w:after="0"/>
        <w:rPr>
          <w:rFonts w:ascii="Times New Roman" w:eastAsia="Arial" w:hAnsi="Times New Roman" w:cs="Times New Roman"/>
          <w:b/>
          <w:bCs/>
          <w:sz w:val="24"/>
          <w:szCs w:val="24"/>
        </w:rPr>
      </w:pPr>
      <w:bookmarkStart w:id="349" w:name="bookmark955"/>
    </w:p>
    <w:p w:rsidR="009B09E4" w:rsidRPr="00331A39" w:rsidRDefault="009B09E4" w:rsidP="009B09E4">
      <w:pPr>
        <w:spacing w:after="0"/>
        <w:rPr>
          <w:rFonts w:ascii="Times New Roman" w:hAnsi="Times New Roman" w:cs="Times New Roman"/>
          <w:sz w:val="24"/>
          <w:szCs w:val="24"/>
        </w:rPr>
      </w:pP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w:t>
      </w:r>
      <w:bookmarkEnd w:id="349"/>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УЧЕБНОГО ПРЕДМЕТА «ИСТОРИЯ»</w:t>
      </w:r>
    </w:p>
    <w:p w:rsidR="009B09E4" w:rsidRPr="00331A39" w:rsidRDefault="009B09E4" w:rsidP="009B09E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9B09E4" w:rsidRPr="00331A39" w:rsidRDefault="009B09E4" w:rsidP="009B09E4">
      <w:pPr>
        <w:pStyle w:val="afa"/>
        <w:rPr>
          <w:rFonts w:ascii="Times New Roman" w:hAnsi="Times New Roman" w:cs="Times New Roman"/>
          <w:sz w:val="24"/>
          <w:szCs w:val="24"/>
        </w:rPr>
      </w:pPr>
      <w:bookmarkStart w:id="350" w:name="bookmark959"/>
    </w:p>
    <w:p w:rsidR="009B09E4" w:rsidRPr="00331A39" w:rsidRDefault="009B09E4" w:rsidP="009B09E4">
      <w:pPr>
        <w:pStyle w:val="afa"/>
        <w:rPr>
          <w:rFonts w:ascii="Times New Roman" w:hAnsi="Times New Roman" w:cs="Times New Roman"/>
          <w:sz w:val="24"/>
          <w:szCs w:val="24"/>
        </w:rPr>
      </w:pPr>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350"/>
    </w:p>
    <w:p w:rsidR="009B09E4" w:rsidRPr="00331A39" w:rsidRDefault="009B09E4" w:rsidP="009B09E4">
      <w:pPr>
        <w:pStyle w:val="14"/>
        <w:spacing w:line="240" w:lineRule="auto"/>
        <w:jc w:val="both"/>
        <w:rPr>
          <w:color w:val="auto"/>
          <w:sz w:val="24"/>
          <w:szCs w:val="24"/>
        </w:rPr>
      </w:pPr>
      <w:r w:rsidRPr="00331A39">
        <w:rPr>
          <w:color w:val="auto"/>
          <w:sz w:val="24"/>
          <w:szCs w:val="24"/>
        </w:rPr>
        <w:t xml:space="preserve">К важнейшим </w:t>
      </w:r>
      <w:r w:rsidRPr="00331A39">
        <w:rPr>
          <w:b/>
          <w:bCs/>
          <w:i/>
          <w:iCs/>
          <w:color w:val="auto"/>
          <w:sz w:val="24"/>
          <w:szCs w:val="24"/>
        </w:rPr>
        <w:t>личностным результатам</w:t>
      </w:r>
      <w:r w:rsidRPr="00331A39">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патриотического воспитания</w:t>
      </w:r>
      <w:r w:rsidRPr="00331A3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гражданского воспитания</w:t>
      </w:r>
      <w:r w:rsidRPr="00331A39">
        <w:rPr>
          <w:color w:val="auto"/>
          <w:sz w:val="24"/>
          <w:szCs w:val="24"/>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w:t>
      </w:r>
      <w:r w:rsidRPr="00331A39">
        <w:rPr>
          <w:color w:val="auto"/>
          <w:sz w:val="24"/>
          <w:szCs w:val="24"/>
        </w:rPr>
        <w:lastRenderedPageBreak/>
        <w:t>ущерб социальной и природной среде;</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w:t>
      </w:r>
      <w:r w:rsidRPr="00331A39">
        <w:rPr>
          <w:i/>
          <w:iCs/>
          <w:color w:val="auto"/>
          <w:sz w:val="24"/>
          <w:szCs w:val="24"/>
        </w:rPr>
        <w:t>духовно-нравственной</w:t>
      </w:r>
      <w:r w:rsidRPr="00331A39">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понимании </w:t>
      </w:r>
      <w:r w:rsidRPr="00331A39">
        <w:rPr>
          <w:i/>
          <w:iCs/>
          <w:color w:val="auto"/>
          <w:sz w:val="24"/>
          <w:szCs w:val="24"/>
        </w:rPr>
        <w:t>ценности научного познания</w:t>
      </w:r>
      <w:r w:rsidRPr="00331A39">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эстетического воспитания</w:t>
      </w:r>
      <w:r w:rsidRPr="00331A39">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формировании </w:t>
      </w:r>
      <w:r w:rsidRPr="00331A39">
        <w:rPr>
          <w:i/>
          <w:iCs/>
          <w:color w:val="auto"/>
          <w:sz w:val="24"/>
          <w:szCs w:val="24"/>
        </w:rPr>
        <w:t>ценностного отношения к жизни и здоровью</w:t>
      </w:r>
      <w:r w:rsidRPr="00331A39">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трудового воспитания</w:t>
      </w:r>
      <w:r w:rsidRPr="00331A39">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экологического воспитания</w:t>
      </w:r>
      <w:r w:rsidRPr="00331A39">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09E4" w:rsidRPr="00331A39" w:rsidRDefault="009B09E4" w:rsidP="009B09E4">
      <w:pPr>
        <w:pStyle w:val="14"/>
        <w:spacing w:line="240" w:lineRule="auto"/>
        <w:ind w:left="240" w:hanging="240"/>
        <w:jc w:val="both"/>
        <w:rPr>
          <w:color w:val="auto"/>
          <w:sz w:val="24"/>
          <w:szCs w:val="24"/>
        </w:rPr>
      </w:pPr>
      <w:r w:rsidRPr="00331A39">
        <w:rPr>
          <w:color w:val="auto"/>
          <w:sz w:val="24"/>
          <w:szCs w:val="24"/>
        </w:rPr>
        <w:t xml:space="preserve">—в сфере </w:t>
      </w:r>
      <w:r w:rsidRPr="00331A39">
        <w:rPr>
          <w:i/>
          <w:iCs/>
          <w:color w:val="auto"/>
          <w:sz w:val="24"/>
          <w:szCs w:val="24"/>
        </w:rPr>
        <w:t>адаптации к меняющимся условиям социальной и природной среды</w:t>
      </w:r>
      <w:r w:rsidRPr="00331A39">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3D46DE" w:rsidRDefault="003D46DE" w:rsidP="009B09E4">
      <w:pPr>
        <w:pStyle w:val="afa"/>
        <w:rPr>
          <w:rFonts w:ascii="Times New Roman" w:hAnsi="Times New Roman" w:cs="Times New Roman"/>
          <w:sz w:val="24"/>
          <w:szCs w:val="24"/>
        </w:rPr>
      </w:pPr>
      <w:bookmarkStart w:id="351" w:name="bookmark961"/>
    </w:p>
    <w:p w:rsidR="009B09E4" w:rsidRPr="00331A39" w:rsidRDefault="009B09E4" w:rsidP="009B09E4">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351"/>
    </w:p>
    <w:p w:rsidR="005B2E33" w:rsidRPr="00331A39" w:rsidRDefault="005B2E33" w:rsidP="005B2E33">
      <w:pPr>
        <w:pStyle w:val="14"/>
        <w:spacing w:line="240" w:lineRule="auto"/>
        <w:jc w:val="both"/>
        <w:rPr>
          <w:color w:val="auto"/>
          <w:sz w:val="24"/>
          <w:szCs w:val="24"/>
        </w:rPr>
      </w:pPr>
      <w:r w:rsidRPr="00331A39">
        <w:rPr>
          <w:b/>
          <w:bCs/>
          <w:i/>
          <w:iCs/>
          <w:color w:val="auto"/>
          <w:sz w:val="24"/>
          <w:szCs w:val="24"/>
        </w:rPr>
        <w:t>Метапредметные результаты</w:t>
      </w:r>
      <w:r w:rsidRPr="00331A39">
        <w:rPr>
          <w:color w:val="auto"/>
          <w:sz w:val="24"/>
          <w:szCs w:val="24"/>
        </w:rPr>
        <w:t xml:space="preserve"> изучения истории в основной школе выражаются в следующих качествах и действиях.</w:t>
      </w:r>
    </w:p>
    <w:p w:rsidR="005B2E33" w:rsidRPr="00331A39" w:rsidRDefault="005B2E33" w:rsidP="005B2E33">
      <w:pPr>
        <w:pStyle w:val="14"/>
        <w:spacing w:line="240" w:lineRule="auto"/>
        <w:jc w:val="both"/>
        <w:rPr>
          <w:color w:val="auto"/>
          <w:sz w:val="24"/>
          <w:szCs w:val="24"/>
        </w:rPr>
      </w:pPr>
      <w:r w:rsidRPr="00331A39">
        <w:rPr>
          <w:i/>
          <w:iCs/>
          <w:color w:val="auto"/>
          <w:sz w:val="24"/>
          <w:szCs w:val="24"/>
        </w:rPr>
        <w:t xml:space="preserve">В сфере универсальных учебных познавательных действий: </w:t>
      </w:r>
      <w:r w:rsidRPr="00331A39">
        <w:rPr>
          <w:color w:val="auto"/>
          <w:sz w:val="24"/>
          <w:szCs w:val="24"/>
        </w:rPr>
        <w:t xml:space="preserve">— </w:t>
      </w:r>
      <w:r w:rsidRPr="00331A39">
        <w:rPr>
          <w:i/>
          <w:iCs/>
          <w:color w:val="auto"/>
          <w:sz w:val="24"/>
          <w:szCs w:val="24"/>
        </w:rPr>
        <w:t>владение базовыми логическими действиями</w:t>
      </w:r>
      <w:r w:rsidRPr="00331A39">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владение базовыми исследовательскими действиями</w:t>
      </w:r>
      <w:r w:rsidRPr="00331A39">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работа с информацией</w:t>
      </w:r>
      <w:r w:rsidRPr="00331A39">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5B2E33" w:rsidRPr="00331A39" w:rsidRDefault="005B2E33" w:rsidP="005B2E33">
      <w:pPr>
        <w:pStyle w:val="14"/>
        <w:spacing w:line="240" w:lineRule="auto"/>
        <w:jc w:val="both"/>
        <w:rPr>
          <w:color w:val="auto"/>
          <w:sz w:val="24"/>
          <w:szCs w:val="24"/>
        </w:rPr>
      </w:pPr>
      <w:r w:rsidRPr="00331A39">
        <w:rPr>
          <w:i/>
          <w:iCs/>
          <w:color w:val="auto"/>
          <w:sz w:val="24"/>
          <w:szCs w:val="24"/>
        </w:rPr>
        <w:t>В сфере универсальных учебных коммуникативных действий: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общение</w:t>
      </w:r>
      <w:r w:rsidRPr="00331A39">
        <w:rPr>
          <w:color w:val="auto"/>
          <w:sz w:val="24"/>
          <w:szCs w:val="24"/>
        </w:rPr>
        <w:t xml:space="preserve">: представлять особенности взаимодействия людей в исторических обществах и </w:t>
      </w:r>
      <w:r w:rsidRPr="00331A39">
        <w:rPr>
          <w:color w:val="auto"/>
          <w:sz w:val="24"/>
          <w:szCs w:val="24"/>
        </w:rPr>
        <w:lastRenderedPageBreak/>
        <w:t>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осуществление совместной деятельности</w:t>
      </w:r>
      <w:r w:rsidRPr="00331A39">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B2E33" w:rsidRPr="00331A39" w:rsidRDefault="005B2E33" w:rsidP="005B2E33">
      <w:pPr>
        <w:pStyle w:val="14"/>
        <w:spacing w:line="240" w:lineRule="auto"/>
        <w:jc w:val="both"/>
        <w:rPr>
          <w:color w:val="auto"/>
          <w:sz w:val="24"/>
          <w:szCs w:val="24"/>
        </w:rPr>
      </w:pPr>
      <w:r w:rsidRPr="00331A39">
        <w:rPr>
          <w:i/>
          <w:iCs/>
          <w:color w:val="auto"/>
          <w:sz w:val="24"/>
          <w:szCs w:val="24"/>
        </w:rPr>
        <w:t xml:space="preserve">В сфере универсальных учебных регулятивных действий: </w:t>
      </w:r>
      <w:r w:rsidRPr="00331A39">
        <w:rPr>
          <w:color w:val="auto"/>
          <w:sz w:val="24"/>
          <w:szCs w:val="24"/>
        </w:rPr>
        <w:t xml:space="preserve">— </w:t>
      </w:r>
      <w:r w:rsidRPr="00331A39">
        <w:rPr>
          <w:i/>
          <w:iCs/>
          <w:color w:val="auto"/>
          <w:sz w:val="24"/>
          <w:szCs w:val="24"/>
        </w:rPr>
        <w:t>владение</w:t>
      </w:r>
      <w:r w:rsidRPr="00331A39">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 </w:t>
      </w:r>
      <w:r w:rsidRPr="00331A39">
        <w:rPr>
          <w:i/>
          <w:iCs/>
          <w:color w:val="auto"/>
          <w:sz w:val="24"/>
          <w:szCs w:val="24"/>
        </w:rPr>
        <w:t>владение приемами самоконтроля</w:t>
      </w:r>
      <w:r w:rsidRPr="00331A39">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5B2E33" w:rsidRPr="00331A39" w:rsidRDefault="005B2E33" w:rsidP="005B2E33">
      <w:pPr>
        <w:pStyle w:val="14"/>
        <w:spacing w:line="240" w:lineRule="auto"/>
        <w:jc w:val="both"/>
        <w:rPr>
          <w:color w:val="auto"/>
          <w:sz w:val="24"/>
          <w:szCs w:val="24"/>
        </w:rPr>
      </w:pPr>
      <w:r w:rsidRPr="00331A39">
        <w:rPr>
          <w:i/>
          <w:iCs/>
          <w:color w:val="auto"/>
          <w:sz w:val="24"/>
          <w:szCs w:val="24"/>
        </w:rPr>
        <w:t>В сфере эмоционального интеллекта, понимания себя и других: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—выявлять на примерах исторических ситуаций роль эмоций в отношениях между людьми;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—регулировать способ выражения своих эмоций с учетом позиций и мнений других участников общения.</w:t>
      </w:r>
    </w:p>
    <w:p w:rsidR="003D46DE" w:rsidRDefault="003D46DE" w:rsidP="005B2E33">
      <w:pPr>
        <w:pStyle w:val="afa"/>
        <w:rPr>
          <w:rFonts w:ascii="Times New Roman" w:hAnsi="Times New Roman" w:cs="Times New Roman"/>
          <w:sz w:val="24"/>
          <w:szCs w:val="24"/>
        </w:rPr>
      </w:pPr>
      <w:bookmarkStart w:id="352" w:name="bookmark963"/>
    </w:p>
    <w:p w:rsidR="005B2E33" w:rsidRPr="00331A39" w:rsidRDefault="005B2E33" w:rsidP="005B2E33">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352"/>
    </w:p>
    <w:p w:rsidR="005B2E33" w:rsidRPr="00331A39" w:rsidRDefault="005B2E33" w:rsidP="005B2E33">
      <w:pPr>
        <w:pStyle w:val="14"/>
        <w:spacing w:line="240" w:lineRule="auto"/>
        <w:jc w:val="both"/>
        <w:rPr>
          <w:color w:val="auto"/>
          <w:sz w:val="24"/>
          <w:szCs w:val="24"/>
        </w:rPr>
      </w:pPr>
      <w:r w:rsidRPr="00331A39">
        <w:rPr>
          <w:color w:val="auto"/>
          <w:sz w:val="24"/>
          <w:szCs w:val="24"/>
        </w:rPr>
        <w:t>Во ФГОС ООО 2021 г. установлено, что предметные результаты по учебному предмету «История» должны обеспечивать:</w:t>
      </w:r>
    </w:p>
    <w:p w:rsidR="005B2E33" w:rsidRPr="00331A39" w:rsidRDefault="005B2E33" w:rsidP="005B2E33">
      <w:pPr>
        <w:pStyle w:val="14"/>
        <w:numPr>
          <w:ilvl w:val="0"/>
          <w:numId w:val="89"/>
        </w:numPr>
        <w:tabs>
          <w:tab w:val="left" w:pos="543"/>
        </w:tabs>
        <w:spacing w:line="240" w:lineRule="auto"/>
        <w:ind w:firstLine="238"/>
        <w:jc w:val="both"/>
        <w:rPr>
          <w:color w:val="auto"/>
          <w:sz w:val="24"/>
          <w:szCs w:val="24"/>
        </w:rPr>
      </w:pPr>
      <w:r w:rsidRPr="00331A39">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5B2E33" w:rsidRPr="00331A39" w:rsidRDefault="005B2E33" w:rsidP="005B2E33">
      <w:pPr>
        <w:pStyle w:val="14"/>
        <w:numPr>
          <w:ilvl w:val="0"/>
          <w:numId w:val="89"/>
        </w:numPr>
        <w:tabs>
          <w:tab w:val="left" w:pos="543"/>
        </w:tabs>
        <w:spacing w:line="240" w:lineRule="auto"/>
        <w:ind w:firstLine="238"/>
        <w:jc w:val="both"/>
        <w:rPr>
          <w:color w:val="auto"/>
          <w:sz w:val="24"/>
          <w:szCs w:val="24"/>
        </w:rPr>
      </w:pPr>
      <w:r w:rsidRPr="00331A39">
        <w:rPr>
          <w:color w:val="auto"/>
          <w:sz w:val="24"/>
          <w:szCs w:val="24"/>
        </w:rPr>
        <w:t>умение выявлять особенности развития культуры, быта и нравов народов в различные исторические эпохи;</w:t>
      </w:r>
    </w:p>
    <w:p w:rsidR="005B2E33" w:rsidRPr="00331A39" w:rsidRDefault="005B2E33" w:rsidP="005B2E33">
      <w:pPr>
        <w:pStyle w:val="14"/>
        <w:numPr>
          <w:ilvl w:val="0"/>
          <w:numId w:val="89"/>
        </w:numPr>
        <w:tabs>
          <w:tab w:val="left" w:pos="548"/>
        </w:tabs>
        <w:spacing w:line="240" w:lineRule="auto"/>
        <w:ind w:firstLine="238"/>
        <w:jc w:val="both"/>
        <w:rPr>
          <w:color w:val="auto"/>
          <w:sz w:val="24"/>
          <w:szCs w:val="24"/>
        </w:rPr>
      </w:pPr>
      <w:r w:rsidRPr="00331A39">
        <w:rPr>
          <w:color w:val="auto"/>
          <w:sz w:val="24"/>
          <w:szCs w:val="24"/>
        </w:rPr>
        <w:t>овладение историческими понятиями и их использование для решения учебных и практических задач;</w:t>
      </w:r>
    </w:p>
    <w:p w:rsidR="005B2E33" w:rsidRPr="00331A39" w:rsidRDefault="005B2E33" w:rsidP="005B2E33">
      <w:pPr>
        <w:pStyle w:val="14"/>
        <w:numPr>
          <w:ilvl w:val="0"/>
          <w:numId w:val="89"/>
        </w:numPr>
        <w:tabs>
          <w:tab w:val="left" w:pos="548"/>
        </w:tabs>
        <w:spacing w:line="240" w:lineRule="auto"/>
        <w:ind w:firstLine="238"/>
        <w:jc w:val="both"/>
        <w:rPr>
          <w:color w:val="auto"/>
          <w:sz w:val="24"/>
          <w:szCs w:val="24"/>
        </w:rPr>
      </w:pPr>
      <w:r w:rsidRPr="00331A39">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B2E33" w:rsidRPr="00331A39" w:rsidRDefault="005B2E33" w:rsidP="005B2E33">
      <w:pPr>
        <w:pStyle w:val="14"/>
        <w:numPr>
          <w:ilvl w:val="0"/>
          <w:numId w:val="89"/>
        </w:numPr>
        <w:tabs>
          <w:tab w:val="left" w:pos="543"/>
        </w:tabs>
        <w:spacing w:line="240" w:lineRule="auto"/>
        <w:ind w:firstLine="238"/>
        <w:jc w:val="both"/>
        <w:rPr>
          <w:color w:val="auto"/>
          <w:sz w:val="24"/>
          <w:szCs w:val="24"/>
        </w:rPr>
      </w:pPr>
      <w:r w:rsidRPr="00331A39">
        <w:rPr>
          <w:color w:val="auto"/>
          <w:sz w:val="24"/>
          <w:szCs w:val="24"/>
        </w:rPr>
        <w:t>умение выявлять существенные черты и характерные признаки исторических событий, явлений, процессов;</w:t>
      </w:r>
    </w:p>
    <w:p w:rsidR="005B2E33" w:rsidRPr="00331A39" w:rsidRDefault="005B2E33" w:rsidP="005B2E33">
      <w:pPr>
        <w:pStyle w:val="14"/>
        <w:numPr>
          <w:ilvl w:val="0"/>
          <w:numId w:val="89"/>
        </w:numPr>
        <w:tabs>
          <w:tab w:val="left" w:pos="549"/>
        </w:tabs>
        <w:spacing w:line="240" w:lineRule="auto"/>
        <w:ind w:firstLine="238"/>
        <w:jc w:val="both"/>
        <w:rPr>
          <w:color w:val="auto"/>
          <w:sz w:val="24"/>
          <w:szCs w:val="24"/>
        </w:rPr>
      </w:pPr>
      <w:r w:rsidRPr="00331A39">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B2E33" w:rsidRPr="00331A39" w:rsidRDefault="005B2E33" w:rsidP="005B2E33">
      <w:pPr>
        <w:pStyle w:val="14"/>
        <w:numPr>
          <w:ilvl w:val="0"/>
          <w:numId w:val="89"/>
        </w:numPr>
        <w:tabs>
          <w:tab w:val="left" w:pos="549"/>
        </w:tabs>
        <w:spacing w:line="240" w:lineRule="auto"/>
        <w:jc w:val="both"/>
        <w:rPr>
          <w:color w:val="auto"/>
          <w:sz w:val="24"/>
          <w:szCs w:val="24"/>
        </w:rPr>
      </w:pPr>
      <w:r w:rsidRPr="00331A39">
        <w:rPr>
          <w:color w:val="auto"/>
          <w:sz w:val="24"/>
          <w:szCs w:val="24"/>
        </w:rPr>
        <w:t>умение сравнивать исторические события, явления, процессы в различные исторические эпохи;</w:t>
      </w:r>
    </w:p>
    <w:p w:rsidR="005B2E33" w:rsidRPr="00331A39" w:rsidRDefault="005B2E33" w:rsidP="005B2E33">
      <w:pPr>
        <w:pStyle w:val="14"/>
        <w:numPr>
          <w:ilvl w:val="0"/>
          <w:numId w:val="89"/>
        </w:numPr>
        <w:tabs>
          <w:tab w:val="left" w:pos="549"/>
        </w:tabs>
        <w:spacing w:line="240" w:lineRule="auto"/>
        <w:jc w:val="both"/>
        <w:rPr>
          <w:color w:val="auto"/>
          <w:sz w:val="24"/>
          <w:szCs w:val="24"/>
        </w:rPr>
      </w:pPr>
      <w:r w:rsidRPr="00331A39">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5B2E33" w:rsidRPr="00331A39" w:rsidRDefault="005B2E33" w:rsidP="005B2E33">
      <w:pPr>
        <w:pStyle w:val="14"/>
        <w:numPr>
          <w:ilvl w:val="0"/>
          <w:numId w:val="89"/>
        </w:numPr>
        <w:tabs>
          <w:tab w:val="left" w:pos="549"/>
        </w:tabs>
        <w:spacing w:line="240" w:lineRule="auto"/>
        <w:jc w:val="both"/>
        <w:rPr>
          <w:color w:val="auto"/>
          <w:sz w:val="24"/>
          <w:szCs w:val="24"/>
        </w:rPr>
      </w:pPr>
      <w:r w:rsidRPr="00331A39">
        <w:rPr>
          <w:color w:val="auto"/>
          <w:sz w:val="24"/>
          <w:szCs w:val="24"/>
        </w:rPr>
        <w:t>умение различать основные типы исторических источников: письменные, вещественные, аудиовизуальные;</w:t>
      </w:r>
    </w:p>
    <w:p w:rsidR="005B2E33" w:rsidRPr="00331A39" w:rsidRDefault="005B2E33" w:rsidP="005B2E33">
      <w:pPr>
        <w:pStyle w:val="14"/>
        <w:numPr>
          <w:ilvl w:val="0"/>
          <w:numId w:val="89"/>
        </w:numPr>
        <w:tabs>
          <w:tab w:val="left" w:pos="663"/>
        </w:tabs>
        <w:spacing w:line="240" w:lineRule="auto"/>
        <w:jc w:val="both"/>
        <w:rPr>
          <w:color w:val="auto"/>
          <w:sz w:val="24"/>
          <w:szCs w:val="24"/>
        </w:rPr>
      </w:pPr>
      <w:r w:rsidRPr="00331A39">
        <w:rPr>
          <w:color w:val="auto"/>
          <w:sz w:val="24"/>
          <w:szCs w:val="24"/>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w:t>
      </w:r>
      <w:r w:rsidRPr="00331A39">
        <w:rPr>
          <w:color w:val="auto"/>
          <w:sz w:val="24"/>
          <w:szCs w:val="24"/>
        </w:rPr>
        <w:lastRenderedPageBreak/>
        <w:t>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B2E33" w:rsidRPr="00331A39" w:rsidRDefault="005B2E33" w:rsidP="005B2E33">
      <w:pPr>
        <w:pStyle w:val="14"/>
        <w:numPr>
          <w:ilvl w:val="0"/>
          <w:numId w:val="89"/>
        </w:numPr>
        <w:tabs>
          <w:tab w:val="left" w:pos="663"/>
        </w:tabs>
        <w:spacing w:line="240" w:lineRule="auto"/>
        <w:jc w:val="both"/>
        <w:rPr>
          <w:color w:val="auto"/>
          <w:sz w:val="24"/>
          <w:szCs w:val="24"/>
        </w:rPr>
      </w:pPr>
      <w:r w:rsidRPr="00331A39">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5B2E33" w:rsidRPr="00331A39" w:rsidRDefault="005B2E33" w:rsidP="005B2E33">
      <w:pPr>
        <w:pStyle w:val="14"/>
        <w:numPr>
          <w:ilvl w:val="0"/>
          <w:numId w:val="89"/>
        </w:numPr>
        <w:tabs>
          <w:tab w:val="left" w:pos="663"/>
        </w:tabs>
        <w:spacing w:line="240" w:lineRule="auto"/>
        <w:jc w:val="both"/>
        <w:rPr>
          <w:color w:val="auto"/>
          <w:sz w:val="24"/>
          <w:szCs w:val="24"/>
        </w:rPr>
      </w:pPr>
      <w:r w:rsidRPr="00331A39">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B2E33" w:rsidRPr="00331A39" w:rsidRDefault="005B2E33" w:rsidP="005B2E33">
      <w:pPr>
        <w:pStyle w:val="14"/>
        <w:numPr>
          <w:ilvl w:val="0"/>
          <w:numId w:val="89"/>
        </w:numPr>
        <w:tabs>
          <w:tab w:val="left" w:pos="663"/>
        </w:tabs>
        <w:spacing w:line="240" w:lineRule="auto"/>
        <w:jc w:val="both"/>
        <w:rPr>
          <w:color w:val="auto"/>
          <w:sz w:val="24"/>
          <w:szCs w:val="24"/>
        </w:rPr>
      </w:pPr>
      <w:r w:rsidRPr="00331A39">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5B2E33" w:rsidRPr="00331A39" w:rsidRDefault="005B2E33" w:rsidP="005B2E33">
      <w:pPr>
        <w:pStyle w:val="14"/>
        <w:numPr>
          <w:ilvl w:val="0"/>
          <w:numId w:val="89"/>
        </w:numPr>
        <w:tabs>
          <w:tab w:val="left" w:pos="663"/>
        </w:tabs>
        <w:spacing w:line="240" w:lineRule="auto"/>
        <w:jc w:val="both"/>
        <w:rPr>
          <w:color w:val="auto"/>
          <w:sz w:val="24"/>
          <w:szCs w:val="24"/>
        </w:rPr>
      </w:pPr>
      <w:r w:rsidRPr="00331A39">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5B2E33" w:rsidRPr="00331A39" w:rsidRDefault="005B2E33" w:rsidP="005B2E33">
      <w:pPr>
        <w:pStyle w:val="14"/>
        <w:spacing w:line="240" w:lineRule="auto"/>
        <w:jc w:val="both"/>
        <w:rPr>
          <w:color w:val="auto"/>
          <w:sz w:val="24"/>
          <w:szCs w:val="24"/>
        </w:rPr>
      </w:pPr>
      <w:r w:rsidRPr="00331A39">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E35A4" w:rsidRDefault="001E35A4" w:rsidP="005B2E33">
      <w:pPr>
        <w:pStyle w:val="14"/>
        <w:spacing w:line="240" w:lineRule="auto"/>
        <w:jc w:val="both"/>
        <w:rPr>
          <w:b/>
          <w:bCs/>
          <w:i/>
          <w:iCs/>
          <w:color w:val="auto"/>
          <w:sz w:val="24"/>
          <w:szCs w:val="24"/>
        </w:rPr>
      </w:pPr>
    </w:p>
    <w:p w:rsidR="005B2E33" w:rsidRPr="00331A39" w:rsidRDefault="005B2E33" w:rsidP="005B2E33">
      <w:pPr>
        <w:pStyle w:val="14"/>
        <w:spacing w:line="240" w:lineRule="auto"/>
        <w:jc w:val="both"/>
        <w:rPr>
          <w:color w:val="auto"/>
          <w:sz w:val="24"/>
          <w:szCs w:val="24"/>
        </w:rPr>
      </w:pPr>
      <w:r w:rsidRPr="00331A39">
        <w:rPr>
          <w:b/>
          <w:bCs/>
          <w:i/>
          <w:iCs/>
          <w:color w:val="auto"/>
          <w:sz w:val="24"/>
          <w:szCs w:val="24"/>
        </w:rPr>
        <w:t>Предметные результаты</w:t>
      </w:r>
      <w:r w:rsidRPr="00331A39">
        <w:rPr>
          <w:color w:val="auto"/>
          <w:sz w:val="24"/>
          <w:szCs w:val="24"/>
        </w:rPr>
        <w:t xml:space="preserve"> изучения истории учащимися 5—9 классов включают:</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—базовые знания об основных этапах и ключевых событиях отечественной и всемирной истории;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—осознание необходимости сохранения исторических и культурных памятников своей страны и мира;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в.</w:t>
      </w:r>
    </w:p>
    <w:p w:rsidR="005B2E33" w:rsidRPr="00331A39" w:rsidRDefault="005B2E33" w:rsidP="005B2E33">
      <w:pPr>
        <w:pStyle w:val="14"/>
        <w:spacing w:line="240" w:lineRule="auto"/>
        <w:jc w:val="both"/>
        <w:rPr>
          <w:color w:val="auto"/>
          <w:sz w:val="24"/>
          <w:szCs w:val="24"/>
        </w:rPr>
      </w:pPr>
      <w:r w:rsidRPr="00331A39">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31A39">
        <w:rPr>
          <w:color w:val="auto"/>
          <w:sz w:val="24"/>
          <w:szCs w:val="24"/>
          <w:vertAlign w:val="superscript"/>
        </w:rPr>
        <w:footnoteReference w:id="8"/>
      </w:r>
      <w:r w:rsidRPr="00331A39">
        <w:rPr>
          <w:color w:val="auto"/>
          <w:sz w:val="24"/>
          <w:szCs w:val="24"/>
        </w:rPr>
        <w:t xml:space="preserve">, предваряющего систематическое изучение отечественной истории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 xml:space="preserve">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w:t>
      </w:r>
      <w:r w:rsidRPr="00331A39">
        <w:rPr>
          <w:color w:val="auto"/>
          <w:sz w:val="24"/>
          <w:szCs w:val="24"/>
        </w:rPr>
        <w:lastRenderedPageBreak/>
        <w:t>страны с 2000-х гг., воссоединение Крыма с Россией в 2014 г.).</w:t>
      </w:r>
    </w:p>
    <w:p w:rsidR="005B2E33" w:rsidRPr="00331A39" w:rsidRDefault="005B2E33" w:rsidP="005B2E33">
      <w:pPr>
        <w:pStyle w:val="14"/>
        <w:spacing w:line="240" w:lineRule="auto"/>
        <w:jc w:val="both"/>
        <w:rPr>
          <w:color w:val="auto"/>
          <w:sz w:val="24"/>
          <w:szCs w:val="24"/>
        </w:rPr>
      </w:pPr>
      <w:r w:rsidRPr="00331A39">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5B2E33" w:rsidRPr="00331A39" w:rsidRDefault="005B2E33" w:rsidP="005B2E33">
      <w:pPr>
        <w:pStyle w:val="14"/>
        <w:spacing w:line="240" w:lineRule="auto"/>
        <w:jc w:val="both"/>
        <w:rPr>
          <w:color w:val="auto"/>
          <w:sz w:val="24"/>
          <w:szCs w:val="24"/>
        </w:rPr>
      </w:pPr>
      <w:r w:rsidRPr="00331A39">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Знание хронологии, работа с хронологией</w:t>
      </w:r>
      <w:r w:rsidRPr="00331A39">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Знание исторических фактов, работа с фактами</w:t>
      </w:r>
      <w:r w:rsidRPr="00331A39">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Работа с исторической картой</w:t>
      </w:r>
      <w:r w:rsidRPr="00331A39">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Работа с историческими источниками</w:t>
      </w:r>
      <w:r w:rsidRPr="00331A39">
        <w:rPr>
          <w:color w:val="auto"/>
          <w:sz w:val="24"/>
          <w:szCs w:val="24"/>
        </w:rPr>
        <w:t xml:space="preserve"> (фрагментами аутентичных источников)</w:t>
      </w:r>
      <w:r w:rsidRPr="00331A39">
        <w:rPr>
          <w:color w:val="auto"/>
          <w:sz w:val="24"/>
          <w:szCs w:val="24"/>
          <w:vertAlign w:val="superscript"/>
        </w:rPr>
        <w:footnoteReference w:id="9"/>
      </w:r>
      <w:r w:rsidRPr="00331A39">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Описание (реконструкция)</w:t>
      </w:r>
      <w:r w:rsidRPr="00331A39">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5B2E33" w:rsidRPr="00331A39" w:rsidRDefault="005B2E33" w:rsidP="005B2E33">
      <w:pPr>
        <w:pStyle w:val="14"/>
        <w:numPr>
          <w:ilvl w:val="0"/>
          <w:numId w:val="90"/>
        </w:numPr>
        <w:tabs>
          <w:tab w:val="left" w:pos="529"/>
        </w:tabs>
        <w:spacing w:line="240" w:lineRule="auto"/>
        <w:jc w:val="both"/>
        <w:rPr>
          <w:color w:val="auto"/>
          <w:sz w:val="24"/>
          <w:szCs w:val="24"/>
        </w:rPr>
      </w:pPr>
      <w:r w:rsidRPr="00331A39">
        <w:rPr>
          <w:i/>
          <w:iCs/>
          <w:color w:val="auto"/>
          <w:sz w:val="24"/>
          <w:szCs w:val="24"/>
        </w:rPr>
        <w:t>Анализ, объяснение:</w:t>
      </w:r>
      <w:r w:rsidRPr="00331A39">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B2E33" w:rsidRPr="00331A39" w:rsidRDefault="005B2E33" w:rsidP="005B2E33">
      <w:pPr>
        <w:pStyle w:val="14"/>
        <w:numPr>
          <w:ilvl w:val="0"/>
          <w:numId w:val="90"/>
        </w:numPr>
        <w:tabs>
          <w:tab w:val="left" w:pos="534"/>
        </w:tabs>
        <w:spacing w:line="240" w:lineRule="auto"/>
        <w:jc w:val="both"/>
        <w:rPr>
          <w:color w:val="auto"/>
          <w:sz w:val="24"/>
          <w:szCs w:val="24"/>
        </w:rPr>
      </w:pPr>
      <w:r w:rsidRPr="00331A39">
        <w:rPr>
          <w:i/>
          <w:iCs/>
          <w:color w:val="auto"/>
          <w:sz w:val="24"/>
          <w:szCs w:val="24"/>
        </w:rPr>
        <w:t>Работа с версиями, оценками</w:t>
      </w:r>
      <w:r w:rsidRPr="00331A39">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B2E33" w:rsidRPr="00331A39" w:rsidRDefault="005B2E33" w:rsidP="005B2E33">
      <w:pPr>
        <w:pStyle w:val="14"/>
        <w:numPr>
          <w:ilvl w:val="0"/>
          <w:numId w:val="90"/>
        </w:numPr>
        <w:tabs>
          <w:tab w:val="left" w:pos="534"/>
        </w:tabs>
        <w:spacing w:line="240" w:lineRule="auto"/>
        <w:jc w:val="both"/>
        <w:rPr>
          <w:color w:val="auto"/>
          <w:sz w:val="24"/>
          <w:szCs w:val="24"/>
        </w:rPr>
      </w:pPr>
      <w:r w:rsidRPr="00331A39">
        <w:rPr>
          <w:i/>
          <w:iCs/>
          <w:color w:val="auto"/>
          <w:sz w:val="24"/>
          <w:szCs w:val="24"/>
        </w:rPr>
        <w:t>Применение исторических знаний и умений</w:t>
      </w:r>
      <w:r w:rsidRPr="00331A39">
        <w:rPr>
          <w:color w:val="auto"/>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5B2E33" w:rsidRPr="00331A39" w:rsidRDefault="005B2E33" w:rsidP="005B2E33">
      <w:pPr>
        <w:pStyle w:val="14"/>
        <w:spacing w:line="240" w:lineRule="auto"/>
        <w:jc w:val="both"/>
        <w:rPr>
          <w:color w:val="auto"/>
          <w:sz w:val="24"/>
          <w:szCs w:val="24"/>
        </w:rPr>
      </w:pPr>
      <w:r w:rsidRPr="00331A39">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1E35A4" w:rsidRDefault="001E35A4" w:rsidP="005B2E33">
      <w:pPr>
        <w:pStyle w:val="afa"/>
        <w:rPr>
          <w:rFonts w:ascii="Times New Roman" w:hAnsi="Times New Roman" w:cs="Times New Roman"/>
          <w:sz w:val="24"/>
          <w:szCs w:val="24"/>
        </w:rPr>
      </w:pPr>
      <w:bookmarkStart w:id="353" w:name="bookmark965"/>
    </w:p>
    <w:p w:rsidR="005B2E33" w:rsidRPr="00331A39" w:rsidRDefault="005B2E33" w:rsidP="005B2E33">
      <w:pPr>
        <w:pStyle w:val="afa"/>
        <w:rPr>
          <w:rFonts w:ascii="Times New Roman" w:hAnsi="Times New Roman" w:cs="Times New Roman"/>
          <w:sz w:val="24"/>
          <w:szCs w:val="24"/>
        </w:rPr>
      </w:pPr>
      <w:r w:rsidRPr="00331A39">
        <w:rPr>
          <w:rFonts w:ascii="Times New Roman" w:hAnsi="Times New Roman" w:cs="Times New Roman"/>
          <w:sz w:val="24"/>
          <w:szCs w:val="24"/>
        </w:rPr>
        <w:t>5 КЛАСС</w:t>
      </w:r>
      <w:r w:rsidRPr="00331A39">
        <w:rPr>
          <w:rFonts w:ascii="Times New Roman" w:hAnsi="Times New Roman" w:cs="Times New Roman"/>
          <w:bCs/>
          <w:sz w:val="24"/>
          <w:szCs w:val="24"/>
          <w:vertAlign w:val="superscript"/>
        </w:rPr>
        <w:footnoteReference w:id="10"/>
      </w:r>
      <w:bookmarkEnd w:id="353"/>
    </w:p>
    <w:p w:rsidR="005B2E33" w:rsidRPr="00331A39" w:rsidRDefault="005B2E33" w:rsidP="005B2E33">
      <w:pPr>
        <w:pStyle w:val="afa"/>
        <w:rPr>
          <w:rFonts w:ascii="Times New Roman" w:hAnsi="Times New Roman" w:cs="Times New Roman"/>
          <w:sz w:val="24"/>
          <w:szCs w:val="24"/>
        </w:rPr>
      </w:pPr>
    </w:p>
    <w:p w:rsidR="005B2E33" w:rsidRPr="00331A39" w:rsidRDefault="005B2E33" w:rsidP="005B2E33">
      <w:pPr>
        <w:pStyle w:val="14"/>
        <w:numPr>
          <w:ilvl w:val="0"/>
          <w:numId w:val="91"/>
        </w:numPr>
        <w:tabs>
          <w:tab w:val="left" w:pos="558"/>
        </w:tabs>
        <w:spacing w:line="240" w:lineRule="auto"/>
        <w:jc w:val="both"/>
        <w:rPr>
          <w:color w:val="auto"/>
          <w:sz w:val="24"/>
          <w:szCs w:val="24"/>
        </w:rPr>
      </w:pPr>
      <w:r w:rsidRPr="00331A39">
        <w:rPr>
          <w:i/>
          <w:iCs/>
          <w:color w:val="auto"/>
          <w:sz w:val="24"/>
          <w:szCs w:val="24"/>
        </w:rPr>
        <w:t>Знание хронологии, работа с хронологией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смысл основных хронологических понятий (век, тысячелетие, до нашей эры, наша эра);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—называть даты важнейших событий истории Древнего мира; по дате устанавливать принадлежность события к веку, тысячелетию;</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5B2E33" w:rsidRPr="00331A39" w:rsidRDefault="005B2E33" w:rsidP="005B2E33">
      <w:pPr>
        <w:pStyle w:val="14"/>
        <w:numPr>
          <w:ilvl w:val="0"/>
          <w:numId w:val="91"/>
        </w:numPr>
        <w:tabs>
          <w:tab w:val="left" w:pos="567"/>
        </w:tabs>
        <w:spacing w:line="240" w:lineRule="auto"/>
        <w:jc w:val="both"/>
        <w:rPr>
          <w:color w:val="auto"/>
          <w:sz w:val="24"/>
          <w:szCs w:val="24"/>
        </w:rPr>
      </w:pPr>
      <w:r w:rsidRPr="00331A39">
        <w:rPr>
          <w:i/>
          <w:iCs/>
          <w:color w:val="auto"/>
          <w:sz w:val="24"/>
          <w:szCs w:val="24"/>
        </w:rPr>
        <w:lastRenderedPageBreak/>
        <w:t>Знание исторических фактов, работа с фактами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—указывать (называть) место, обстоятельства, участников, результаты важнейших событий истории Древнего мира;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—группировать, систематизировать факты по заданному признаку.</w:t>
      </w:r>
    </w:p>
    <w:p w:rsidR="005B2E33" w:rsidRPr="00331A39" w:rsidRDefault="005B2E33" w:rsidP="005B2E33">
      <w:pPr>
        <w:pStyle w:val="14"/>
        <w:numPr>
          <w:ilvl w:val="0"/>
          <w:numId w:val="91"/>
        </w:numPr>
        <w:tabs>
          <w:tab w:val="left" w:pos="567"/>
        </w:tabs>
        <w:spacing w:line="240" w:lineRule="auto"/>
        <w:jc w:val="both"/>
        <w:rPr>
          <w:color w:val="auto"/>
          <w:sz w:val="24"/>
          <w:szCs w:val="24"/>
        </w:rPr>
      </w:pPr>
      <w:r w:rsidRPr="00331A39">
        <w:rPr>
          <w:i/>
          <w:iCs/>
          <w:color w:val="auto"/>
          <w:sz w:val="24"/>
          <w:szCs w:val="24"/>
        </w:rPr>
        <w:t>Работа с исторической картой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—устанавливать на основе картографических сведений связь между условиями среды обитания людей и их занятиями.</w:t>
      </w:r>
    </w:p>
    <w:p w:rsidR="005B2E33" w:rsidRPr="00331A39" w:rsidRDefault="005B2E33" w:rsidP="005B2E33">
      <w:pPr>
        <w:pStyle w:val="14"/>
        <w:numPr>
          <w:ilvl w:val="0"/>
          <w:numId w:val="91"/>
        </w:numPr>
        <w:tabs>
          <w:tab w:val="left" w:pos="567"/>
        </w:tabs>
        <w:spacing w:line="240" w:lineRule="auto"/>
        <w:jc w:val="both"/>
        <w:rPr>
          <w:color w:val="auto"/>
          <w:sz w:val="24"/>
          <w:szCs w:val="24"/>
        </w:rPr>
      </w:pPr>
      <w:r w:rsidRPr="00331A39">
        <w:rPr>
          <w:i/>
          <w:iCs/>
          <w:color w:val="auto"/>
          <w:sz w:val="24"/>
          <w:szCs w:val="24"/>
        </w:rPr>
        <w:t>Работа с историческими источниками: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—различать памятники культуры изучаемой эпохи и источники, созданные в последующие эпохи, приводить примеры;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331A39">
        <w:rPr>
          <w:i/>
          <w:iCs/>
          <w:color w:val="auto"/>
          <w:sz w:val="24"/>
          <w:szCs w:val="24"/>
        </w:rPr>
        <w:t>Историческое описание (реконструкция)</w:t>
      </w:r>
      <w:r w:rsidRPr="00331A39">
        <w:rPr>
          <w:color w:val="auto"/>
          <w:sz w:val="24"/>
          <w:szCs w:val="24"/>
        </w:rPr>
        <w:t>:</w:t>
      </w:r>
    </w:p>
    <w:p w:rsidR="005B2E33" w:rsidRPr="00331A39" w:rsidRDefault="005B2E33" w:rsidP="005B2E33">
      <w:pPr>
        <w:pStyle w:val="14"/>
        <w:spacing w:line="240" w:lineRule="auto"/>
        <w:ind w:firstLine="0"/>
        <w:jc w:val="both"/>
        <w:rPr>
          <w:color w:val="auto"/>
          <w:sz w:val="24"/>
          <w:szCs w:val="24"/>
        </w:rPr>
      </w:pPr>
      <w:r w:rsidRPr="00331A39">
        <w:rPr>
          <w:color w:val="auto"/>
          <w:sz w:val="24"/>
          <w:szCs w:val="24"/>
        </w:rPr>
        <w:t>—характеризовать условия жизни людей в древности;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—рассказывать о значительных событиях древней истории, их участниках;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—рассказывать об исторических личностях Древнего мира (ключевых моментах их биографии, роли в исторических событиях);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—давать краткое описание памятников культуры эпохи первобытности и древнейших цивилизаций.</w:t>
      </w:r>
    </w:p>
    <w:p w:rsidR="005B2E33" w:rsidRPr="00331A39" w:rsidRDefault="005B2E33" w:rsidP="005B2E33">
      <w:pPr>
        <w:pStyle w:val="14"/>
        <w:numPr>
          <w:ilvl w:val="0"/>
          <w:numId w:val="92"/>
        </w:numPr>
        <w:tabs>
          <w:tab w:val="left" w:pos="567"/>
        </w:tabs>
        <w:spacing w:line="240" w:lineRule="auto"/>
        <w:jc w:val="both"/>
        <w:rPr>
          <w:color w:val="auto"/>
          <w:sz w:val="24"/>
          <w:szCs w:val="24"/>
        </w:rPr>
      </w:pPr>
      <w:r w:rsidRPr="00331A39">
        <w:rPr>
          <w:i/>
          <w:iCs/>
          <w:color w:val="auto"/>
          <w:sz w:val="24"/>
          <w:szCs w:val="24"/>
        </w:rPr>
        <w:t>Анализ, объяснение исторических событий, явлений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—сравнивать исторические явления, определять их общие черты;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—иллюстрировать общие явления, черты конкретными примерами;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причины и следствия важнейших событий древней истории.</w:t>
      </w:r>
    </w:p>
    <w:p w:rsidR="005B2E33" w:rsidRPr="00331A39" w:rsidRDefault="005B2E33" w:rsidP="005B2E33">
      <w:pPr>
        <w:pStyle w:val="14"/>
        <w:numPr>
          <w:ilvl w:val="0"/>
          <w:numId w:val="92"/>
        </w:numPr>
        <w:tabs>
          <w:tab w:val="left" w:pos="557"/>
        </w:tabs>
        <w:spacing w:line="240" w:lineRule="auto"/>
        <w:jc w:val="both"/>
        <w:rPr>
          <w:color w:val="auto"/>
          <w:sz w:val="24"/>
          <w:szCs w:val="24"/>
        </w:rPr>
      </w:pPr>
      <w:r w:rsidRPr="00331A39">
        <w:rPr>
          <w:i/>
          <w:iCs/>
          <w:color w:val="auto"/>
          <w:sz w:val="24"/>
          <w:szCs w:val="24"/>
        </w:rPr>
        <w:t>Рассмотрение исторических версий и оценок,</w:t>
      </w:r>
      <w:r w:rsidRPr="00331A39">
        <w:rPr>
          <w:color w:val="auto"/>
          <w:sz w:val="24"/>
          <w:szCs w:val="24"/>
        </w:rPr>
        <w:t xml:space="preserve"> определение своего отношения к наиболее значимым событиям и личностям прошлого:</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—излагать оценки наиболее значительных событий и личностей древней истории, приводимые в учебной литературе;</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—высказывать на уровне эмоциональных оценок отношение к поступкам людей прошлого, к памятникам культуры.</w:t>
      </w:r>
    </w:p>
    <w:p w:rsidR="005B2E33" w:rsidRPr="00331A39" w:rsidRDefault="005B2E33" w:rsidP="005B2E33">
      <w:pPr>
        <w:pStyle w:val="14"/>
        <w:numPr>
          <w:ilvl w:val="0"/>
          <w:numId w:val="92"/>
        </w:numPr>
        <w:tabs>
          <w:tab w:val="left" w:pos="567"/>
        </w:tabs>
        <w:spacing w:line="240" w:lineRule="auto"/>
        <w:jc w:val="both"/>
        <w:rPr>
          <w:color w:val="auto"/>
          <w:sz w:val="24"/>
          <w:szCs w:val="24"/>
        </w:rPr>
      </w:pPr>
      <w:r w:rsidRPr="00331A39">
        <w:rPr>
          <w:i/>
          <w:iCs/>
          <w:color w:val="auto"/>
          <w:sz w:val="24"/>
          <w:szCs w:val="24"/>
        </w:rPr>
        <w:t>Применение исторических знаний: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—раскрывать значение памятников древней истории и культуры, необходимость сохранения их в современном мире;</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E35A4" w:rsidRDefault="001E35A4" w:rsidP="005B2E33">
      <w:pPr>
        <w:pStyle w:val="afa"/>
        <w:rPr>
          <w:rFonts w:ascii="Times New Roman" w:hAnsi="Times New Roman" w:cs="Times New Roman"/>
          <w:sz w:val="24"/>
          <w:szCs w:val="24"/>
        </w:rPr>
      </w:pPr>
      <w:bookmarkStart w:id="354" w:name="bookmark967"/>
    </w:p>
    <w:p w:rsidR="005B2E33" w:rsidRPr="00331A39" w:rsidRDefault="005B2E33" w:rsidP="005B2E33">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354"/>
    </w:p>
    <w:p w:rsidR="005B2E33" w:rsidRPr="00331A39" w:rsidRDefault="005B2E33" w:rsidP="005B2E33">
      <w:pPr>
        <w:pStyle w:val="afa"/>
        <w:rPr>
          <w:rFonts w:ascii="Times New Roman" w:hAnsi="Times New Roman" w:cs="Times New Roman"/>
          <w:sz w:val="24"/>
          <w:szCs w:val="24"/>
        </w:rPr>
      </w:pPr>
    </w:p>
    <w:p w:rsidR="005B2E33" w:rsidRPr="00331A39" w:rsidRDefault="005B2E33" w:rsidP="005B2E33">
      <w:pPr>
        <w:pStyle w:val="14"/>
        <w:numPr>
          <w:ilvl w:val="0"/>
          <w:numId w:val="93"/>
        </w:numPr>
        <w:tabs>
          <w:tab w:val="left" w:pos="557"/>
        </w:tabs>
        <w:spacing w:line="240" w:lineRule="auto"/>
        <w:jc w:val="both"/>
        <w:rPr>
          <w:color w:val="auto"/>
          <w:sz w:val="24"/>
          <w:szCs w:val="24"/>
        </w:rPr>
      </w:pPr>
      <w:r w:rsidRPr="00331A39">
        <w:rPr>
          <w:i/>
          <w:iCs/>
          <w:color w:val="auto"/>
          <w:sz w:val="24"/>
          <w:szCs w:val="24"/>
        </w:rPr>
        <w:t>Знание хронологии, работа с хронологией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—называть даты важнейших событий Средневековья, определять их принадлежность к веку, историческому периоду;</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—устанавливать длительность и синхронность событий истории Руси и всеобщей истории.</w:t>
      </w:r>
    </w:p>
    <w:p w:rsidR="005B2E33" w:rsidRPr="00331A39" w:rsidRDefault="005B2E33" w:rsidP="005B2E33">
      <w:pPr>
        <w:pStyle w:val="14"/>
        <w:numPr>
          <w:ilvl w:val="0"/>
          <w:numId w:val="93"/>
        </w:numPr>
        <w:tabs>
          <w:tab w:val="left" w:pos="548"/>
        </w:tabs>
        <w:spacing w:line="240" w:lineRule="auto"/>
        <w:jc w:val="both"/>
        <w:rPr>
          <w:color w:val="auto"/>
          <w:sz w:val="24"/>
          <w:szCs w:val="24"/>
        </w:rPr>
      </w:pPr>
      <w:r w:rsidRPr="00331A39">
        <w:rPr>
          <w:i/>
          <w:iCs/>
          <w:color w:val="auto"/>
          <w:sz w:val="24"/>
          <w:szCs w:val="24"/>
        </w:rPr>
        <w:t>Знание исторических фактов, работа с фактами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—группировать, систематизировать факты по заданному признаку (составление систематических таблиц).</w:t>
      </w:r>
    </w:p>
    <w:p w:rsidR="005B2E33" w:rsidRPr="00331A39" w:rsidRDefault="005B2E33" w:rsidP="005B2E33">
      <w:pPr>
        <w:pStyle w:val="14"/>
        <w:numPr>
          <w:ilvl w:val="0"/>
          <w:numId w:val="93"/>
        </w:numPr>
        <w:tabs>
          <w:tab w:val="left" w:pos="553"/>
        </w:tabs>
        <w:spacing w:line="240" w:lineRule="auto"/>
        <w:jc w:val="both"/>
        <w:rPr>
          <w:color w:val="auto"/>
          <w:sz w:val="24"/>
          <w:szCs w:val="24"/>
        </w:rPr>
      </w:pPr>
      <w:r w:rsidRPr="00331A39">
        <w:rPr>
          <w:i/>
          <w:iCs/>
          <w:color w:val="auto"/>
          <w:sz w:val="24"/>
          <w:szCs w:val="24"/>
        </w:rPr>
        <w:lastRenderedPageBreak/>
        <w:t>Работа с исторической картой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—находить и показывать на карте исторические объекты, используя легенду карты; давать словесное описание их местоположения;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B2E33" w:rsidRPr="00331A39" w:rsidRDefault="005B2E33" w:rsidP="005B2E33">
      <w:pPr>
        <w:pStyle w:val="14"/>
        <w:numPr>
          <w:ilvl w:val="0"/>
          <w:numId w:val="93"/>
        </w:numPr>
        <w:tabs>
          <w:tab w:val="left" w:pos="553"/>
        </w:tabs>
        <w:spacing w:line="240" w:lineRule="auto"/>
        <w:jc w:val="both"/>
        <w:rPr>
          <w:color w:val="auto"/>
          <w:sz w:val="24"/>
          <w:szCs w:val="24"/>
        </w:rPr>
      </w:pPr>
      <w:r w:rsidRPr="00331A39">
        <w:rPr>
          <w:i/>
          <w:iCs/>
          <w:color w:val="auto"/>
          <w:sz w:val="24"/>
          <w:szCs w:val="24"/>
        </w:rPr>
        <w:t>Работа с историческими источниками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—характеризовать авторство, время, место создания источника;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—находить в визуальном источнике и вещественном памятнике ключевые символы, образы;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—характеризовать позицию автора письменного и визуального исторического источника.</w:t>
      </w:r>
    </w:p>
    <w:p w:rsidR="005B2E33" w:rsidRPr="00331A39" w:rsidRDefault="005B2E33" w:rsidP="005B2E33">
      <w:pPr>
        <w:pStyle w:val="14"/>
        <w:numPr>
          <w:ilvl w:val="0"/>
          <w:numId w:val="93"/>
        </w:numPr>
        <w:tabs>
          <w:tab w:val="left" w:pos="548"/>
        </w:tabs>
        <w:spacing w:line="240" w:lineRule="auto"/>
        <w:jc w:val="both"/>
        <w:rPr>
          <w:color w:val="auto"/>
          <w:sz w:val="24"/>
          <w:szCs w:val="24"/>
        </w:rPr>
      </w:pPr>
      <w:r w:rsidRPr="00331A39">
        <w:rPr>
          <w:i/>
          <w:iCs/>
          <w:color w:val="auto"/>
          <w:sz w:val="24"/>
          <w:szCs w:val="24"/>
        </w:rPr>
        <w:t>Историческое описание (реконструкция)</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—рассказывать о ключевых событиях отечественной и всеобщей истории в эпоху Средневековья, их участниках;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—рассказывать об образе жизни различных групп населения в средневековых обществах на Руси и в других странах;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—представлять описание памятников материальной и художественной культуры изучаемой эпохи.</w:t>
      </w:r>
    </w:p>
    <w:p w:rsidR="005B2E33" w:rsidRPr="00331A39" w:rsidRDefault="005B2E33" w:rsidP="005B2E33">
      <w:pPr>
        <w:pStyle w:val="14"/>
        <w:numPr>
          <w:ilvl w:val="0"/>
          <w:numId w:val="93"/>
        </w:numPr>
        <w:tabs>
          <w:tab w:val="left" w:pos="538"/>
        </w:tabs>
        <w:spacing w:line="240" w:lineRule="auto"/>
        <w:jc w:val="both"/>
        <w:rPr>
          <w:color w:val="auto"/>
          <w:sz w:val="24"/>
          <w:szCs w:val="24"/>
        </w:rPr>
      </w:pPr>
      <w:r w:rsidRPr="00331A39">
        <w:rPr>
          <w:i/>
          <w:iCs/>
          <w:color w:val="auto"/>
          <w:sz w:val="24"/>
          <w:szCs w:val="24"/>
        </w:rPr>
        <w:t>Анализ, объяснение исторических событий, явлений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B2E33" w:rsidRPr="00331A39" w:rsidRDefault="005B2E33" w:rsidP="005B2E33">
      <w:pPr>
        <w:pStyle w:val="14"/>
        <w:numPr>
          <w:ilvl w:val="0"/>
          <w:numId w:val="93"/>
        </w:numPr>
        <w:tabs>
          <w:tab w:val="left" w:pos="529"/>
        </w:tabs>
        <w:spacing w:line="240" w:lineRule="auto"/>
        <w:jc w:val="both"/>
        <w:rPr>
          <w:color w:val="auto"/>
          <w:sz w:val="24"/>
          <w:szCs w:val="24"/>
        </w:rPr>
      </w:pPr>
      <w:r w:rsidRPr="00331A39">
        <w:rPr>
          <w:i/>
          <w:iCs/>
          <w:color w:val="auto"/>
          <w:sz w:val="24"/>
          <w:szCs w:val="24"/>
        </w:rPr>
        <w:t>Рассмотрение исторических версий и оценок</w:t>
      </w:r>
      <w:r w:rsidRPr="00331A39">
        <w:rPr>
          <w:color w:val="auto"/>
          <w:sz w:val="24"/>
          <w:szCs w:val="24"/>
        </w:rPr>
        <w:t>, определение своего отношения к наиболее значимым событиям и личностям прошлого:</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B2E33" w:rsidRPr="00331A39" w:rsidRDefault="005B2E33" w:rsidP="005B2E33">
      <w:pPr>
        <w:pStyle w:val="14"/>
        <w:numPr>
          <w:ilvl w:val="0"/>
          <w:numId w:val="93"/>
        </w:numPr>
        <w:tabs>
          <w:tab w:val="left" w:pos="538"/>
        </w:tabs>
        <w:spacing w:line="240" w:lineRule="auto"/>
        <w:jc w:val="both"/>
        <w:rPr>
          <w:color w:val="auto"/>
          <w:sz w:val="24"/>
          <w:szCs w:val="24"/>
        </w:rPr>
      </w:pPr>
      <w:r w:rsidRPr="00331A39">
        <w:rPr>
          <w:i/>
          <w:iCs/>
          <w:color w:val="auto"/>
          <w:sz w:val="24"/>
          <w:szCs w:val="24"/>
        </w:rPr>
        <w:t>Применение исторических знаний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—выполнять учебные проекты по истории Средних веков (в том числе на региональном материале).</w:t>
      </w:r>
    </w:p>
    <w:p w:rsidR="001E35A4" w:rsidRDefault="001E35A4" w:rsidP="005B2E33">
      <w:pPr>
        <w:pStyle w:val="afa"/>
        <w:rPr>
          <w:rFonts w:ascii="Times New Roman" w:hAnsi="Times New Roman" w:cs="Times New Roman"/>
          <w:sz w:val="24"/>
          <w:szCs w:val="24"/>
        </w:rPr>
      </w:pPr>
      <w:bookmarkStart w:id="355" w:name="bookmark969"/>
    </w:p>
    <w:p w:rsidR="005B2E33" w:rsidRPr="00331A39" w:rsidRDefault="005B2E33" w:rsidP="005B2E33">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355"/>
    </w:p>
    <w:p w:rsidR="005B2E33" w:rsidRPr="00331A39" w:rsidRDefault="005B2E33" w:rsidP="005B2E33">
      <w:pPr>
        <w:pStyle w:val="afa"/>
        <w:rPr>
          <w:rFonts w:ascii="Times New Roman" w:hAnsi="Times New Roman" w:cs="Times New Roman"/>
          <w:sz w:val="24"/>
          <w:szCs w:val="24"/>
        </w:rPr>
      </w:pPr>
    </w:p>
    <w:p w:rsidR="005B2E33" w:rsidRPr="00331A39" w:rsidRDefault="005B2E33" w:rsidP="005B2E33">
      <w:pPr>
        <w:pStyle w:val="14"/>
        <w:numPr>
          <w:ilvl w:val="0"/>
          <w:numId w:val="94"/>
        </w:numPr>
        <w:tabs>
          <w:tab w:val="left" w:pos="529"/>
        </w:tabs>
        <w:spacing w:line="240" w:lineRule="auto"/>
        <w:jc w:val="both"/>
        <w:rPr>
          <w:color w:val="auto"/>
          <w:sz w:val="24"/>
          <w:szCs w:val="24"/>
        </w:rPr>
      </w:pPr>
      <w:r w:rsidRPr="00331A39">
        <w:rPr>
          <w:i/>
          <w:iCs/>
          <w:color w:val="auto"/>
          <w:sz w:val="24"/>
          <w:szCs w:val="24"/>
        </w:rPr>
        <w:t>Знание хронологии, работа с хронологией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—называть этапы отечественной и всеобщей истории Нового времени, их хронологические рамки;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—локализовать во времени ключевые события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определять их принадлежность к части века (половина, треть, четверть);</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—устанавливать синхронность событий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w:t>
      </w:r>
    </w:p>
    <w:p w:rsidR="005B2E33" w:rsidRPr="00331A39" w:rsidRDefault="005B2E33" w:rsidP="005B2E33">
      <w:pPr>
        <w:pStyle w:val="14"/>
        <w:numPr>
          <w:ilvl w:val="0"/>
          <w:numId w:val="94"/>
        </w:numPr>
        <w:tabs>
          <w:tab w:val="left" w:pos="561"/>
        </w:tabs>
        <w:spacing w:line="240" w:lineRule="auto"/>
        <w:jc w:val="both"/>
        <w:rPr>
          <w:color w:val="auto"/>
          <w:sz w:val="24"/>
          <w:szCs w:val="24"/>
        </w:rPr>
      </w:pPr>
      <w:r w:rsidRPr="00331A39">
        <w:rPr>
          <w:i/>
          <w:iCs/>
          <w:color w:val="auto"/>
          <w:sz w:val="24"/>
          <w:szCs w:val="24"/>
        </w:rPr>
        <w:t>Знание исторических фактов, работа с фактами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—указывать (называть) место, обстоятельства, участников, результаты важнейших событий </w:t>
      </w:r>
      <w:r w:rsidRPr="00331A39">
        <w:rPr>
          <w:color w:val="auto"/>
          <w:sz w:val="24"/>
          <w:szCs w:val="24"/>
        </w:rPr>
        <w:lastRenderedPageBreak/>
        <w:t xml:space="preserve">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B2E33" w:rsidRPr="00331A39" w:rsidRDefault="005B2E33" w:rsidP="005B2E33">
      <w:pPr>
        <w:pStyle w:val="14"/>
        <w:numPr>
          <w:ilvl w:val="0"/>
          <w:numId w:val="94"/>
        </w:numPr>
        <w:tabs>
          <w:tab w:val="left" w:pos="566"/>
        </w:tabs>
        <w:spacing w:line="240" w:lineRule="auto"/>
        <w:jc w:val="both"/>
        <w:rPr>
          <w:color w:val="auto"/>
          <w:sz w:val="24"/>
          <w:szCs w:val="24"/>
        </w:rPr>
      </w:pPr>
      <w:r w:rsidRPr="00331A39">
        <w:rPr>
          <w:i/>
          <w:iCs/>
          <w:color w:val="auto"/>
          <w:sz w:val="24"/>
          <w:szCs w:val="24"/>
        </w:rPr>
        <w:t>Работа с исторической картой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B2E33" w:rsidRPr="00331A39" w:rsidRDefault="005B2E33" w:rsidP="005B2E33">
      <w:pPr>
        <w:pStyle w:val="14"/>
        <w:numPr>
          <w:ilvl w:val="0"/>
          <w:numId w:val="94"/>
        </w:numPr>
        <w:tabs>
          <w:tab w:val="left" w:pos="566"/>
        </w:tabs>
        <w:spacing w:line="240" w:lineRule="auto"/>
        <w:jc w:val="both"/>
        <w:rPr>
          <w:color w:val="auto"/>
          <w:sz w:val="24"/>
          <w:szCs w:val="24"/>
        </w:rPr>
      </w:pPr>
      <w:r w:rsidRPr="00331A39">
        <w:rPr>
          <w:i/>
          <w:iCs/>
          <w:color w:val="auto"/>
          <w:sz w:val="24"/>
          <w:szCs w:val="24"/>
        </w:rPr>
        <w:t>Работа с историческими источниками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—различать виды письменных исторических источников (официальные, личные, литературные и др.);</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—характеризовать обстоятельства и цель создания источника, раскрывать его информационную ценность;</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—проводить поиск информации в тексте письменного источника, визуальных и вещественных памятниках эпохи;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—сопоставлять и систематизировать информацию из нескольких однотипных источников.</w:t>
      </w:r>
    </w:p>
    <w:p w:rsidR="005B2E33" w:rsidRPr="00331A39" w:rsidRDefault="005B2E33" w:rsidP="005B2E33">
      <w:pPr>
        <w:pStyle w:val="14"/>
        <w:numPr>
          <w:ilvl w:val="0"/>
          <w:numId w:val="94"/>
        </w:numPr>
        <w:tabs>
          <w:tab w:val="left" w:pos="561"/>
        </w:tabs>
        <w:spacing w:line="240" w:lineRule="auto"/>
        <w:jc w:val="both"/>
        <w:rPr>
          <w:color w:val="auto"/>
          <w:sz w:val="24"/>
          <w:szCs w:val="24"/>
        </w:rPr>
      </w:pPr>
      <w:r w:rsidRPr="00331A39">
        <w:rPr>
          <w:i/>
          <w:iCs/>
          <w:color w:val="auto"/>
          <w:sz w:val="24"/>
          <w:szCs w:val="24"/>
        </w:rPr>
        <w:t>Историческое описание (реконструкция)</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—рассказывать о ключевых событиях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их участниках;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—составлять краткую характеристику известных персоналий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(ключевые факты биографии, личные качества, деятельность);</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—рассказывать об образе жизни различных групп населения в России и других странах в раннее Новое время;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—представлять описание памятников материальной и художественной культуры изучаемой эпохи.</w:t>
      </w:r>
    </w:p>
    <w:p w:rsidR="005B2E33" w:rsidRPr="00331A39" w:rsidRDefault="005B2E33" w:rsidP="005B2E33">
      <w:pPr>
        <w:pStyle w:val="14"/>
        <w:numPr>
          <w:ilvl w:val="0"/>
          <w:numId w:val="94"/>
        </w:numPr>
        <w:tabs>
          <w:tab w:val="left" w:pos="566"/>
        </w:tabs>
        <w:spacing w:line="240" w:lineRule="auto"/>
        <w:jc w:val="both"/>
        <w:rPr>
          <w:color w:val="auto"/>
          <w:sz w:val="24"/>
          <w:szCs w:val="24"/>
        </w:rPr>
      </w:pPr>
      <w:r w:rsidRPr="00331A39">
        <w:rPr>
          <w:i/>
          <w:iCs/>
          <w:color w:val="auto"/>
          <w:sz w:val="24"/>
          <w:szCs w:val="24"/>
        </w:rPr>
        <w:t>Анализ, объяснение исторических событий, явлений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 xml:space="preserve">вв.; б) европейской реформации; в) новых веяний в духовной жизни общества, культуре; г) революций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в европейских странах;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—объяснять причины и следствия важнейших событий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5B2E33" w:rsidRPr="00331A39" w:rsidRDefault="005B2E33" w:rsidP="005B2E33">
      <w:pPr>
        <w:pStyle w:val="14"/>
        <w:numPr>
          <w:ilvl w:val="0"/>
          <w:numId w:val="94"/>
        </w:numPr>
        <w:tabs>
          <w:tab w:val="left" w:pos="529"/>
        </w:tabs>
        <w:spacing w:line="240" w:lineRule="auto"/>
        <w:jc w:val="both"/>
        <w:rPr>
          <w:color w:val="auto"/>
          <w:sz w:val="24"/>
          <w:szCs w:val="24"/>
        </w:rPr>
      </w:pPr>
      <w:r w:rsidRPr="00331A39">
        <w:rPr>
          <w:i/>
          <w:iCs/>
          <w:color w:val="auto"/>
          <w:sz w:val="24"/>
          <w:szCs w:val="24"/>
        </w:rPr>
        <w:t>Рассмотрение исторических версий и оценок</w:t>
      </w:r>
      <w:r w:rsidRPr="00331A39">
        <w:rPr>
          <w:color w:val="auto"/>
          <w:sz w:val="24"/>
          <w:szCs w:val="24"/>
        </w:rPr>
        <w:t>, определение своего отношения к наиболее значимым событиям и личностям прошлого:</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—излагать альтернативные оценки событий и личностей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представленные в учебной литературе; объяснять, на чем основываются отдельные мнения;</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—выражать отношение к деятельности исторических личностей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с учетом обстоятельств изучаемой эпохи и в современной шкале ценностей.</w:t>
      </w:r>
    </w:p>
    <w:p w:rsidR="005B2E33" w:rsidRPr="00331A39" w:rsidRDefault="005B2E33" w:rsidP="005B2E33">
      <w:pPr>
        <w:pStyle w:val="14"/>
        <w:numPr>
          <w:ilvl w:val="0"/>
          <w:numId w:val="94"/>
        </w:numPr>
        <w:tabs>
          <w:tab w:val="left" w:pos="538"/>
        </w:tabs>
        <w:spacing w:line="240" w:lineRule="auto"/>
        <w:jc w:val="both"/>
        <w:rPr>
          <w:color w:val="auto"/>
          <w:sz w:val="24"/>
          <w:szCs w:val="24"/>
        </w:rPr>
      </w:pPr>
      <w:r w:rsidRPr="00331A39">
        <w:rPr>
          <w:i/>
          <w:iCs/>
          <w:color w:val="auto"/>
          <w:sz w:val="24"/>
          <w:szCs w:val="24"/>
        </w:rPr>
        <w:t>Применение исторических знаний: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—объяснять значение памятников истории и культуры России и других стран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для времени, когда они появились, и для современного общества;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—выполнять учебные проекты по отечественной и всеобщей истории </w:t>
      </w:r>
      <w:r w:rsidRPr="00331A39">
        <w:rPr>
          <w:color w:val="auto"/>
          <w:sz w:val="24"/>
          <w:szCs w:val="24"/>
          <w:lang w:val="en-US" w:bidi="en-US"/>
        </w:rPr>
        <w:t>XVI</w:t>
      </w:r>
      <w:r w:rsidRPr="00331A39">
        <w:rPr>
          <w:color w:val="auto"/>
          <w:sz w:val="24"/>
          <w:szCs w:val="24"/>
          <w:lang w:bidi="en-US"/>
        </w:rPr>
        <w:t>—</w:t>
      </w:r>
      <w:r w:rsidRPr="00331A39">
        <w:rPr>
          <w:color w:val="auto"/>
          <w:sz w:val="24"/>
          <w:szCs w:val="24"/>
          <w:lang w:val="en-US" w:bidi="en-US"/>
        </w:rPr>
        <w:t>XVII</w:t>
      </w:r>
      <w:r w:rsidRPr="00331A39">
        <w:rPr>
          <w:color w:val="auto"/>
          <w:sz w:val="24"/>
          <w:szCs w:val="24"/>
          <w:lang w:bidi="en-US"/>
        </w:rPr>
        <w:t xml:space="preserve"> </w:t>
      </w:r>
      <w:r w:rsidRPr="00331A39">
        <w:rPr>
          <w:color w:val="auto"/>
          <w:sz w:val="24"/>
          <w:szCs w:val="24"/>
        </w:rPr>
        <w:t>вв. (в том числе на региональном материале).</w:t>
      </w:r>
    </w:p>
    <w:p w:rsidR="005B2E33" w:rsidRPr="00331A39" w:rsidRDefault="005B2E33" w:rsidP="005B2E33">
      <w:pPr>
        <w:pStyle w:val="afa"/>
        <w:rPr>
          <w:rFonts w:ascii="Times New Roman" w:hAnsi="Times New Roman" w:cs="Times New Roman"/>
          <w:sz w:val="24"/>
          <w:szCs w:val="24"/>
        </w:rPr>
      </w:pPr>
      <w:bookmarkStart w:id="356" w:name="bookmark971"/>
    </w:p>
    <w:p w:rsidR="005B2E33" w:rsidRPr="00331A39" w:rsidRDefault="005B2E33" w:rsidP="005B2E33">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356"/>
    </w:p>
    <w:p w:rsidR="005B2E33" w:rsidRPr="00331A39" w:rsidRDefault="005B2E33" w:rsidP="005B2E33">
      <w:pPr>
        <w:pStyle w:val="afa"/>
        <w:rPr>
          <w:rFonts w:ascii="Times New Roman" w:hAnsi="Times New Roman" w:cs="Times New Roman"/>
          <w:sz w:val="24"/>
          <w:szCs w:val="24"/>
        </w:rPr>
      </w:pPr>
    </w:p>
    <w:p w:rsidR="005B2E33" w:rsidRPr="00331A39" w:rsidRDefault="005B2E33" w:rsidP="005B2E33">
      <w:pPr>
        <w:pStyle w:val="14"/>
        <w:numPr>
          <w:ilvl w:val="0"/>
          <w:numId w:val="95"/>
        </w:numPr>
        <w:tabs>
          <w:tab w:val="left" w:pos="529"/>
        </w:tabs>
        <w:spacing w:line="240" w:lineRule="auto"/>
        <w:jc w:val="both"/>
        <w:rPr>
          <w:color w:val="auto"/>
          <w:sz w:val="24"/>
          <w:szCs w:val="24"/>
        </w:rPr>
      </w:pPr>
      <w:r w:rsidRPr="00331A39">
        <w:rPr>
          <w:i/>
          <w:iCs/>
          <w:color w:val="auto"/>
          <w:sz w:val="24"/>
          <w:szCs w:val="24"/>
        </w:rPr>
        <w:t>Знание хронологии, работа с хронологией:</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—называть даты важнейших событий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определять их принадлежность к историческому периоду, этапу;</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—устанавливать синхронность событий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5B2E33" w:rsidRPr="00331A39" w:rsidRDefault="005B2E33" w:rsidP="005B2E33">
      <w:pPr>
        <w:pStyle w:val="14"/>
        <w:numPr>
          <w:ilvl w:val="0"/>
          <w:numId w:val="95"/>
        </w:numPr>
        <w:tabs>
          <w:tab w:val="left" w:pos="539"/>
        </w:tabs>
        <w:spacing w:line="240" w:lineRule="auto"/>
        <w:jc w:val="both"/>
        <w:rPr>
          <w:color w:val="auto"/>
          <w:sz w:val="24"/>
          <w:szCs w:val="24"/>
        </w:rPr>
      </w:pPr>
      <w:r w:rsidRPr="00331A39">
        <w:rPr>
          <w:i/>
          <w:iCs/>
          <w:color w:val="auto"/>
          <w:sz w:val="24"/>
          <w:szCs w:val="24"/>
        </w:rPr>
        <w:t>Знание исторических фактов, работа с фактами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B2E33" w:rsidRPr="00331A39" w:rsidRDefault="005B2E33" w:rsidP="005B2E33">
      <w:pPr>
        <w:pStyle w:val="14"/>
        <w:numPr>
          <w:ilvl w:val="0"/>
          <w:numId w:val="95"/>
        </w:numPr>
        <w:tabs>
          <w:tab w:val="left" w:pos="544"/>
        </w:tabs>
        <w:spacing w:line="240" w:lineRule="auto"/>
        <w:jc w:val="both"/>
        <w:rPr>
          <w:color w:val="auto"/>
          <w:sz w:val="24"/>
          <w:szCs w:val="24"/>
        </w:rPr>
      </w:pPr>
      <w:r w:rsidRPr="00331A39">
        <w:rPr>
          <w:i/>
          <w:iCs/>
          <w:color w:val="auto"/>
          <w:sz w:val="24"/>
          <w:szCs w:val="24"/>
        </w:rPr>
        <w:t>Работа с исторической картой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5B2E33" w:rsidRPr="00331A39" w:rsidRDefault="005B2E33" w:rsidP="005B2E33">
      <w:pPr>
        <w:pStyle w:val="14"/>
        <w:numPr>
          <w:ilvl w:val="0"/>
          <w:numId w:val="95"/>
        </w:numPr>
        <w:tabs>
          <w:tab w:val="left" w:pos="544"/>
        </w:tabs>
        <w:spacing w:line="240" w:lineRule="auto"/>
        <w:jc w:val="both"/>
        <w:rPr>
          <w:color w:val="auto"/>
          <w:sz w:val="24"/>
          <w:szCs w:val="24"/>
        </w:rPr>
      </w:pPr>
      <w:r w:rsidRPr="00331A39">
        <w:rPr>
          <w:i/>
          <w:iCs/>
          <w:color w:val="auto"/>
          <w:sz w:val="24"/>
          <w:szCs w:val="24"/>
        </w:rPr>
        <w:t>Работа с историческими источниками</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назначение исторического источника, раскрывать его информационную ценность;</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—извлекать, сопоставлять и систематизировать информацию о событиях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из взаимодополняющих письменных, визуальных и вещественных источников.</w:t>
      </w:r>
    </w:p>
    <w:p w:rsidR="005B2E33" w:rsidRPr="00331A39" w:rsidRDefault="005B2E33" w:rsidP="005B2E33">
      <w:pPr>
        <w:pStyle w:val="14"/>
        <w:numPr>
          <w:ilvl w:val="0"/>
          <w:numId w:val="95"/>
        </w:numPr>
        <w:tabs>
          <w:tab w:val="left" w:pos="539"/>
        </w:tabs>
        <w:spacing w:line="240" w:lineRule="auto"/>
        <w:jc w:val="both"/>
        <w:rPr>
          <w:color w:val="auto"/>
          <w:sz w:val="24"/>
          <w:szCs w:val="24"/>
        </w:rPr>
      </w:pPr>
      <w:r w:rsidRPr="00331A39">
        <w:rPr>
          <w:i/>
          <w:iCs/>
          <w:color w:val="auto"/>
          <w:sz w:val="24"/>
          <w:szCs w:val="24"/>
        </w:rPr>
        <w:t>Историческое описание (реконструкция)</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—рассказывать о ключевых событиях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их участниках;</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—составлять характеристику (исторический портрет) известных деятелей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на основе информации учебника и дополнительных материалов;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—составлять описание образа жизни различных групп населения в России и других странах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rsidR="005B2E33" w:rsidRPr="00331A39" w:rsidRDefault="005B2E33" w:rsidP="005B2E33">
      <w:pPr>
        <w:pStyle w:val="14"/>
        <w:numPr>
          <w:ilvl w:val="0"/>
          <w:numId w:val="95"/>
        </w:numPr>
        <w:tabs>
          <w:tab w:val="left" w:pos="544"/>
        </w:tabs>
        <w:spacing w:line="240" w:lineRule="auto"/>
        <w:jc w:val="both"/>
        <w:rPr>
          <w:color w:val="auto"/>
          <w:sz w:val="24"/>
          <w:szCs w:val="24"/>
        </w:rPr>
      </w:pPr>
      <w:r w:rsidRPr="00331A39">
        <w:rPr>
          <w:i/>
          <w:iCs/>
          <w:color w:val="auto"/>
          <w:sz w:val="24"/>
          <w:szCs w:val="24"/>
        </w:rPr>
        <w:t>Анализ, объяснение исторических событий, явлений</w:t>
      </w:r>
      <w:r w:rsidRPr="00331A39">
        <w:rPr>
          <w:color w:val="auto"/>
          <w:sz w:val="24"/>
          <w:szCs w:val="24"/>
        </w:rPr>
        <w:t>:</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б) изменений, происшедших в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ж) внешней политики Российской империи в системе международных отношений рассматриваемого периода;</w:t>
      </w:r>
    </w:p>
    <w:p w:rsidR="005B2E33" w:rsidRPr="00331A39" w:rsidRDefault="005B2E33" w:rsidP="005B2E33">
      <w:pPr>
        <w:pStyle w:val="14"/>
        <w:spacing w:line="240" w:lineRule="auto"/>
        <w:ind w:left="240" w:hanging="240"/>
        <w:jc w:val="both"/>
        <w:rPr>
          <w:color w:val="auto"/>
          <w:sz w:val="24"/>
          <w:szCs w:val="24"/>
        </w:rPr>
      </w:pPr>
      <w:r w:rsidRPr="00331A39">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B2D78" w:rsidRPr="00331A39" w:rsidRDefault="005B2E33" w:rsidP="00DB2D78">
      <w:pPr>
        <w:pStyle w:val="14"/>
        <w:spacing w:line="240" w:lineRule="auto"/>
        <w:ind w:left="240" w:hanging="240"/>
        <w:jc w:val="both"/>
        <w:rPr>
          <w:color w:val="auto"/>
          <w:sz w:val="24"/>
          <w:szCs w:val="24"/>
        </w:rPr>
      </w:pPr>
      <w:r w:rsidRPr="00331A39">
        <w:rPr>
          <w:color w:val="auto"/>
          <w:sz w:val="24"/>
          <w:szCs w:val="24"/>
        </w:rPr>
        <w:t xml:space="preserve">—объяснять причины и следствия важнейших событий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а) выявлять в историческом тексте</w:t>
      </w:r>
      <w:r w:rsidRPr="00331A39">
        <w:rPr>
          <w:sz w:val="24"/>
          <w:szCs w:val="24"/>
        </w:rPr>
        <w:t xml:space="preserve"> </w:t>
      </w:r>
      <w:r w:rsidR="00DB2D78" w:rsidRPr="00331A39">
        <w:rPr>
          <w:color w:val="auto"/>
          <w:sz w:val="24"/>
          <w:szCs w:val="24"/>
        </w:rPr>
        <w:t>суждения о причинах и следствиях событий; б) систематизировать объяснение причин и следствий событий, представленное в нескольких текстах;</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—проводить сопоставление однотипных событий и процессов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а) раскрывать повторяющиеся черты исторических ситуаций; б) выделять черты сходства и различия.</w:t>
      </w:r>
    </w:p>
    <w:p w:rsidR="00DB2D78" w:rsidRPr="00331A39" w:rsidRDefault="00DB2D78" w:rsidP="00DB7B82">
      <w:pPr>
        <w:pStyle w:val="14"/>
        <w:numPr>
          <w:ilvl w:val="0"/>
          <w:numId w:val="256"/>
        </w:numPr>
        <w:tabs>
          <w:tab w:val="left" w:pos="529"/>
        </w:tabs>
        <w:spacing w:line="240" w:lineRule="auto"/>
        <w:jc w:val="both"/>
        <w:rPr>
          <w:color w:val="auto"/>
          <w:sz w:val="24"/>
          <w:szCs w:val="24"/>
        </w:rPr>
      </w:pPr>
      <w:r w:rsidRPr="00331A39">
        <w:rPr>
          <w:i/>
          <w:iCs/>
          <w:color w:val="auto"/>
          <w:sz w:val="24"/>
          <w:szCs w:val="24"/>
        </w:rPr>
        <w:t>Рассмотрение исторических версий и оценок</w:t>
      </w:r>
      <w:r w:rsidRPr="00331A39">
        <w:rPr>
          <w:color w:val="auto"/>
          <w:sz w:val="24"/>
          <w:szCs w:val="24"/>
        </w:rPr>
        <w:t>, определение своего отношения к наиболее значимым событиям и личностям прошлого:</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—анализировать высказывания историков по спорным вопросам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(выявлять обсуждаемую проблему, мнение автора, приводимые аргументы, оценивать степень их убедительности);</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—различать в описаниях событий и личностей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rsidR="00DB2D78" w:rsidRPr="00331A39" w:rsidRDefault="00DB2D78" w:rsidP="00DB7B82">
      <w:pPr>
        <w:pStyle w:val="14"/>
        <w:numPr>
          <w:ilvl w:val="0"/>
          <w:numId w:val="256"/>
        </w:numPr>
        <w:tabs>
          <w:tab w:val="left" w:pos="538"/>
        </w:tabs>
        <w:spacing w:line="240" w:lineRule="auto"/>
        <w:jc w:val="both"/>
        <w:rPr>
          <w:color w:val="auto"/>
          <w:sz w:val="24"/>
          <w:szCs w:val="24"/>
        </w:rPr>
      </w:pPr>
      <w:r w:rsidRPr="00331A39">
        <w:rPr>
          <w:i/>
          <w:iCs/>
          <w:color w:val="auto"/>
          <w:sz w:val="24"/>
          <w:szCs w:val="24"/>
        </w:rPr>
        <w:t>Применение исторических знаний</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—раскрывать (объяснять), как сочетались в памятниках культуры России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европейские влияния и национальные традиции, показывать на примерах;</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—выполнять учебные проекты по отечественной и всеобщей истории </w:t>
      </w:r>
      <w:r w:rsidRPr="00331A39">
        <w:rPr>
          <w:color w:val="auto"/>
          <w:sz w:val="24"/>
          <w:szCs w:val="24"/>
          <w:lang w:val="en-US" w:bidi="en-US"/>
        </w:rPr>
        <w:t>XVIII</w:t>
      </w:r>
      <w:r w:rsidRPr="00331A39">
        <w:rPr>
          <w:color w:val="auto"/>
          <w:sz w:val="24"/>
          <w:szCs w:val="24"/>
          <w:lang w:bidi="en-US"/>
        </w:rPr>
        <w:t xml:space="preserve"> </w:t>
      </w:r>
      <w:r w:rsidRPr="00331A39">
        <w:rPr>
          <w:color w:val="auto"/>
          <w:sz w:val="24"/>
          <w:szCs w:val="24"/>
        </w:rPr>
        <w:t>в. (в том числе на региональном материале).</w:t>
      </w:r>
    </w:p>
    <w:p w:rsidR="001E35A4" w:rsidRDefault="001E35A4" w:rsidP="00DB2D78">
      <w:pPr>
        <w:pStyle w:val="afa"/>
        <w:rPr>
          <w:rFonts w:ascii="Times New Roman" w:hAnsi="Times New Roman" w:cs="Times New Roman"/>
          <w:sz w:val="24"/>
          <w:szCs w:val="24"/>
        </w:rPr>
      </w:pPr>
      <w:bookmarkStart w:id="357" w:name="bookmark973"/>
    </w:p>
    <w:p w:rsidR="00DB2D78" w:rsidRPr="00331A39" w:rsidRDefault="00DB2D78" w:rsidP="00DB2D78">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9 КЛАСС</w:t>
      </w:r>
      <w:bookmarkEnd w:id="357"/>
    </w:p>
    <w:p w:rsidR="00DB2D78" w:rsidRPr="00331A39" w:rsidRDefault="00DB2D78" w:rsidP="00DB2D78">
      <w:pPr>
        <w:pStyle w:val="afa"/>
        <w:rPr>
          <w:rFonts w:ascii="Times New Roman" w:hAnsi="Times New Roman" w:cs="Times New Roman"/>
          <w:sz w:val="24"/>
          <w:szCs w:val="24"/>
        </w:rPr>
      </w:pPr>
    </w:p>
    <w:p w:rsidR="00DB2D78" w:rsidRPr="00331A39" w:rsidRDefault="00DB2D78" w:rsidP="00DB2D78">
      <w:pPr>
        <w:pStyle w:val="14"/>
        <w:numPr>
          <w:ilvl w:val="0"/>
          <w:numId w:val="96"/>
        </w:numPr>
        <w:tabs>
          <w:tab w:val="left" w:pos="529"/>
        </w:tabs>
        <w:spacing w:line="240" w:lineRule="auto"/>
        <w:jc w:val="both"/>
        <w:rPr>
          <w:color w:val="auto"/>
          <w:sz w:val="24"/>
          <w:szCs w:val="24"/>
        </w:rPr>
      </w:pPr>
      <w:r w:rsidRPr="00331A39">
        <w:rPr>
          <w:i/>
          <w:iCs/>
          <w:color w:val="auto"/>
          <w:sz w:val="24"/>
          <w:szCs w:val="24"/>
        </w:rPr>
        <w:t>Знание хронологии, работа с хронологией</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—называть даты (хронологические границы) важнейших событий и процессов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выделять этапы (периоды) в развитии ключевых событий и процессов;</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—выявлять синхронность / асинхронность исторических процессов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—определять последовательность событий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на основе анализа причинно-следственных связей.</w:t>
      </w:r>
    </w:p>
    <w:p w:rsidR="00DB2D78" w:rsidRPr="00331A39" w:rsidRDefault="00DB2D78" w:rsidP="00DB2D78">
      <w:pPr>
        <w:pStyle w:val="14"/>
        <w:numPr>
          <w:ilvl w:val="0"/>
          <w:numId w:val="96"/>
        </w:numPr>
        <w:tabs>
          <w:tab w:val="left" w:pos="534"/>
        </w:tabs>
        <w:spacing w:line="240" w:lineRule="auto"/>
        <w:jc w:val="both"/>
        <w:rPr>
          <w:color w:val="auto"/>
          <w:sz w:val="24"/>
          <w:szCs w:val="24"/>
        </w:rPr>
      </w:pPr>
      <w:r w:rsidRPr="00331A39">
        <w:rPr>
          <w:i/>
          <w:iCs/>
          <w:color w:val="auto"/>
          <w:sz w:val="24"/>
          <w:szCs w:val="24"/>
        </w:rPr>
        <w:t>Знание исторических фактов, работа с фактами</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—характеризовать место, обстоятельства, участников, результаты важнейших событий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DB2D78" w:rsidRPr="00331A39" w:rsidRDefault="00DB2D78" w:rsidP="00DB2D78">
      <w:pPr>
        <w:pStyle w:val="14"/>
        <w:spacing w:line="240" w:lineRule="auto"/>
        <w:ind w:firstLine="0"/>
        <w:jc w:val="both"/>
        <w:rPr>
          <w:color w:val="auto"/>
          <w:sz w:val="24"/>
          <w:szCs w:val="24"/>
        </w:rPr>
      </w:pPr>
      <w:r w:rsidRPr="00331A39">
        <w:rPr>
          <w:color w:val="auto"/>
          <w:sz w:val="24"/>
          <w:szCs w:val="24"/>
        </w:rPr>
        <w:t>—составлять систематические таблицы.</w:t>
      </w:r>
    </w:p>
    <w:p w:rsidR="00DB2D78" w:rsidRPr="00331A39" w:rsidRDefault="00DB2D78" w:rsidP="00DB2D78">
      <w:pPr>
        <w:pStyle w:val="14"/>
        <w:numPr>
          <w:ilvl w:val="0"/>
          <w:numId w:val="96"/>
        </w:numPr>
        <w:tabs>
          <w:tab w:val="left" w:pos="538"/>
        </w:tabs>
        <w:spacing w:line="240" w:lineRule="auto"/>
        <w:jc w:val="both"/>
        <w:rPr>
          <w:color w:val="auto"/>
          <w:sz w:val="24"/>
          <w:szCs w:val="24"/>
        </w:rPr>
      </w:pPr>
      <w:r w:rsidRPr="00331A39">
        <w:rPr>
          <w:i/>
          <w:iCs/>
          <w:color w:val="auto"/>
          <w:sz w:val="24"/>
          <w:szCs w:val="24"/>
        </w:rPr>
        <w:t>Работа с исторической картой</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—определять на основе карты влияние географического фактора на развитие различных сфер жизни страны (группы стран).</w:t>
      </w:r>
    </w:p>
    <w:p w:rsidR="00DB2D78" w:rsidRPr="00331A39" w:rsidRDefault="00DB2D78" w:rsidP="00DB7B82">
      <w:pPr>
        <w:pStyle w:val="14"/>
        <w:numPr>
          <w:ilvl w:val="0"/>
          <w:numId w:val="257"/>
        </w:numPr>
        <w:tabs>
          <w:tab w:val="left" w:pos="538"/>
        </w:tabs>
        <w:spacing w:line="240" w:lineRule="auto"/>
        <w:jc w:val="both"/>
        <w:rPr>
          <w:color w:val="auto"/>
          <w:sz w:val="24"/>
          <w:szCs w:val="24"/>
        </w:rPr>
      </w:pPr>
      <w:r w:rsidRPr="00331A39">
        <w:rPr>
          <w:i/>
          <w:iCs/>
          <w:color w:val="auto"/>
          <w:sz w:val="24"/>
          <w:szCs w:val="24"/>
        </w:rPr>
        <w:t>Работа с историческими источниками</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—извлекать, сопоставлять и систематизировать информацию о событиях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из разных письменных, визуальных и вещественных источников;</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—различать в тексте письменных источников факты и интерпретации событий прошлого.</w:t>
      </w:r>
    </w:p>
    <w:p w:rsidR="00DB2D78" w:rsidRPr="00331A39" w:rsidRDefault="00DB2D78" w:rsidP="00DB7B82">
      <w:pPr>
        <w:pStyle w:val="14"/>
        <w:numPr>
          <w:ilvl w:val="0"/>
          <w:numId w:val="257"/>
        </w:numPr>
        <w:tabs>
          <w:tab w:val="left" w:pos="534"/>
        </w:tabs>
        <w:spacing w:line="240" w:lineRule="auto"/>
        <w:jc w:val="both"/>
        <w:rPr>
          <w:color w:val="auto"/>
          <w:sz w:val="24"/>
          <w:szCs w:val="24"/>
        </w:rPr>
      </w:pPr>
      <w:r w:rsidRPr="00331A39">
        <w:rPr>
          <w:i/>
          <w:iCs/>
          <w:color w:val="auto"/>
          <w:sz w:val="24"/>
          <w:szCs w:val="24"/>
        </w:rPr>
        <w:t>Историческое описание (реконструкция)</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—представлять развернутый рассказ о ключевых событиях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с использованием визуальных материалов (устно, письменно в форме короткого эссе, презентации);</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—составлять развернутую характеристику исторических личностей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с описанием и оценкой их деятельности (сообщение, презентация, эссе);</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—составлять описание образа жизни различных групп населения в России и других странах в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начале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показывая изменения, происшедшие в течение рассматриваемого периода;</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B2D78" w:rsidRPr="00331A39" w:rsidRDefault="00DB2D78" w:rsidP="00DB7B82">
      <w:pPr>
        <w:pStyle w:val="14"/>
        <w:numPr>
          <w:ilvl w:val="0"/>
          <w:numId w:val="257"/>
        </w:numPr>
        <w:tabs>
          <w:tab w:val="left" w:pos="538"/>
        </w:tabs>
        <w:spacing w:line="240" w:lineRule="auto"/>
        <w:jc w:val="both"/>
        <w:rPr>
          <w:color w:val="auto"/>
          <w:sz w:val="24"/>
          <w:szCs w:val="24"/>
        </w:rPr>
      </w:pPr>
      <w:r w:rsidRPr="00331A39">
        <w:rPr>
          <w:i/>
          <w:iCs/>
          <w:color w:val="auto"/>
          <w:sz w:val="24"/>
          <w:szCs w:val="24"/>
        </w:rPr>
        <w:t>Анализ, объяснение исторических событий, явлений</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начале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—объяснять причины и следствия важнейших событий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—проводить сопоставление однотипных событий и процессов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 xml:space="preserve">в.: а) указывать повторяющиеся черты исторических ситуаций; б) выделять </w:t>
      </w:r>
      <w:r w:rsidRPr="00331A39">
        <w:rPr>
          <w:color w:val="auto"/>
          <w:sz w:val="24"/>
          <w:szCs w:val="24"/>
        </w:rPr>
        <w:lastRenderedPageBreak/>
        <w:t xml:space="preserve">черты сходства и различия; в) раскрывать, чем объяснялось своеобразие ситуаций в России, других странах. 7. </w:t>
      </w:r>
      <w:r w:rsidRPr="00331A39">
        <w:rPr>
          <w:i/>
          <w:iCs/>
          <w:color w:val="auto"/>
          <w:sz w:val="24"/>
          <w:szCs w:val="24"/>
        </w:rPr>
        <w:t>Рассмотрение исторических версий и оценок</w:t>
      </w:r>
      <w:r w:rsidRPr="00331A39">
        <w:rPr>
          <w:color w:val="auto"/>
          <w:sz w:val="24"/>
          <w:szCs w:val="24"/>
        </w:rPr>
        <w:t>, определение своего отношения к наиболее значимым событиям и личностям прошлого:</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 начала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объяснять, что могло лежать в их основе;</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—оценивать степень убедительности предложенных точек зрения, формулировать и аргументировать свое мнение;</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B2D78" w:rsidRPr="00331A39" w:rsidRDefault="00DB2D78" w:rsidP="00DB2D78">
      <w:pPr>
        <w:pStyle w:val="14"/>
        <w:spacing w:line="240" w:lineRule="auto"/>
        <w:jc w:val="both"/>
        <w:rPr>
          <w:color w:val="auto"/>
          <w:sz w:val="24"/>
          <w:szCs w:val="24"/>
        </w:rPr>
      </w:pPr>
      <w:r w:rsidRPr="00331A39">
        <w:rPr>
          <w:color w:val="auto"/>
          <w:sz w:val="24"/>
          <w:szCs w:val="24"/>
        </w:rPr>
        <w:t xml:space="preserve">8. </w:t>
      </w:r>
      <w:r w:rsidRPr="00331A39">
        <w:rPr>
          <w:i/>
          <w:iCs/>
          <w:color w:val="auto"/>
          <w:sz w:val="24"/>
          <w:szCs w:val="24"/>
        </w:rPr>
        <w:t>Применение исторических знаний</w:t>
      </w:r>
      <w:r w:rsidRPr="00331A39">
        <w:rPr>
          <w:color w:val="auto"/>
          <w:sz w:val="24"/>
          <w:szCs w:val="24"/>
        </w:rPr>
        <w:t>:</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начала ХХ в., объяснять, в чем заключалось их значение для времени их создания и для современного общества;</w:t>
      </w:r>
    </w:p>
    <w:p w:rsidR="00DB2D78" w:rsidRPr="00331A39" w:rsidRDefault="00DB2D78" w:rsidP="00DB2D78">
      <w:pPr>
        <w:pStyle w:val="14"/>
        <w:spacing w:line="240" w:lineRule="auto"/>
        <w:ind w:left="240" w:hanging="240"/>
        <w:jc w:val="both"/>
        <w:rPr>
          <w:color w:val="auto"/>
          <w:sz w:val="24"/>
          <w:szCs w:val="24"/>
        </w:rPr>
      </w:pPr>
      <w:r w:rsidRPr="00331A39">
        <w:rPr>
          <w:color w:val="auto"/>
          <w:sz w:val="24"/>
          <w:szCs w:val="24"/>
        </w:rPr>
        <w:t xml:space="preserve">—выполнять учебные проекты по отечественной и всеобщей истории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начала ХХ в. (в том числе на региональном материале);</w:t>
      </w:r>
    </w:p>
    <w:p w:rsidR="00B55D1A" w:rsidRPr="00331A39" w:rsidRDefault="00DB2D78" w:rsidP="00DB2D78">
      <w:pPr>
        <w:jc w:val="both"/>
        <w:rPr>
          <w:rFonts w:ascii="Times New Roman" w:hAnsi="Times New Roman" w:cs="Times New Roman"/>
          <w:sz w:val="24"/>
          <w:szCs w:val="24"/>
        </w:rPr>
      </w:pPr>
      <w:r w:rsidRPr="00331A39">
        <w:rPr>
          <w:sz w:val="24"/>
          <w:szCs w:val="24"/>
        </w:rPr>
        <w:t>—</w:t>
      </w:r>
      <w:r w:rsidRPr="00331A39">
        <w:rPr>
          <w:rFonts w:ascii="Times New Roman" w:hAnsi="Times New Roman" w:cs="Times New Roman"/>
          <w:sz w:val="24"/>
          <w:szCs w:val="24"/>
        </w:rPr>
        <w:t xml:space="preserve">объяснять, в чем состоит наследие истории </w:t>
      </w:r>
      <w:r w:rsidRPr="00331A39">
        <w:rPr>
          <w:rFonts w:ascii="Times New Roman" w:hAnsi="Times New Roman" w:cs="Times New Roman"/>
          <w:sz w:val="24"/>
          <w:szCs w:val="24"/>
          <w:lang w:val="en-US" w:bidi="en-US"/>
        </w:rPr>
        <w:t>XIX</w:t>
      </w:r>
      <w:r w:rsidRPr="00331A39">
        <w:rPr>
          <w:rFonts w:ascii="Times New Roman" w:hAnsi="Times New Roman" w:cs="Times New Roman"/>
          <w:sz w:val="24"/>
          <w:szCs w:val="24"/>
          <w:lang w:bidi="en-US"/>
        </w:rPr>
        <w:t xml:space="preserve"> </w:t>
      </w:r>
      <w:r w:rsidRPr="00331A39">
        <w:rPr>
          <w:rFonts w:ascii="Times New Roman" w:hAnsi="Times New Roman" w:cs="Times New Roman"/>
          <w:sz w:val="24"/>
          <w:szCs w:val="24"/>
        </w:rPr>
        <w:t>— начала ХХ в. для России, других стран мира, высказывать и аргументировать свое отношение к культурному наследию в общественных обсуждениях</w:t>
      </w:r>
      <w:r w:rsidR="00D6397A" w:rsidRPr="00331A39">
        <w:rPr>
          <w:rFonts w:ascii="Times New Roman" w:hAnsi="Times New Roman" w:cs="Times New Roman"/>
          <w:sz w:val="24"/>
          <w:szCs w:val="24"/>
        </w:rPr>
        <w:t>.</w:t>
      </w:r>
    </w:p>
    <w:p w:rsidR="00D6397A" w:rsidRPr="00331A39" w:rsidRDefault="00D6397A" w:rsidP="00DB2D78">
      <w:pPr>
        <w:jc w:val="both"/>
        <w:rPr>
          <w:rFonts w:ascii="Times New Roman" w:hAnsi="Times New Roman" w:cs="Times New Roman"/>
          <w:sz w:val="24"/>
          <w:szCs w:val="24"/>
        </w:rPr>
      </w:pPr>
    </w:p>
    <w:p w:rsidR="00D6397A" w:rsidRPr="00331A39" w:rsidRDefault="00D6397A" w:rsidP="00D6397A">
      <w:pPr>
        <w:pStyle w:val="32"/>
        <w:pBdr>
          <w:bottom w:val="single" w:sz="12" w:space="1" w:color="auto"/>
        </w:pBdr>
        <w:spacing w:after="0" w:line="240" w:lineRule="auto"/>
        <w:rPr>
          <w:rFonts w:ascii="Times New Roman" w:hAnsi="Times New Roman" w:cs="Times New Roman"/>
          <w:sz w:val="24"/>
          <w:szCs w:val="24"/>
        </w:rPr>
      </w:pPr>
      <w:bookmarkStart w:id="358" w:name="bookmark975"/>
      <w:bookmarkStart w:id="359" w:name="_Toc105502787"/>
      <w:r w:rsidRPr="00331A39">
        <w:rPr>
          <w:rFonts w:ascii="Times New Roman" w:hAnsi="Times New Roman" w:cs="Times New Roman"/>
          <w:sz w:val="24"/>
          <w:szCs w:val="24"/>
        </w:rPr>
        <w:t>2.1.7. ОБЩЕСТВОЗНАНИЕ</w:t>
      </w:r>
      <w:bookmarkEnd w:id="358"/>
      <w:bookmarkEnd w:id="359"/>
    </w:p>
    <w:p w:rsidR="00D6397A" w:rsidRPr="00331A39" w:rsidRDefault="00D6397A" w:rsidP="00D6397A">
      <w:pPr>
        <w:pStyle w:val="14"/>
        <w:spacing w:line="240" w:lineRule="auto"/>
        <w:ind w:firstLine="238"/>
        <w:jc w:val="both"/>
        <w:rPr>
          <w:color w:val="auto"/>
          <w:sz w:val="24"/>
          <w:szCs w:val="24"/>
        </w:rPr>
      </w:pPr>
    </w:p>
    <w:p w:rsidR="00D6397A" w:rsidRPr="00331A39" w:rsidRDefault="00D6397A" w:rsidP="00D6397A">
      <w:pPr>
        <w:pStyle w:val="14"/>
        <w:spacing w:line="240" w:lineRule="auto"/>
        <w:jc w:val="both"/>
        <w:rPr>
          <w:color w:val="auto"/>
          <w:sz w:val="24"/>
          <w:szCs w:val="24"/>
        </w:rPr>
      </w:pPr>
      <w:r w:rsidRPr="00331A39">
        <w:rPr>
          <w:color w:val="auto"/>
          <w:sz w:val="24"/>
          <w:szCs w:val="24"/>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331A39">
        <w:rPr>
          <w:color w:val="auto"/>
          <w:sz w:val="24"/>
          <w:szCs w:val="24"/>
          <w:vertAlign w:val="superscript"/>
        </w:rPr>
        <w:t>1</w:t>
      </w:r>
      <w:r w:rsidRPr="00331A39">
        <w:rPr>
          <w:color w:val="auto"/>
          <w:sz w:val="24"/>
          <w:szCs w:val="24"/>
        </w:rPr>
        <w:t>, а также с учётом Примерной программы воспитания (2020 г.)</w:t>
      </w:r>
      <w:r w:rsidRPr="00331A39">
        <w:rPr>
          <w:color w:val="auto"/>
          <w:sz w:val="24"/>
          <w:szCs w:val="24"/>
          <w:vertAlign w:val="superscript"/>
        </w:rPr>
        <w:footnoteReference w:id="11"/>
      </w:r>
      <w:r w:rsidRPr="00331A39">
        <w:rPr>
          <w:color w:val="auto"/>
          <w:sz w:val="24"/>
          <w:szCs w:val="24"/>
          <w:vertAlign w:val="superscript"/>
        </w:rPr>
        <w:t xml:space="preserve"> </w:t>
      </w:r>
      <w:r w:rsidRPr="00331A39">
        <w:rPr>
          <w:color w:val="auto"/>
          <w:sz w:val="24"/>
          <w:szCs w:val="24"/>
          <w:vertAlign w:val="superscript"/>
        </w:rPr>
        <w:footnoteReference w:id="12"/>
      </w:r>
      <w:r w:rsidRPr="00331A39">
        <w:rPr>
          <w:color w:val="auto"/>
          <w:sz w:val="24"/>
          <w:szCs w:val="24"/>
        </w:rPr>
        <w:t>.</w:t>
      </w:r>
    </w:p>
    <w:p w:rsidR="001E35A4" w:rsidRDefault="001E35A4" w:rsidP="00D6397A">
      <w:pPr>
        <w:pStyle w:val="afa"/>
        <w:pBdr>
          <w:bottom w:val="single" w:sz="12" w:space="1" w:color="auto"/>
        </w:pBdr>
        <w:rPr>
          <w:rFonts w:ascii="Times New Roman" w:hAnsi="Times New Roman" w:cs="Times New Roman"/>
          <w:sz w:val="24"/>
          <w:szCs w:val="24"/>
        </w:rPr>
      </w:pPr>
      <w:bookmarkStart w:id="360" w:name="bookmark977"/>
    </w:p>
    <w:p w:rsidR="00D6397A" w:rsidRPr="00331A39" w:rsidRDefault="00D6397A" w:rsidP="00D6397A">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360"/>
    </w:p>
    <w:p w:rsidR="00D6397A" w:rsidRPr="00331A39" w:rsidRDefault="00D6397A" w:rsidP="00D6397A">
      <w:pPr>
        <w:pStyle w:val="afa"/>
        <w:rPr>
          <w:rFonts w:ascii="Times New Roman" w:hAnsi="Times New Roman" w:cs="Times New Roman"/>
          <w:sz w:val="24"/>
          <w:szCs w:val="24"/>
        </w:rPr>
      </w:pPr>
    </w:p>
    <w:p w:rsidR="00D6397A" w:rsidRPr="00331A39" w:rsidRDefault="00D6397A" w:rsidP="00D6397A">
      <w:pPr>
        <w:pStyle w:val="afa"/>
        <w:rPr>
          <w:rFonts w:ascii="Times New Roman" w:hAnsi="Times New Roman" w:cs="Times New Roman"/>
          <w:sz w:val="24"/>
          <w:szCs w:val="24"/>
        </w:rPr>
      </w:pPr>
      <w:bookmarkStart w:id="361" w:name="bookmark979"/>
      <w:r w:rsidRPr="00331A39">
        <w:rPr>
          <w:rFonts w:ascii="Times New Roman" w:hAnsi="Times New Roman" w:cs="Times New Roman"/>
          <w:sz w:val="24"/>
          <w:szCs w:val="24"/>
        </w:rPr>
        <w:t>ОБЩАЯ ХАРАКТЕРИСТИКА УЧЕБНОГО ПРЕДМЕТА «ОБЩЕСТВОЗНАНИЕ»</w:t>
      </w:r>
      <w:bookmarkEnd w:id="361"/>
    </w:p>
    <w:p w:rsidR="00D6397A" w:rsidRPr="00331A39" w:rsidRDefault="00D6397A" w:rsidP="00D6397A">
      <w:pPr>
        <w:pStyle w:val="14"/>
        <w:spacing w:line="240" w:lineRule="auto"/>
        <w:jc w:val="both"/>
        <w:rPr>
          <w:color w:val="auto"/>
          <w:sz w:val="24"/>
          <w:szCs w:val="24"/>
        </w:rPr>
      </w:pPr>
      <w:r w:rsidRPr="00331A39">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6397A" w:rsidRPr="00331A39" w:rsidRDefault="00D6397A" w:rsidP="00D6397A">
      <w:pPr>
        <w:pStyle w:val="14"/>
        <w:spacing w:line="240" w:lineRule="auto"/>
        <w:jc w:val="both"/>
        <w:rPr>
          <w:color w:val="auto"/>
          <w:sz w:val="24"/>
          <w:szCs w:val="24"/>
        </w:rPr>
      </w:pPr>
      <w:r w:rsidRPr="00331A39">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6397A" w:rsidRPr="00331A39" w:rsidRDefault="00D6397A" w:rsidP="00D6397A">
      <w:pPr>
        <w:pStyle w:val="14"/>
        <w:spacing w:line="240" w:lineRule="auto"/>
        <w:jc w:val="both"/>
        <w:rPr>
          <w:color w:val="auto"/>
          <w:sz w:val="24"/>
          <w:szCs w:val="24"/>
        </w:rPr>
      </w:pPr>
      <w:r w:rsidRPr="00331A39">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6397A" w:rsidRPr="00331A39" w:rsidRDefault="00D6397A" w:rsidP="00D6397A">
      <w:pPr>
        <w:pStyle w:val="14"/>
        <w:spacing w:line="240" w:lineRule="auto"/>
        <w:jc w:val="both"/>
        <w:rPr>
          <w:color w:val="auto"/>
          <w:sz w:val="24"/>
          <w:szCs w:val="24"/>
        </w:rPr>
      </w:pPr>
      <w:r w:rsidRPr="00331A39">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6397A" w:rsidRPr="00331A39" w:rsidRDefault="00D6397A" w:rsidP="00D6397A">
      <w:pPr>
        <w:pStyle w:val="afa"/>
        <w:rPr>
          <w:rFonts w:ascii="Times New Roman" w:hAnsi="Times New Roman" w:cs="Times New Roman"/>
          <w:sz w:val="24"/>
          <w:szCs w:val="24"/>
        </w:rPr>
      </w:pPr>
    </w:p>
    <w:p w:rsidR="00D6397A" w:rsidRPr="00331A39" w:rsidRDefault="00D6397A" w:rsidP="00D6397A">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«ОБЩЕСТВОЗНАНИЕ»</w:t>
      </w:r>
    </w:p>
    <w:p w:rsidR="00D6397A" w:rsidRPr="00331A39" w:rsidRDefault="00D6397A" w:rsidP="00D6397A">
      <w:pPr>
        <w:pStyle w:val="14"/>
        <w:spacing w:line="240" w:lineRule="auto"/>
        <w:jc w:val="both"/>
        <w:rPr>
          <w:color w:val="auto"/>
          <w:sz w:val="24"/>
          <w:szCs w:val="24"/>
        </w:rPr>
      </w:pPr>
      <w:r w:rsidRPr="00331A39">
        <w:rPr>
          <w:color w:val="auto"/>
          <w:sz w:val="24"/>
          <w:szCs w:val="24"/>
        </w:rPr>
        <w:lastRenderedPageBreak/>
        <w:t>Целями обществоведческого образования в основной школе являются:</w:t>
      </w:r>
    </w:p>
    <w:p w:rsidR="00D6397A" w:rsidRPr="00331A39" w:rsidRDefault="00D6397A" w:rsidP="00D6397A">
      <w:pPr>
        <w:pStyle w:val="14"/>
        <w:numPr>
          <w:ilvl w:val="0"/>
          <w:numId w:val="97"/>
        </w:numPr>
        <w:tabs>
          <w:tab w:val="left" w:pos="332"/>
        </w:tabs>
        <w:spacing w:line="240" w:lineRule="auto"/>
        <w:ind w:left="300" w:hanging="300"/>
        <w:jc w:val="both"/>
        <w:rPr>
          <w:color w:val="auto"/>
          <w:sz w:val="24"/>
          <w:szCs w:val="24"/>
        </w:rPr>
      </w:pPr>
      <w:r w:rsidRPr="00331A39">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6397A" w:rsidRPr="00331A39" w:rsidRDefault="00D6397A" w:rsidP="00D6397A">
      <w:pPr>
        <w:pStyle w:val="14"/>
        <w:numPr>
          <w:ilvl w:val="0"/>
          <w:numId w:val="97"/>
        </w:numPr>
        <w:tabs>
          <w:tab w:val="left" w:pos="332"/>
        </w:tabs>
        <w:spacing w:line="240" w:lineRule="auto"/>
        <w:ind w:left="300" w:hanging="300"/>
        <w:jc w:val="both"/>
        <w:rPr>
          <w:color w:val="auto"/>
          <w:sz w:val="24"/>
          <w:szCs w:val="24"/>
        </w:rPr>
      </w:pPr>
      <w:r w:rsidRPr="00331A39">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6397A" w:rsidRPr="00331A39" w:rsidRDefault="00D6397A" w:rsidP="00D6397A">
      <w:pPr>
        <w:pStyle w:val="14"/>
        <w:numPr>
          <w:ilvl w:val="0"/>
          <w:numId w:val="97"/>
        </w:numPr>
        <w:tabs>
          <w:tab w:val="left" w:pos="332"/>
        </w:tabs>
        <w:spacing w:line="240" w:lineRule="auto"/>
        <w:ind w:left="300" w:hanging="300"/>
        <w:jc w:val="both"/>
        <w:rPr>
          <w:color w:val="auto"/>
          <w:sz w:val="24"/>
          <w:szCs w:val="24"/>
        </w:rPr>
      </w:pPr>
      <w:r w:rsidRPr="00331A39">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6397A" w:rsidRPr="00331A39" w:rsidRDefault="00D6397A" w:rsidP="00D6397A">
      <w:pPr>
        <w:pStyle w:val="14"/>
        <w:numPr>
          <w:ilvl w:val="0"/>
          <w:numId w:val="97"/>
        </w:numPr>
        <w:tabs>
          <w:tab w:val="left" w:pos="332"/>
        </w:tabs>
        <w:spacing w:line="240" w:lineRule="auto"/>
        <w:ind w:left="300" w:hanging="300"/>
        <w:jc w:val="both"/>
        <w:rPr>
          <w:color w:val="auto"/>
          <w:sz w:val="24"/>
          <w:szCs w:val="24"/>
        </w:rPr>
      </w:pPr>
      <w:r w:rsidRPr="00331A39">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6397A" w:rsidRPr="00331A39" w:rsidRDefault="00D6397A" w:rsidP="00D6397A">
      <w:pPr>
        <w:pStyle w:val="14"/>
        <w:spacing w:line="240" w:lineRule="auto"/>
        <w:ind w:left="300" w:hanging="300"/>
        <w:jc w:val="both"/>
        <w:rPr>
          <w:color w:val="auto"/>
          <w:sz w:val="24"/>
          <w:szCs w:val="24"/>
        </w:rPr>
      </w:pPr>
      <w:r w:rsidRPr="00331A39">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6397A" w:rsidRPr="00331A39" w:rsidRDefault="00D6397A" w:rsidP="00D6397A">
      <w:pPr>
        <w:pStyle w:val="14"/>
        <w:spacing w:line="240" w:lineRule="auto"/>
        <w:ind w:left="300" w:hanging="300"/>
        <w:jc w:val="both"/>
        <w:rPr>
          <w:color w:val="auto"/>
          <w:sz w:val="24"/>
          <w:szCs w:val="24"/>
        </w:rPr>
      </w:pPr>
      <w:r w:rsidRPr="00331A39">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6397A" w:rsidRPr="00331A39" w:rsidRDefault="00D6397A" w:rsidP="00D6397A">
      <w:pPr>
        <w:pStyle w:val="14"/>
        <w:spacing w:line="240" w:lineRule="auto"/>
        <w:ind w:left="300" w:hanging="300"/>
        <w:jc w:val="both"/>
        <w:rPr>
          <w:color w:val="auto"/>
          <w:sz w:val="24"/>
          <w:szCs w:val="24"/>
        </w:rPr>
      </w:pPr>
      <w:r w:rsidRPr="00331A39">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6397A" w:rsidRPr="00331A39" w:rsidRDefault="00D6397A" w:rsidP="00D6397A">
      <w:pPr>
        <w:pStyle w:val="afa"/>
        <w:rPr>
          <w:rFonts w:ascii="Times New Roman" w:hAnsi="Times New Roman" w:cs="Times New Roman"/>
          <w:sz w:val="24"/>
          <w:szCs w:val="24"/>
        </w:rPr>
      </w:pPr>
      <w:bookmarkStart w:id="362" w:name="bookmark983"/>
    </w:p>
    <w:p w:rsidR="00D6397A" w:rsidRPr="00331A39" w:rsidRDefault="00D6397A" w:rsidP="00D6397A">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«ОБЩЕСТВОЗНАНИЕ»</w:t>
      </w:r>
      <w:bookmarkEnd w:id="362"/>
      <w:r w:rsidR="001E35A4">
        <w:rPr>
          <w:rFonts w:ascii="Times New Roman" w:hAnsi="Times New Roman" w:cs="Times New Roman"/>
          <w:sz w:val="24"/>
          <w:szCs w:val="24"/>
        </w:rPr>
        <w:t xml:space="preserve"> </w:t>
      </w:r>
      <w:r w:rsidRPr="00331A39">
        <w:rPr>
          <w:rFonts w:ascii="Times New Roman" w:hAnsi="Times New Roman" w:cs="Times New Roman"/>
          <w:sz w:val="24"/>
          <w:szCs w:val="24"/>
        </w:rPr>
        <w:t>В УЧЕБНОМ ПЛАНЕ</w:t>
      </w:r>
    </w:p>
    <w:p w:rsidR="00D6397A" w:rsidRPr="00331A39" w:rsidRDefault="00D6397A" w:rsidP="00D6397A">
      <w:pPr>
        <w:pStyle w:val="14"/>
        <w:spacing w:line="240" w:lineRule="auto"/>
        <w:jc w:val="both"/>
        <w:rPr>
          <w:color w:val="auto"/>
          <w:sz w:val="24"/>
          <w:szCs w:val="24"/>
        </w:rPr>
      </w:pPr>
      <w:r w:rsidRPr="00331A39">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D6397A" w:rsidRPr="00331A39" w:rsidRDefault="00D6397A" w:rsidP="00DB2D78">
      <w:pPr>
        <w:jc w:val="both"/>
        <w:rPr>
          <w:rFonts w:ascii="Times New Roman" w:hAnsi="Times New Roman" w:cs="Times New Roman"/>
          <w:sz w:val="24"/>
          <w:szCs w:val="24"/>
        </w:rPr>
      </w:pPr>
    </w:p>
    <w:p w:rsidR="003565BB" w:rsidRPr="00331A39" w:rsidRDefault="003565BB" w:rsidP="003565BB">
      <w:pPr>
        <w:pStyle w:val="afa"/>
        <w:pBdr>
          <w:bottom w:val="single" w:sz="12" w:space="1" w:color="auto"/>
        </w:pBdr>
        <w:rPr>
          <w:rFonts w:ascii="Times New Roman" w:hAnsi="Times New Roman" w:cs="Times New Roman"/>
          <w:sz w:val="24"/>
          <w:szCs w:val="24"/>
        </w:rPr>
      </w:pPr>
      <w:bookmarkStart w:id="363" w:name="bookmark986"/>
      <w:r w:rsidRPr="00331A39">
        <w:rPr>
          <w:rFonts w:ascii="Times New Roman" w:hAnsi="Times New Roman" w:cs="Times New Roman"/>
          <w:sz w:val="24"/>
          <w:szCs w:val="24"/>
        </w:rPr>
        <w:t>СОДЕРЖАНИЕ УЧЕБНОГО ПРЕДМЕТА «ОБЩЕСТВОЗНАНИЕ»</w:t>
      </w:r>
      <w:bookmarkEnd w:id="363"/>
    </w:p>
    <w:p w:rsidR="003565BB" w:rsidRPr="00331A39" w:rsidRDefault="003565BB" w:rsidP="003565BB">
      <w:pPr>
        <w:pStyle w:val="afa"/>
        <w:rPr>
          <w:rFonts w:ascii="Times New Roman" w:hAnsi="Times New Roman" w:cs="Times New Roman"/>
          <w:sz w:val="24"/>
          <w:szCs w:val="24"/>
        </w:rPr>
      </w:pPr>
      <w:bookmarkStart w:id="364" w:name="bookmark988"/>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364"/>
    </w:p>
    <w:p w:rsidR="003565BB" w:rsidRPr="00331A39" w:rsidRDefault="003565BB" w:rsidP="003565BB">
      <w:pPr>
        <w:pStyle w:val="afa"/>
        <w:rPr>
          <w:rFonts w:ascii="Times New Roman" w:hAnsi="Times New Roman" w:cs="Times New Roman"/>
          <w:sz w:val="24"/>
          <w:szCs w:val="24"/>
        </w:rPr>
      </w:pP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Человек и его социальное окружение</w:t>
      </w:r>
    </w:p>
    <w:p w:rsidR="003565BB" w:rsidRPr="00331A39" w:rsidRDefault="003565BB" w:rsidP="003565BB">
      <w:pPr>
        <w:pStyle w:val="14"/>
        <w:spacing w:line="240" w:lineRule="auto"/>
        <w:jc w:val="both"/>
        <w:rPr>
          <w:color w:val="auto"/>
          <w:sz w:val="24"/>
          <w:szCs w:val="24"/>
        </w:rPr>
      </w:pPr>
      <w:r w:rsidRPr="00331A39">
        <w:rPr>
          <w:color w:val="auto"/>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565BB" w:rsidRPr="00331A39" w:rsidRDefault="003565BB" w:rsidP="003565BB">
      <w:pPr>
        <w:pStyle w:val="14"/>
        <w:spacing w:line="240" w:lineRule="auto"/>
        <w:jc w:val="both"/>
        <w:rPr>
          <w:color w:val="auto"/>
          <w:sz w:val="24"/>
          <w:szCs w:val="24"/>
        </w:rPr>
      </w:pPr>
      <w:r w:rsidRPr="00331A39">
        <w:rPr>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565BB" w:rsidRPr="00331A39" w:rsidRDefault="003565BB" w:rsidP="003565BB">
      <w:pPr>
        <w:pStyle w:val="14"/>
        <w:spacing w:line="240" w:lineRule="auto"/>
        <w:jc w:val="both"/>
        <w:rPr>
          <w:color w:val="auto"/>
          <w:sz w:val="24"/>
          <w:szCs w:val="24"/>
        </w:rPr>
      </w:pPr>
      <w:r w:rsidRPr="00331A39">
        <w:rPr>
          <w:color w:val="auto"/>
          <w:sz w:val="24"/>
          <w:szCs w:val="24"/>
        </w:rPr>
        <w:t>Люди с ограниченными возможностями здоровья, их особые потребности и социальная позиция.</w:t>
      </w:r>
    </w:p>
    <w:p w:rsidR="003565BB" w:rsidRPr="00331A39" w:rsidRDefault="003565BB" w:rsidP="003565BB">
      <w:pPr>
        <w:pStyle w:val="14"/>
        <w:spacing w:line="240" w:lineRule="auto"/>
        <w:jc w:val="both"/>
        <w:rPr>
          <w:color w:val="auto"/>
          <w:sz w:val="24"/>
          <w:szCs w:val="24"/>
        </w:rPr>
      </w:pPr>
      <w:r w:rsidRPr="00331A39">
        <w:rPr>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Право человека на образование. Школьное образование. Права и обязанности учащегося.</w:t>
      </w:r>
    </w:p>
    <w:p w:rsidR="003565BB" w:rsidRPr="00331A39" w:rsidRDefault="003565BB" w:rsidP="003565BB">
      <w:pPr>
        <w:pStyle w:val="14"/>
        <w:spacing w:line="240" w:lineRule="auto"/>
        <w:jc w:val="both"/>
        <w:rPr>
          <w:color w:val="auto"/>
          <w:sz w:val="24"/>
          <w:szCs w:val="24"/>
        </w:rPr>
      </w:pPr>
      <w:r w:rsidRPr="00331A39">
        <w:rPr>
          <w:color w:val="auto"/>
          <w:sz w:val="24"/>
          <w:szCs w:val="24"/>
        </w:rPr>
        <w:t>Общение. Цели и средства общения. Особенности общения подростков. Общение в современных условиях.</w:t>
      </w:r>
    </w:p>
    <w:p w:rsidR="003565BB" w:rsidRPr="00331A39" w:rsidRDefault="003565BB" w:rsidP="003565BB">
      <w:pPr>
        <w:pStyle w:val="14"/>
        <w:spacing w:line="240" w:lineRule="auto"/>
        <w:jc w:val="both"/>
        <w:rPr>
          <w:color w:val="auto"/>
          <w:sz w:val="24"/>
          <w:szCs w:val="24"/>
        </w:rPr>
      </w:pPr>
      <w:r w:rsidRPr="00331A39">
        <w:rPr>
          <w:color w:val="auto"/>
          <w:sz w:val="24"/>
          <w:szCs w:val="24"/>
        </w:rPr>
        <w:t>Отношения в малых группах. Групповые нормы и правила. Лидерство в группе. Межличностные отношения (деловые, личные).</w:t>
      </w:r>
    </w:p>
    <w:p w:rsidR="003565BB" w:rsidRPr="00331A39" w:rsidRDefault="003565BB" w:rsidP="003565BB">
      <w:pPr>
        <w:pStyle w:val="14"/>
        <w:spacing w:line="240" w:lineRule="auto"/>
        <w:jc w:val="both"/>
        <w:rPr>
          <w:color w:val="auto"/>
          <w:sz w:val="24"/>
          <w:szCs w:val="24"/>
        </w:rPr>
      </w:pPr>
      <w:r w:rsidRPr="00331A39">
        <w:rPr>
          <w:color w:val="auto"/>
          <w:sz w:val="24"/>
          <w:szCs w:val="24"/>
        </w:rPr>
        <w:lastRenderedPageBreak/>
        <w:t>Отношения в семье. Роль семьи в жизни человека и общества. Семейные традиции. Семейный досуг. Свободное время подростка.</w:t>
      </w:r>
    </w:p>
    <w:p w:rsidR="003565BB" w:rsidRPr="00331A39" w:rsidRDefault="003565BB" w:rsidP="003565BB">
      <w:pPr>
        <w:pStyle w:val="14"/>
        <w:spacing w:line="240" w:lineRule="auto"/>
        <w:jc w:val="both"/>
        <w:rPr>
          <w:color w:val="auto"/>
          <w:sz w:val="24"/>
          <w:szCs w:val="24"/>
        </w:rPr>
      </w:pPr>
      <w:r w:rsidRPr="00331A39">
        <w:rPr>
          <w:color w:val="auto"/>
          <w:sz w:val="24"/>
          <w:szCs w:val="24"/>
        </w:rPr>
        <w:t>Отношения с друзьями и сверстниками. Конфликты в межличностных отношениях.</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Общество, в котором мы живём</w:t>
      </w:r>
    </w:p>
    <w:p w:rsidR="003565BB" w:rsidRPr="00331A39" w:rsidRDefault="003565BB" w:rsidP="003565BB">
      <w:pPr>
        <w:pStyle w:val="14"/>
        <w:spacing w:line="240" w:lineRule="auto"/>
        <w:jc w:val="both"/>
        <w:rPr>
          <w:color w:val="auto"/>
          <w:sz w:val="24"/>
          <w:szCs w:val="24"/>
        </w:rPr>
      </w:pPr>
      <w:r w:rsidRPr="00331A39">
        <w:rPr>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Социальные общности и группы. Положение человека в обществе.</w:t>
      </w:r>
    </w:p>
    <w:p w:rsidR="003565BB" w:rsidRPr="00331A39" w:rsidRDefault="003565BB" w:rsidP="003565BB">
      <w:pPr>
        <w:pStyle w:val="14"/>
        <w:spacing w:line="240" w:lineRule="auto"/>
        <w:jc w:val="both"/>
        <w:rPr>
          <w:color w:val="auto"/>
          <w:sz w:val="24"/>
          <w:szCs w:val="24"/>
        </w:rPr>
      </w:pPr>
      <w:r w:rsidRPr="00331A39">
        <w:rPr>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565BB" w:rsidRPr="00331A39" w:rsidRDefault="003565BB" w:rsidP="003565BB">
      <w:pPr>
        <w:pStyle w:val="14"/>
        <w:spacing w:line="240" w:lineRule="auto"/>
        <w:jc w:val="both"/>
        <w:rPr>
          <w:color w:val="auto"/>
          <w:sz w:val="24"/>
          <w:szCs w:val="24"/>
        </w:rPr>
      </w:pPr>
      <w:r w:rsidRPr="00331A39">
        <w:rPr>
          <w:color w:val="auto"/>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века. Место нашей Родины среди современных государств.</w:t>
      </w:r>
    </w:p>
    <w:p w:rsidR="003565BB" w:rsidRPr="00331A39" w:rsidRDefault="003565BB" w:rsidP="003565BB">
      <w:pPr>
        <w:pStyle w:val="14"/>
        <w:spacing w:line="240" w:lineRule="auto"/>
        <w:jc w:val="both"/>
        <w:rPr>
          <w:color w:val="auto"/>
          <w:sz w:val="24"/>
          <w:szCs w:val="24"/>
        </w:rPr>
      </w:pPr>
      <w:r w:rsidRPr="00331A39">
        <w:rPr>
          <w:color w:val="auto"/>
          <w:sz w:val="24"/>
          <w:szCs w:val="24"/>
        </w:rPr>
        <w:t>Культурная жизнь. Духовные ценности, традиционные ценности российского народа.</w:t>
      </w:r>
    </w:p>
    <w:p w:rsidR="003565BB" w:rsidRPr="00331A39" w:rsidRDefault="003565BB" w:rsidP="003565BB">
      <w:pPr>
        <w:pStyle w:val="14"/>
        <w:spacing w:line="240" w:lineRule="auto"/>
        <w:jc w:val="both"/>
        <w:rPr>
          <w:color w:val="auto"/>
          <w:sz w:val="24"/>
          <w:szCs w:val="24"/>
        </w:rPr>
      </w:pPr>
      <w:r w:rsidRPr="00331A39">
        <w:rPr>
          <w:color w:val="auto"/>
          <w:sz w:val="24"/>
          <w:szCs w:val="24"/>
        </w:rPr>
        <w:t>Развитие общества. Усиление взаимосвязей стран и народов в условиях современного общества.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E35A4" w:rsidRDefault="001E35A4" w:rsidP="003565BB">
      <w:pPr>
        <w:pStyle w:val="afa"/>
        <w:rPr>
          <w:rFonts w:ascii="Times New Roman" w:hAnsi="Times New Roman" w:cs="Times New Roman"/>
          <w:sz w:val="24"/>
          <w:szCs w:val="24"/>
        </w:rPr>
      </w:pPr>
      <w:bookmarkStart w:id="365" w:name="bookmark990"/>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365"/>
    </w:p>
    <w:p w:rsidR="003565BB" w:rsidRPr="00331A39" w:rsidRDefault="003565BB" w:rsidP="003565BB">
      <w:pPr>
        <w:pStyle w:val="afa"/>
        <w:rPr>
          <w:rFonts w:ascii="Times New Roman" w:hAnsi="Times New Roman" w:cs="Times New Roman"/>
          <w:bCs/>
          <w:sz w:val="24"/>
          <w:szCs w:val="24"/>
        </w:rPr>
      </w:pP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bCs/>
          <w:sz w:val="24"/>
          <w:szCs w:val="24"/>
        </w:rPr>
        <w:t>Социальные ценности и нормы</w:t>
      </w:r>
    </w:p>
    <w:p w:rsidR="003565BB" w:rsidRPr="00331A39" w:rsidRDefault="003565BB" w:rsidP="003565BB">
      <w:pPr>
        <w:pStyle w:val="14"/>
        <w:spacing w:line="240" w:lineRule="auto"/>
        <w:jc w:val="both"/>
        <w:rPr>
          <w:color w:val="auto"/>
          <w:sz w:val="24"/>
          <w:szCs w:val="24"/>
        </w:rPr>
      </w:pPr>
      <w:r w:rsidRPr="00331A39">
        <w:rPr>
          <w:color w:val="auto"/>
          <w:sz w:val="24"/>
          <w:szCs w:val="24"/>
        </w:rPr>
        <w:t>Общественные ценности. Свобода и ответственность гражданина. Гражданственность и патриотизм. Гуманизм.</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Социальные нормы как регуляторы общественной жизни и поведения человека в обществе. Виды социальных норм. Традиции и обычаи.</w:t>
      </w:r>
    </w:p>
    <w:p w:rsidR="003565BB" w:rsidRPr="00331A39" w:rsidRDefault="003565BB" w:rsidP="003565BB">
      <w:pPr>
        <w:pStyle w:val="14"/>
        <w:spacing w:line="240" w:lineRule="auto"/>
        <w:jc w:val="both"/>
        <w:rPr>
          <w:color w:val="auto"/>
          <w:sz w:val="24"/>
          <w:szCs w:val="24"/>
        </w:rPr>
      </w:pPr>
      <w:r w:rsidRPr="00331A39">
        <w:rPr>
          <w:color w:val="auto"/>
          <w:sz w:val="24"/>
          <w:szCs w:val="24"/>
        </w:rPr>
        <w:t>Принципы и нормы морали. Добро и зло. Нравственные чувства человека. Совесть и стыд.</w:t>
      </w:r>
    </w:p>
    <w:p w:rsidR="003565BB" w:rsidRPr="00331A39" w:rsidRDefault="003565BB" w:rsidP="003565BB">
      <w:pPr>
        <w:pStyle w:val="14"/>
        <w:spacing w:line="240" w:lineRule="auto"/>
        <w:jc w:val="both"/>
        <w:rPr>
          <w:color w:val="auto"/>
          <w:sz w:val="24"/>
          <w:szCs w:val="24"/>
        </w:rPr>
      </w:pPr>
      <w:r w:rsidRPr="00331A39">
        <w:rPr>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3565BB" w:rsidRPr="00331A39" w:rsidRDefault="003565BB" w:rsidP="003565BB">
      <w:pPr>
        <w:pStyle w:val="14"/>
        <w:spacing w:line="240" w:lineRule="auto"/>
        <w:jc w:val="both"/>
        <w:rPr>
          <w:color w:val="auto"/>
          <w:sz w:val="24"/>
          <w:szCs w:val="24"/>
        </w:rPr>
      </w:pPr>
      <w:r w:rsidRPr="00331A39">
        <w:rPr>
          <w:color w:val="auto"/>
          <w:sz w:val="24"/>
          <w:szCs w:val="24"/>
        </w:rPr>
        <w:t>Право и его роль в жизни общества. Право и мораль.</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Человек как участник правовых отношений</w:t>
      </w:r>
    </w:p>
    <w:p w:rsidR="003565BB" w:rsidRPr="00331A39" w:rsidRDefault="003565BB" w:rsidP="003565BB">
      <w:pPr>
        <w:pStyle w:val="14"/>
        <w:spacing w:line="240" w:lineRule="auto"/>
        <w:jc w:val="both"/>
        <w:rPr>
          <w:color w:val="auto"/>
          <w:sz w:val="24"/>
          <w:szCs w:val="24"/>
        </w:rPr>
      </w:pPr>
      <w:r w:rsidRPr="00331A39">
        <w:rPr>
          <w:color w:val="auto"/>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Основы российского права</w:t>
      </w:r>
    </w:p>
    <w:p w:rsidR="003565BB" w:rsidRPr="00331A39" w:rsidRDefault="003565BB" w:rsidP="003565BB">
      <w:pPr>
        <w:pStyle w:val="14"/>
        <w:spacing w:line="240" w:lineRule="auto"/>
        <w:jc w:val="both"/>
        <w:rPr>
          <w:color w:val="auto"/>
          <w:sz w:val="24"/>
          <w:szCs w:val="24"/>
        </w:rPr>
      </w:pPr>
      <w:r w:rsidRPr="00331A39">
        <w:rPr>
          <w:color w:val="auto"/>
          <w:sz w:val="24"/>
          <w:szCs w:val="24"/>
        </w:rPr>
        <w:t>Конституция Российской Федерации — основной закон. Законы и подзаконные акты. Отрасли права.</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565BB" w:rsidRPr="00331A39" w:rsidRDefault="003565BB" w:rsidP="003565BB">
      <w:pPr>
        <w:pStyle w:val="14"/>
        <w:spacing w:line="240" w:lineRule="auto"/>
        <w:jc w:val="both"/>
        <w:rPr>
          <w:color w:val="auto"/>
          <w:sz w:val="24"/>
          <w:szCs w:val="24"/>
        </w:rPr>
      </w:pPr>
      <w:r w:rsidRPr="00331A39">
        <w:rPr>
          <w:color w:val="auto"/>
          <w:sz w:val="24"/>
          <w:szCs w:val="24"/>
        </w:rPr>
        <w:lastRenderedPageBreak/>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E35A4" w:rsidRDefault="001E35A4" w:rsidP="003565BB">
      <w:pPr>
        <w:pStyle w:val="afa"/>
        <w:rPr>
          <w:rFonts w:ascii="Times New Roman" w:hAnsi="Times New Roman" w:cs="Times New Roman"/>
          <w:sz w:val="24"/>
          <w:szCs w:val="24"/>
        </w:rPr>
      </w:pPr>
      <w:bookmarkStart w:id="366" w:name="bookmark992"/>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366"/>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bCs/>
          <w:sz w:val="24"/>
          <w:szCs w:val="24"/>
        </w:rPr>
        <w:t>Человек в экономических отношениях</w:t>
      </w:r>
    </w:p>
    <w:p w:rsidR="003565BB" w:rsidRPr="00331A39" w:rsidRDefault="003565BB" w:rsidP="003565BB">
      <w:pPr>
        <w:pStyle w:val="14"/>
        <w:spacing w:line="240" w:lineRule="auto"/>
        <w:jc w:val="both"/>
        <w:rPr>
          <w:color w:val="auto"/>
          <w:sz w:val="24"/>
          <w:szCs w:val="24"/>
        </w:rPr>
      </w:pPr>
      <w:r w:rsidRPr="00331A39">
        <w:rPr>
          <w:color w:val="auto"/>
          <w:sz w:val="24"/>
          <w:szCs w:val="24"/>
        </w:rPr>
        <w:t>Экономическая жизнь общества. Потребности и ресурсы, ограниченность ресурсов. Экономический выбор.</w:t>
      </w:r>
    </w:p>
    <w:p w:rsidR="003565BB" w:rsidRPr="00331A39" w:rsidRDefault="003565BB" w:rsidP="003565BB">
      <w:pPr>
        <w:pStyle w:val="14"/>
        <w:spacing w:line="240" w:lineRule="auto"/>
        <w:jc w:val="both"/>
        <w:rPr>
          <w:color w:val="auto"/>
          <w:sz w:val="24"/>
          <w:szCs w:val="24"/>
        </w:rPr>
      </w:pPr>
      <w:r w:rsidRPr="00331A39">
        <w:rPr>
          <w:color w:val="auto"/>
          <w:sz w:val="24"/>
          <w:szCs w:val="24"/>
        </w:rPr>
        <w:t>Экономическая система и её функции. Собственность.</w:t>
      </w:r>
    </w:p>
    <w:p w:rsidR="003565BB" w:rsidRPr="00331A39" w:rsidRDefault="003565BB" w:rsidP="003565BB">
      <w:pPr>
        <w:pStyle w:val="14"/>
        <w:spacing w:line="240" w:lineRule="auto"/>
        <w:jc w:val="both"/>
        <w:rPr>
          <w:color w:val="auto"/>
          <w:sz w:val="24"/>
          <w:szCs w:val="24"/>
        </w:rPr>
      </w:pPr>
      <w:r w:rsidRPr="00331A39">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3565BB" w:rsidRPr="00331A39" w:rsidRDefault="003565BB" w:rsidP="003565BB">
      <w:pPr>
        <w:pStyle w:val="14"/>
        <w:spacing w:line="240" w:lineRule="auto"/>
        <w:jc w:val="both"/>
        <w:rPr>
          <w:color w:val="auto"/>
          <w:sz w:val="24"/>
          <w:szCs w:val="24"/>
        </w:rPr>
      </w:pPr>
      <w:r w:rsidRPr="00331A39">
        <w:rPr>
          <w:color w:val="auto"/>
          <w:sz w:val="24"/>
          <w:szCs w:val="24"/>
        </w:rPr>
        <w:t>Предпринимательство. Виды и формы предпринимательской деятельности.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Обмен. Деньги и их функции. Торговля и её формы.</w:t>
      </w:r>
    </w:p>
    <w:p w:rsidR="003565BB" w:rsidRPr="00331A39" w:rsidRDefault="003565BB" w:rsidP="003565BB">
      <w:pPr>
        <w:pStyle w:val="14"/>
        <w:spacing w:line="240" w:lineRule="auto"/>
        <w:jc w:val="both"/>
        <w:rPr>
          <w:color w:val="auto"/>
          <w:sz w:val="24"/>
          <w:szCs w:val="24"/>
        </w:rPr>
      </w:pPr>
      <w:r w:rsidRPr="00331A39">
        <w:rPr>
          <w:color w:val="auto"/>
          <w:sz w:val="24"/>
          <w:szCs w:val="24"/>
        </w:rPr>
        <w:t>Рыночная экономика. Конкуренция. Спрос и предложение. Рыночное равновесие. Невидимая рука рынка. Многообразие рынков.</w:t>
      </w:r>
    </w:p>
    <w:p w:rsidR="003565BB" w:rsidRPr="00331A39" w:rsidRDefault="003565BB" w:rsidP="003565BB">
      <w:pPr>
        <w:pStyle w:val="14"/>
        <w:spacing w:line="240" w:lineRule="auto"/>
        <w:jc w:val="both"/>
        <w:rPr>
          <w:color w:val="auto"/>
          <w:sz w:val="24"/>
          <w:szCs w:val="24"/>
        </w:rPr>
      </w:pPr>
      <w:r w:rsidRPr="00331A39">
        <w:rPr>
          <w:color w:val="auto"/>
          <w:sz w:val="24"/>
          <w:szCs w:val="24"/>
        </w:rPr>
        <w:t>Предприятие в экономике. Издержки, выручка и прибыль. Как повысить эффективность производства.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Заработная плата и стимулирование труда. Занятость и безработица.</w:t>
      </w:r>
    </w:p>
    <w:p w:rsidR="003565BB" w:rsidRPr="00331A39" w:rsidRDefault="003565BB" w:rsidP="003565BB">
      <w:pPr>
        <w:pStyle w:val="14"/>
        <w:spacing w:line="240" w:lineRule="auto"/>
        <w:jc w:val="both"/>
        <w:rPr>
          <w:color w:val="auto"/>
          <w:sz w:val="24"/>
          <w:szCs w:val="24"/>
        </w:rPr>
      </w:pPr>
      <w:r w:rsidRPr="00331A39">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Основные типы финансовых инструментов: акции и облигации.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565BB" w:rsidRPr="00331A39" w:rsidRDefault="003565BB" w:rsidP="003565BB">
      <w:pPr>
        <w:pStyle w:val="14"/>
        <w:spacing w:line="240" w:lineRule="auto"/>
        <w:jc w:val="both"/>
        <w:rPr>
          <w:color w:val="auto"/>
          <w:sz w:val="24"/>
          <w:szCs w:val="24"/>
        </w:rPr>
      </w:pPr>
      <w:r w:rsidRPr="00331A39">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3565BB" w:rsidRPr="00331A39" w:rsidRDefault="003565BB" w:rsidP="003565BB">
      <w:pPr>
        <w:pStyle w:val="14"/>
        <w:spacing w:line="240" w:lineRule="auto"/>
        <w:jc w:val="both"/>
        <w:rPr>
          <w:color w:val="auto"/>
          <w:sz w:val="24"/>
          <w:szCs w:val="24"/>
        </w:rPr>
      </w:pPr>
      <w:r w:rsidRPr="00331A39">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Человек в мире культуры</w:t>
      </w:r>
    </w:p>
    <w:p w:rsidR="003565BB" w:rsidRPr="00331A39" w:rsidRDefault="003565BB" w:rsidP="003565BB">
      <w:pPr>
        <w:pStyle w:val="14"/>
        <w:spacing w:line="240" w:lineRule="auto"/>
        <w:jc w:val="both"/>
        <w:rPr>
          <w:color w:val="auto"/>
          <w:sz w:val="24"/>
          <w:szCs w:val="24"/>
        </w:rPr>
      </w:pPr>
      <w:r w:rsidRPr="00331A39">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rsidR="003565BB" w:rsidRPr="00331A39" w:rsidRDefault="003565BB" w:rsidP="003565BB">
      <w:pPr>
        <w:pStyle w:val="14"/>
        <w:spacing w:line="240" w:lineRule="auto"/>
        <w:jc w:val="both"/>
        <w:rPr>
          <w:color w:val="auto"/>
          <w:sz w:val="24"/>
          <w:szCs w:val="24"/>
        </w:rPr>
      </w:pPr>
      <w:r w:rsidRPr="00331A39">
        <w:rPr>
          <w:color w:val="auto"/>
          <w:sz w:val="24"/>
          <w:szCs w:val="24"/>
        </w:rPr>
        <w:t>Наука. Естественные и социально-гуманитарные науки. Роль науки в развитии общества.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565BB" w:rsidRPr="00331A39" w:rsidRDefault="003565BB" w:rsidP="003565BB">
      <w:pPr>
        <w:pStyle w:val="14"/>
        <w:spacing w:line="240" w:lineRule="auto"/>
        <w:jc w:val="both"/>
        <w:rPr>
          <w:color w:val="auto"/>
          <w:sz w:val="24"/>
          <w:szCs w:val="24"/>
        </w:rPr>
      </w:pPr>
      <w:r w:rsidRPr="00331A39">
        <w:rPr>
          <w:color w:val="auto"/>
          <w:sz w:val="24"/>
          <w:szCs w:val="24"/>
        </w:rPr>
        <w:t>Политика в сфере культуры и образования в Российской Федерации.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Что такое искусство. Виды искусств. Роль искусства в жизни человека и общества.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E35A4" w:rsidRDefault="001E35A4" w:rsidP="003565BB">
      <w:pPr>
        <w:pStyle w:val="afa"/>
        <w:rPr>
          <w:rFonts w:ascii="Times New Roman" w:hAnsi="Times New Roman" w:cs="Times New Roman"/>
          <w:sz w:val="24"/>
          <w:szCs w:val="24"/>
        </w:rPr>
      </w:pPr>
      <w:bookmarkStart w:id="367" w:name="bookmark994"/>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367"/>
    </w:p>
    <w:p w:rsidR="003565BB" w:rsidRPr="00331A39" w:rsidRDefault="003565BB" w:rsidP="003565BB">
      <w:pPr>
        <w:pStyle w:val="afa"/>
        <w:rPr>
          <w:rFonts w:ascii="Times New Roman" w:hAnsi="Times New Roman" w:cs="Times New Roman"/>
          <w:sz w:val="24"/>
          <w:szCs w:val="24"/>
        </w:rPr>
      </w:pP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bCs/>
          <w:sz w:val="24"/>
          <w:szCs w:val="24"/>
        </w:rPr>
        <w:t>Человек в политическом измерении</w:t>
      </w:r>
    </w:p>
    <w:p w:rsidR="003565BB" w:rsidRPr="00331A39" w:rsidRDefault="003565BB" w:rsidP="003565BB">
      <w:pPr>
        <w:pStyle w:val="14"/>
        <w:spacing w:line="240" w:lineRule="auto"/>
        <w:jc w:val="both"/>
        <w:rPr>
          <w:color w:val="auto"/>
          <w:sz w:val="24"/>
          <w:szCs w:val="24"/>
        </w:rPr>
      </w:pPr>
      <w:r w:rsidRPr="00331A39">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3565BB" w:rsidRPr="00331A39" w:rsidRDefault="003565BB" w:rsidP="003565BB">
      <w:pPr>
        <w:pStyle w:val="14"/>
        <w:spacing w:line="240" w:lineRule="auto"/>
        <w:jc w:val="both"/>
        <w:rPr>
          <w:color w:val="auto"/>
          <w:sz w:val="24"/>
          <w:szCs w:val="24"/>
        </w:rPr>
      </w:pPr>
      <w:r w:rsidRPr="00331A39">
        <w:rPr>
          <w:color w:val="auto"/>
          <w:sz w:val="24"/>
          <w:szCs w:val="24"/>
        </w:rPr>
        <w:t>Форма государства. Монархия и республика — основные формы правления. Унитарное и федеративное государственно территориальное устройство.</w:t>
      </w:r>
    </w:p>
    <w:p w:rsidR="003565BB" w:rsidRPr="00331A39" w:rsidRDefault="003565BB" w:rsidP="003565BB">
      <w:pPr>
        <w:pStyle w:val="14"/>
        <w:spacing w:line="240" w:lineRule="auto"/>
        <w:jc w:val="both"/>
        <w:rPr>
          <w:color w:val="auto"/>
          <w:sz w:val="24"/>
          <w:szCs w:val="24"/>
        </w:rPr>
      </w:pPr>
      <w:r w:rsidRPr="00331A39">
        <w:rPr>
          <w:color w:val="auto"/>
          <w:sz w:val="24"/>
          <w:szCs w:val="24"/>
        </w:rPr>
        <w:t>Политический режим и его виды.</w:t>
      </w:r>
    </w:p>
    <w:p w:rsidR="003565BB" w:rsidRPr="00331A39" w:rsidRDefault="003565BB" w:rsidP="003565BB">
      <w:pPr>
        <w:pStyle w:val="14"/>
        <w:spacing w:line="240" w:lineRule="auto"/>
        <w:jc w:val="both"/>
        <w:rPr>
          <w:color w:val="auto"/>
          <w:sz w:val="24"/>
          <w:szCs w:val="24"/>
        </w:rPr>
      </w:pPr>
      <w:r w:rsidRPr="00331A39">
        <w:rPr>
          <w:color w:val="auto"/>
          <w:sz w:val="24"/>
          <w:szCs w:val="24"/>
        </w:rPr>
        <w:t>Демократия, демократические ценности. Правовое государство и гражданское общество.</w:t>
      </w:r>
    </w:p>
    <w:p w:rsidR="003565BB" w:rsidRPr="00331A39" w:rsidRDefault="003565BB" w:rsidP="003565BB">
      <w:pPr>
        <w:pStyle w:val="14"/>
        <w:spacing w:line="240" w:lineRule="auto"/>
        <w:jc w:val="both"/>
        <w:rPr>
          <w:color w:val="auto"/>
          <w:sz w:val="24"/>
          <w:szCs w:val="24"/>
        </w:rPr>
      </w:pPr>
      <w:r w:rsidRPr="00331A39">
        <w:rPr>
          <w:color w:val="auto"/>
          <w:sz w:val="24"/>
          <w:szCs w:val="24"/>
        </w:rPr>
        <w:t>Участие граждан в политике. Выборы, референдум.</w:t>
      </w:r>
    </w:p>
    <w:p w:rsidR="003565BB" w:rsidRPr="00331A39" w:rsidRDefault="003565BB" w:rsidP="003565BB">
      <w:pPr>
        <w:pStyle w:val="14"/>
        <w:spacing w:line="240" w:lineRule="auto"/>
        <w:jc w:val="both"/>
        <w:rPr>
          <w:color w:val="auto"/>
          <w:sz w:val="24"/>
          <w:szCs w:val="24"/>
        </w:rPr>
      </w:pPr>
      <w:r w:rsidRPr="00331A39">
        <w:rPr>
          <w:color w:val="auto"/>
          <w:sz w:val="24"/>
          <w:szCs w:val="24"/>
        </w:rPr>
        <w:t>Политические партии, их роль в демократическом обществе. Общественно-политические организации.</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Гражданин и государство</w:t>
      </w:r>
    </w:p>
    <w:p w:rsidR="003565BB" w:rsidRPr="00331A39" w:rsidRDefault="003565BB" w:rsidP="003565BB">
      <w:pPr>
        <w:pStyle w:val="14"/>
        <w:spacing w:line="240" w:lineRule="auto"/>
        <w:jc w:val="both"/>
        <w:rPr>
          <w:color w:val="auto"/>
          <w:sz w:val="24"/>
          <w:szCs w:val="24"/>
        </w:rPr>
      </w:pPr>
      <w:r w:rsidRPr="00331A39">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565BB" w:rsidRPr="00331A39" w:rsidRDefault="003565BB" w:rsidP="003565BB">
      <w:pPr>
        <w:pStyle w:val="14"/>
        <w:spacing w:line="240" w:lineRule="auto"/>
        <w:jc w:val="both"/>
        <w:rPr>
          <w:color w:val="auto"/>
          <w:sz w:val="24"/>
          <w:szCs w:val="24"/>
        </w:rPr>
      </w:pPr>
      <w:r w:rsidRPr="00331A39">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Государственное управление. Противодействие коррупции в Российской Федерации.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565BB" w:rsidRPr="00331A39" w:rsidRDefault="003565BB" w:rsidP="003565BB">
      <w:pPr>
        <w:pStyle w:val="14"/>
        <w:spacing w:line="240" w:lineRule="auto"/>
        <w:jc w:val="both"/>
        <w:rPr>
          <w:color w:val="auto"/>
          <w:sz w:val="24"/>
          <w:szCs w:val="24"/>
        </w:rPr>
      </w:pPr>
      <w:r w:rsidRPr="00331A39">
        <w:rPr>
          <w:color w:val="auto"/>
          <w:sz w:val="24"/>
          <w:szCs w:val="24"/>
        </w:rPr>
        <w:t>Местное самоуправление.</w:t>
      </w:r>
    </w:p>
    <w:p w:rsidR="003565BB" w:rsidRPr="00331A39" w:rsidRDefault="003565BB" w:rsidP="003565BB">
      <w:pPr>
        <w:pStyle w:val="14"/>
        <w:spacing w:line="240" w:lineRule="auto"/>
        <w:jc w:val="both"/>
        <w:rPr>
          <w:color w:val="auto"/>
          <w:sz w:val="24"/>
          <w:szCs w:val="24"/>
        </w:rPr>
      </w:pPr>
      <w:r w:rsidRPr="00331A39">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Человек в системе социальных отношений</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Социальная структура общества. Многообразие социальных общностей и групп.</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Социальная мобильность.</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Социальный статус человека в обществе. Социальные роли.</w:t>
      </w:r>
    </w:p>
    <w:p w:rsidR="003565BB" w:rsidRPr="00331A39" w:rsidRDefault="003565BB" w:rsidP="003565BB">
      <w:pPr>
        <w:pStyle w:val="14"/>
        <w:spacing w:line="240" w:lineRule="auto"/>
        <w:ind w:firstLine="0"/>
        <w:jc w:val="both"/>
        <w:rPr>
          <w:color w:val="auto"/>
          <w:sz w:val="24"/>
          <w:szCs w:val="24"/>
        </w:rPr>
      </w:pPr>
      <w:r w:rsidRPr="00331A39">
        <w:rPr>
          <w:color w:val="auto"/>
          <w:sz w:val="24"/>
          <w:szCs w:val="24"/>
        </w:rPr>
        <w:t>Ролевой набор подростка.</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Социализация личности.</w:t>
      </w:r>
    </w:p>
    <w:p w:rsidR="003565BB" w:rsidRPr="00331A39" w:rsidRDefault="003565BB" w:rsidP="003565BB">
      <w:pPr>
        <w:pStyle w:val="14"/>
        <w:spacing w:line="240" w:lineRule="auto"/>
        <w:jc w:val="both"/>
        <w:rPr>
          <w:color w:val="auto"/>
          <w:sz w:val="24"/>
          <w:szCs w:val="24"/>
        </w:rPr>
      </w:pPr>
      <w:r w:rsidRPr="00331A39">
        <w:rPr>
          <w:color w:val="auto"/>
          <w:sz w:val="24"/>
          <w:szCs w:val="24"/>
        </w:rPr>
        <w:t>Роль семьи в социализации личности. Функции семьи. Семейные ценности. Основные роли членов семьи.</w:t>
      </w:r>
    </w:p>
    <w:p w:rsidR="003565BB" w:rsidRPr="00331A39" w:rsidRDefault="003565BB" w:rsidP="003565BB">
      <w:pPr>
        <w:pStyle w:val="14"/>
        <w:spacing w:line="240" w:lineRule="auto"/>
        <w:jc w:val="both"/>
        <w:rPr>
          <w:color w:val="auto"/>
          <w:sz w:val="24"/>
          <w:szCs w:val="24"/>
        </w:rPr>
      </w:pPr>
      <w:r w:rsidRPr="00331A39">
        <w:rPr>
          <w:color w:val="auto"/>
          <w:sz w:val="24"/>
          <w:szCs w:val="24"/>
        </w:rPr>
        <w:t>Этнос и нация. Россия — многонациональное государство.</w:t>
      </w:r>
    </w:p>
    <w:p w:rsidR="003565BB" w:rsidRPr="00331A39" w:rsidRDefault="003565BB" w:rsidP="003565BB">
      <w:pPr>
        <w:pStyle w:val="14"/>
        <w:spacing w:line="240" w:lineRule="auto"/>
        <w:ind w:firstLine="0"/>
        <w:jc w:val="both"/>
        <w:rPr>
          <w:color w:val="auto"/>
          <w:sz w:val="24"/>
          <w:szCs w:val="24"/>
        </w:rPr>
      </w:pPr>
      <w:r w:rsidRPr="00331A39">
        <w:rPr>
          <w:color w:val="auto"/>
          <w:sz w:val="24"/>
          <w:szCs w:val="24"/>
        </w:rPr>
        <w:t>Этносы и нации в диалоге культур.</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Социальная политика Российского государства.</w:t>
      </w:r>
    </w:p>
    <w:p w:rsidR="003565BB" w:rsidRPr="00331A39" w:rsidRDefault="003565BB" w:rsidP="003565BB">
      <w:pPr>
        <w:pStyle w:val="14"/>
        <w:spacing w:line="240" w:lineRule="auto"/>
        <w:jc w:val="both"/>
        <w:rPr>
          <w:color w:val="auto"/>
          <w:sz w:val="24"/>
          <w:szCs w:val="24"/>
        </w:rPr>
      </w:pPr>
      <w:r w:rsidRPr="00331A39">
        <w:rPr>
          <w:color w:val="auto"/>
          <w:sz w:val="24"/>
          <w:szCs w:val="24"/>
        </w:rPr>
        <w:t>Социальные конфликты и пути их разрешения.</w:t>
      </w:r>
    </w:p>
    <w:p w:rsidR="003565BB" w:rsidRPr="00331A39" w:rsidRDefault="003565BB" w:rsidP="003565BB">
      <w:pPr>
        <w:pStyle w:val="14"/>
        <w:spacing w:line="240" w:lineRule="auto"/>
        <w:jc w:val="both"/>
        <w:rPr>
          <w:color w:val="auto"/>
          <w:sz w:val="24"/>
          <w:szCs w:val="24"/>
        </w:rPr>
      </w:pPr>
      <w:r w:rsidRPr="00331A39">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565BB" w:rsidRPr="00331A39" w:rsidRDefault="003565BB" w:rsidP="003565BB">
      <w:pPr>
        <w:pStyle w:val="afa"/>
        <w:rPr>
          <w:rFonts w:ascii="Times New Roman" w:hAnsi="Times New Roman" w:cs="Times New Roman"/>
          <w:sz w:val="24"/>
          <w:szCs w:val="24"/>
        </w:rPr>
      </w:pPr>
      <w:r w:rsidRPr="00331A39">
        <w:rPr>
          <w:rFonts w:ascii="Times New Roman" w:hAnsi="Times New Roman" w:cs="Times New Roman"/>
          <w:sz w:val="24"/>
          <w:szCs w:val="24"/>
        </w:rPr>
        <w:t>Человек в современном изменяющемся мире</w:t>
      </w:r>
    </w:p>
    <w:p w:rsidR="003565BB" w:rsidRPr="00331A39" w:rsidRDefault="003565BB" w:rsidP="003565BB">
      <w:pPr>
        <w:pStyle w:val="14"/>
        <w:spacing w:line="240" w:lineRule="auto"/>
        <w:jc w:val="both"/>
        <w:rPr>
          <w:color w:val="auto"/>
          <w:sz w:val="24"/>
          <w:szCs w:val="24"/>
        </w:rPr>
      </w:pPr>
      <w:r w:rsidRPr="00331A39">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565BB" w:rsidRPr="00331A39" w:rsidRDefault="003565BB" w:rsidP="003565BB">
      <w:pPr>
        <w:pStyle w:val="14"/>
        <w:spacing w:line="240" w:lineRule="auto"/>
        <w:jc w:val="both"/>
        <w:rPr>
          <w:color w:val="auto"/>
          <w:sz w:val="24"/>
          <w:szCs w:val="24"/>
        </w:rPr>
      </w:pPr>
      <w:r w:rsidRPr="00331A39">
        <w:rPr>
          <w:color w:val="auto"/>
          <w:sz w:val="24"/>
          <w:szCs w:val="24"/>
        </w:rPr>
        <w:t>Молодёжь — активный участник общественной жизни. Волонтёрское движение.</w:t>
      </w:r>
    </w:p>
    <w:p w:rsidR="003565BB" w:rsidRPr="00331A39" w:rsidRDefault="003565BB" w:rsidP="003565BB">
      <w:pPr>
        <w:pStyle w:val="14"/>
        <w:spacing w:line="240" w:lineRule="auto"/>
        <w:jc w:val="both"/>
        <w:rPr>
          <w:color w:val="auto"/>
          <w:sz w:val="24"/>
          <w:szCs w:val="24"/>
        </w:rPr>
      </w:pPr>
      <w:r w:rsidRPr="00331A39">
        <w:rPr>
          <w:color w:val="auto"/>
          <w:sz w:val="24"/>
          <w:szCs w:val="24"/>
        </w:rPr>
        <w:t>Профессии настоящего и будущего. Непрерывное образование и карьера.</w:t>
      </w:r>
    </w:p>
    <w:p w:rsidR="003565BB" w:rsidRPr="00331A39" w:rsidRDefault="003565BB" w:rsidP="003565BB">
      <w:pPr>
        <w:pStyle w:val="14"/>
        <w:spacing w:line="240" w:lineRule="auto"/>
        <w:jc w:val="both"/>
        <w:rPr>
          <w:color w:val="auto"/>
          <w:sz w:val="24"/>
          <w:szCs w:val="24"/>
        </w:rPr>
      </w:pPr>
      <w:r w:rsidRPr="00331A39">
        <w:rPr>
          <w:color w:val="auto"/>
          <w:sz w:val="24"/>
          <w:szCs w:val="24"/>
        </w:rPr>
        <w:t>Здоровый образ жизни. Социальная и личная значимость здорового образа жизни. Мода и спорт.</w:t>
      </w:r>
    </w:p>
    <w:p w:rsidR="003565BB" w:rsidRPr="00331A39" w:rsidRDefault="003565BB" w:rsidP="003565BB">
      <w:pPr>
        <w:pStyle w:val="14"/>
        <w:spacing w:line="240" w:lineRule="auto"/>
        <w:jc w:val="both"/>
        <w:rPr>
          <w:color w:val="auto"/>
          <w:sz w:val="24"/>
          <w:szCs w:val="24"/>
        </w:rPr>
      </w:pPr>
      <w:r w:rsidRPr="00331A39">
        <w:rPr>
          <w:color w:val="auto"/>
          <w:sz w:val="24"/>
          <w:szCs w:val="24"/>
        </w:rPr>
        <w:t>Современные формы связи и коммуникации: как они изменили мир. Особенности общения в виртуальном пространстве.</w:t>
      </w:r>
    </w:p>
    <w:p w:rsidR="003565BB" w:rsidRPr="00331A39" w:rsidRDefault="003565BB" w:rsidP="003565BB">
      <w:pPr>
        <w:pStyle w:val="14"/>
        <w:spacing w:line="240" w:lineRule="auto"/>
        <w:jc w:val="both"/>
        <w:rPr>
          <w:color w:val="auto"/>
          <w:sz w:val="24"/>
          <w:szCs w:val="24"/>
        </w:rPr>
      </w:pPr>
      <w:r w:rsidRPr="00331A39">
        <w:rPr>
          <w:color w:val="auto"/>
          <w:sz w:val="24"/>
          <w:szCs w:val="24"/>
        </w:rPr>
        <w:t>Перспективы развития общества.</w:t>
      </w:r>
    </w:p>
    <w:p w:rsidR="001E35A4" w:rsidRDefault="001E35A4" w:rsidP="00F021A1">
      <w:pPr>
        <w:pStyle w:val="afa"/>
        <w:pBdr>
          <w:bottom w:val="single" w:sz="12" w:space="1" w:color="auto"/>
        </w:pBdr>
        <w:rPr>
          <w:rFonts w:ascii="Times New Roman" w:hAnsi="Times New Roman" w:cs="Times New Roman"/>
          <w:sz w:val="24"/>
          <w:szCs w:val="24"/>
        </w:rPr>
      </w:pPr>
    </w:p>
    <w:p w:rsidR="00F021A1" w:rsidRPr="00331A39" w:rsidRDefault="00F021A1" w:rsidP="00F021A1">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p>
    <w:p w:rsidR="00F021A1" w:rsidRPr="00331A39" w:rsidRDefault="00F021A1" w:rsidP="00F021A1">
      <w:pPr>
        <w:pStyle w:val="14"/>
        <w:spacing w:line="240" w:lineRule="auto"/>
        <w:jc w:val="both"/>
        <w:rPr>
          <w:color w:val="auto"/>
          <w:sz w:val="24"/>
          <w:szCs w:val="24"/>
        </w:rPr>
      </w:pPr>
    </w:p>
    <w:p w:rsidR="00F021A1" w:rsidRPr="00331A39" w:rsidRDefault="00F021A1" w:rsidP="00F021A1">
      <w:pPr>
        <w:pStyle w:val="14"/>
        <w:spacing w:line="240" w:lineRule="auto"/>
        <w:jc w:val="both"/>
        <w:rPr>
          <w:color w:val="auto"/>
          <w:sz w:val="24"/>
          <w:szCs w:val="24"/>
        </w:rPr>
      </w:pPr>
      <w:r w:rsidRPr="00331A39">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F021A1" w:rsidRPr="00331A39" w:rsidRDefault="00F021A1" w:rsidP="00F021A1">
      <w:pPr>
        <w:pStyle w:val="14"/>
        <w:spacing w:line="240" w:lineRule="auto"/>
        <w:jc w:val="both"/>
        <w:rPr>
          <w:color w:val="auto"/>
          <w:sz w:val="24"/>
          <w:szCs w:val="24"/>
        </w:rPr>
      </w:pPr>
      <w:r w:rsidRPr="00331A39">
        <w:rPr>
          <w:color w:val="auto"/>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w:t>
      </w:r>
      <w:r w:rsidRPr="00331A39">
        <w:rPr>
          <w:color w:val="auto"/>
          <w:sz w:val="24"/>
          <w:szCs w:val="24"/>
        </w:rPr>
        <w:lastRenderedPageBreak/>
        <w:t>российского права. Представленный в программе вариант распределения модулей (разделов) по годам обучения является одним из возможных.</w:t>
      </w:r>
    </w:p>
    <w:p w:rsidR="00F021A1" w:rsidRPr="00331A39" w:rsidRDefault="00F021A1" w:rsidP="00F021A1">
      <w:pPr>
        <w:pStyle w:val="14"/>
        <w:spacing w:line="240" w:lineRule="auto"/>
        <w:jc w:val="both"/>
        <w:rPr>
          <w:color w:val="auto"/>
          <w:sz w:val="24"/>
          <w:szCs w:val="24"/>
        </w:rPr>
      </w:pPr>
      <w:r w:rsidRPr="00331A39">
        <w:rPr>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021A1" w:rsidRPr="00331A39" w:rsidRDefault="00F021A1" w:rsidP="00F021A1">
      <w:pPr>
        <w:pStyle w:val="afa"/>
        <w:rPr>
          <w:rFonts w:ascii="Times New Roman" w:hAnsi="Times New Roman" w:cs="Times New Roman"/>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p>
    <w:p w:rsidR="00F021A1" w:rsidRPr="00331A39" w:rsidRDefault="00F021A1" w:rsidP="00F021A1">
      <w:pPr>
        <w:pStyle w:val="14"/>
        <w:spacing w:line="240" w:lineRule="auto"/>
        <w:jc w:val="both"/>
        <w:rPr>
          <w:color w:val="auto"/>
          <w:sz w:val="24"/>
          <w:szCs w:val="24"/>
        </w:rPr>
      </w:pPr>
      <w:r w:rsidRPr="00331A39">
        <w:rPr>
          <w:b/>
          <w:bCs/>
          <w:color w:val="auto"/>
          <w:sz w:val="24"/>
          <w:szCs w:val="24"/>
        </w:rPr>
        <w:t xml:space="preserve">Личностные результаты </w:t>
      </w:r>
      <w:r w:rsidRPr="00331A39">
        <w:rPr>
          <w:color w:val="auto"/>
          <w:sz w:val="24"/>
          <w:szCs w:val="24"/>
        </w:rPr>
        <w:t>освоения Примерной рабочей программы по обществознанию для основного общего образования (6—9 классы).</w:t>
      </w:r>
    </w:p>
    <w:p w:rsidR="00F021A1" w:rsidRPr="00331A39" w:rsidRDefault="00F021A1" w:rsidP="00F021A1">
      <w:pPr>
        <w:pStyle w:val="14"/>
        <w:spacing w:line="240" w:lineRule="auto"/>
        <w:jc w:val="both"/>
        <w:rPr>
          <w:color w:val="auto"/>
          <w:sz w:val="24"/>
          <w:szCs w:val="24"/>
        </w:rPr>
      </w:pPr>
      <w:r w:rsidRPr="00331A39">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Гражданского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Патриотического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Духовно-нравственного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Эстетического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Физического воспитания, формирования культуры здоровья и эмоционального благополучия:</w:t>
      </w:r>
    </w:p>
    <w:p w:rsidR="00F021A1" w:rsidRPr="00331A39" w:rsidRDefault="00F021A1" w:rsidP="00F021A1">
      <w:pPr>
        <w:pStyle w:val="14"/>
        <w:spacing w:line="240" w:lineRule="auto"/>
        <w:jc w:val="both"/>
        <w:rPr>
          <w:color w:val="auto"/>
          <w:sz w:val="24"/>
          <w:szCs w:val="24"/>
        </w:rPr>
      </w:pPr>
      <w:r w:rsidRPr="00331A39">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021A1" w:rsidRPr="00331A39" w:rsidRDefault="00F021A1" w:rsidP="00F021A1">
      <w:pPr>
        <w:pStyle w:val="14"/>
        <w:spacing w:line="240" w:lineRule="auto"/>
        <w:jc w:val="both"/>
        <w:rPr>
          <w:color w:val="auto"/>
          <w:sz w:val="24"/>
          <w:szCs w:val="24"/>
        </w:rPr>
      </w:pPr>
      <w:r w:rsidRPr="00331A39">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021A1" w:rsidRPr="00331A39" w:rsidRDefault="00F021A1" w:rsidP="00F021A1">
      <w:pPr>
        <w:pStyle w:val="14"/>
        <w:spacing w:line="240" w:lineRule="auto"/>
        <w:jc w:val="both"/>
        <w:rPr>
          <w:color w:val="auto"/>
          <w:sz w:val="24"/>
          <w:szCs w:val="24"/>
        </w:rPr>
      </w:pPr>
      <w:r w:rsidRPr="00331A39">
        <w:rPr>
          <w:color w:val="auto"/>
          <w:sz w:val="24"/>
          <w:szCs w:val="24"/>
        </w:rPr>
        <w:t>умение принимать себя и других, не осуждая; &lt;...&gt;</w:t>
      </w:r>
    </w:p>
    <w:p w:rsidR="00F021A1" w:rsidRPr="00331A39" w:rsidRDefault="00F021A1" w:rsidP="00F021A1">
      <w:pPr>
        <w:pStyle w:val="14"/>
        <w:spacing w:line="240" w:lineRule="auto"/>
        <w:jc w:val="both"/>
        <w:rPr>
          <w:color w:val="auto"/>
          <w:sz w:val="24"/>
          <w:szCs w:val="24"/>
        </w:rPr>
      </w:pPr>
      <w:r w:rsidRPr="00331A39">
        <w:rPr>
          <w:color w:val="auto"/>
          <w:sz w:val="24"/>
          <w:szCs w:val="24"/>
        </w:rPr>
        <w:lastRenderedPageBreak/>
        <w:t>сформированность навыков рефлексии, признание своего права на ошибку и такого же права другого человека.</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Трудового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Экологического воспитания: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Ценности научного познания: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021A1" w:rsidRPr="00331A39" w:rsidRDefault="00F021A1" w:rsidP="00F021A1">
      <w:pPr>
        <w:pStyle w:val="14"/>
        <w:spacing w:line="240" w:lineRule="auto"/>
        <w:jc w:val="both"/>
        <w:rPr>
          <w:color w:val="auto"/>
          <w:sz w:val="24"/>
          <w:szCs w:val="24"/>
        </w:rPr>
      </w:pPr>
      <w:r w:rsidRPr="00331A39">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31A39">
        <w:rPr>
          <w:color w:val="auto"/>
          <w:sz w:val="24"/>
          <w:szCs w:val="24"/>
        </w:rPr>
        <w:t>:</w:t>
      </w:r>
    </w:p>
    <w:p w:rsidR="00F021A1" w:rsidRPr="00331A39" w:rsidRDefault="00F021A1" w:rsidP="00F021A1">
      <w:pPr>
        <w:pStyle w:val="14"/>
        <w:spacing w:line="240" w:lineRule="auto"/>
        <w:jc w:val="both"/>
        <w:rPr>
          <w:color w:val="auto"/>
          <w:sz w:val="24"/>
          <w:szCs w:val="24"/>
        </w:rPr>
      </w:pPr>
      <w:r w:rsidRPr="00331A3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021A1" w:rsidRPr="00331A39" w:rsidRDefault="00F021A1" w:rsidP="00F021A1">
      <w:pPr>
        <w:pStyle w:val="14"/>
        <w:spacing w:line="240" w:lineRule="auto"/>
        <w:jc w:val="both"/>
        <w:rPr>
          <w:color w:val="auto"/>
          <w:sz w:val="24"/>
          <w:szCs w:val="24"/>
        </w:rPr>
      </w:pPr>
      <w:r w:rsidRPr="00331A39">
        <w:rPr>
          <w:color w:val="auto"/>
          <w:sz w:val="24"/>
          <w:szCs w:val="24"/>
        </w:rPr>
        <w:t>способность обучающихся во взаимодействии в условиях неопределённости, открытость опыту и знаниям других;</w:t>
      </w:r>
    </w:p>
    <w:p w:rsidR="00F021A1" w:rsidRPr="00331A39" w:rsidRDefault="00F021A1" w:rsidP="00F021A1">
      <w:pPr>
        <w:pStyle w:val="14"/>
        <w:spacing w:line="240" w:lineRule="auto"/>
        <w:jc w:val="both"/>
        <w:rPr>
          <w:color w:val="auto"/>
          <w:sz w:val="24"/>
          <w:szCs w:val="24"/>
        </w:rPr>
      </w:pPr>
      <w:r w:rsidRPr="00331A39">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021A1" w:rsidRPr="00331A39" w:rsidRDefault="00F021A1" w:rsidP="00F021A1">
      <w:pPr>
        <w:pStyle w:val="14"/>
        <w:spacing w:line="240" w:lineRule="auto"/>
        <w:jc w:val="both"/>
        <w:rPr>
          <w:color w:val="auto"/>
          <w:sz w:val="24"/>
          <w:szCs w:val="24"/>
        </w:rPr>
      </w:pPr>
      <w:r w:rsidRPr="00331A39">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021A1" w:rsidRPr="00331A39" w:rsidRDefault="00F021A1" w:rsidP="00F021A1">
      <w:pPr>
        <w:pStyle w:val="14"/>
        <w:spacing w:line="240" w:lineRule="auto"/>
        <w:jc w:val="both"/>
        <w:rPr>
          <w:color w:val="auto"/>
          <w:sz w:val="24"/>
          <w:szCs w:val="24"/>
        </w:rPr>
      </w:pPr>
      <w:r w:rsidRPr="00331A39">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021A1" w:rsidRPr="00331A39" w:rsidRDefault="00F021A1" w:rsidP="00F021A1">
      <w:pPr>
        <w:pStyle w:val="14"/>
        <w:spacing w:line="240" w:lineRule="auto"/>
        <w:jc w:val="both"/>
        <w:rPr>
          <w:color w:val="auto"/>
          <w:sz w:val="24"/>
          <w:szCs w:val="24"/>
        </w:rPr>
      </w:pPr>
      <w:r w:rsidRPr="00331A39">
        <w:rPr>
          <w:color w:val="auto"/>
          <w:sz w:val="24"/>
          <w:szCs w:val="24"/>
        </w:rPr>
        <w:t>умение анализировать и выявлять взаимосвязи природы, общества и экономики;</w:t>
      </w:r>
    </w:p>
    <w:p w:rsidR="00F021A1" w:rsidRPr="00331A39" w:rsidRDefault="00F021A1" w:rsidP="00F021A1">
      <w:pPr>
        <w:pStyle w:val="14"/>
        <w:spacing w:line="240" w:lineRule="auto"/>
        <w:jc w:val="both"/>
        <w:rPr>
          <w:color w:val="auto"/>
          <w:sz w:val="24"/>
          <w:szCs w:val="24"/>
        </w:rPr>
      </w:pPr>
      <w:r w:rsidRPr="00331A39">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021A1" w:rsidRPr="00331A39" w:rsidRDefault="00F021A1" w:rsidP="00F021A1">
      <w:pPr>
        <w:pStyle w:val="14"/>
        <w:spacing w:line="240" w:lineRule="auto"/>
        <w:jc w:val="both"/>
        <w:rPr>
          <w:color w:val="auto"/>
          <w:sz w:val="24"/>
          <w:szCs w:val="24"/>
        </w:rPr>
      </w:pPr>
      <w:r w:rsidRPr="00331A39">
        <w:rPr>
          <w:color w:val="auto"/>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r w:rsidRPr="00331A39">
        <w:rPr>
          <w:color w:val="auto"/>
          <w:sz w:val="24"/>
          <w:szCs w:val="24"/>
        </w:rPr>
        <w:lastRenderedPageBreak/>
        <w:t>быть готовым действовать в отсутствие гарантий успеха.</w:t>
      </w:r>
    </w:p>
    <w:p w:rsidR="00F021A1" w:rsidRPr="00331A39" w:rsidRDefault="00F021A1" w:rsidP="00F021A1">
      <w:pPr>
        <w:pStyle w:val="afa"/>
        <w:rPr>
          <w:rFonts w:ascii="Times New Roman" w:hAnsi="Times New Roman" w:cs="Times New Roman"/>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p>
    <w:p w:rsidR="00F021A1" w:rsidRPr="00331A39" w:rsidRDefault="00F021A1" w:rsidP="00F021A1">
      <w:pPr>
        <w:pStyle w:val="14"/>
        <w:spacing w:line="240" w:lineRule="auto"/>
        <w:jc w:val="both"/>
        <w:rPr>
          <w:b/>
          <w:bCs/>
          <w:color w:val="auto"/>
          <w:sz w:val="24"/>
          <w:szCs w:val="24"/>
        </w:rPr>
      </w:pPr>
      <w:r w:rsidRPr="00331A39">
        <w:rPr>
          <w:b/>
          <w:bCs/>
          <w:color w:val="auto"/>
          <w:sz w:val="24"/>
          <w:szCs w:val="24"/>
        </w:rPr>
        <w:t xml:space="preserve">Метапредметные результаты </w:t>
      </w:r>
      <w:r w:rsidRPr="00331A39">
        <w:rPr>
          <w:color w:val="auto"/>
          <w:sz w:val="24"/>
          <w:szCs w:val="24"/>
        </w:rPr>
        <w:t xml:space="preserve">освоения основной образовательной программы, формируемые при изучении </w:t>
      </w:r>
      <w:r w:rsidRPr="00331A39">
        <w:rPr>
          <w:b/>
          <w:bCs/>
          <w:color w:val="auto"/>
          <w:sz w:val="24"/>
          <w:szCs w:val="24"/>
        </w:rPr>
        <w:t>обществознания:</w:t>
      </w:r>
    </w:p>
    <w:p w:rsidR="00F021A1" w:rsidRPr="00331A39" w:rsidRDefault="00F021A1" w:rsidP="00F021A1">
      <w:pPr>
        <w:pStyle w:val="14"/>
        <w:spacing w:line="240" w:lineRule="auto"/>
        <w:jc w:val="both"/>
        <w:rPr>
          <w:color w:val="auto"/>
          <w:sz w:val="24"/>
          <w:szCs w:val="24"/>
        </w:rPr>
      </w:pPr>
    </w:p>
    <w:p w:rsidR="00F021A1" w:rsidRPr="00331A39" w:rsidRDefault="00F021A1" w:rsidP="00F021A1">
      <w:pPr>
        <w:pStyle w:val="52"/>
        <w:numPr>
          <w:ilvl w:val="0"/>
          <w:numId w:val="98"/>
        </w:numPr>
        <w:tabs>
          <w:tab w:val="left" w:pos="304"/>
        </w:tabs>
        <w:spacing w:after="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Овладение универсальными учебными познавательными действиями</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Базовые логические действия:</w:t>
      </w:r>
    </w:p>
    <w:p w:rsidR="00F021A1" w:rsidRPr="00331A39" w:rsidRDefault="00F021A1" w:rsidP="00F021A1">
      <w:pPr>
        <w:pStyle w:val="14"/>
        <w:spacing w:line="240" w:lineRule="auto"/>
        <w:jc w:val="both"/>
        <w:rPr>
          <w:color w:val="auto"/>
          <w:sz w:val="24"/>
          <w:szCs w:val="24"/>
        </w:rPr>
      </w:pPr>
      <w:r w:rsidRPr="00331A39">
        <w:rPr>
          <w:color w:val="auto"/>
          <w:sz w:val="24"/>
          <w:szCs w:val="24"/>
        </w:rPr>
        <w:t>выявлять и характеризовать существенные признаки социальных явлений и процессов;</w:t>
      </w:r>
    </w:p>
    <w:p w:rsidR="00F021A1" w:rsidRPr="00331A39" w:rsidRDefault="00F021A1" w:rsidP="00F021A1">
      <w:pPr>
        <w:pStyle w:val="14"/>
        <w:spacing w:line="240" w:lineRule="auto"/>
        <w:jc w:val="both"/>
        <w:rPr>
          <w:color w:val="auto"/>
          <w:sz w:val="24"/>
          <w:szCs w:val="24"/>
        </w:rPr>
      </w:pPr>
      <w:r w:rsidRPr="00331A39">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021A1" w:rsidRPr="00331A39" w:rsidRDefault="00F021A1" w:rsidP="00F021A1">
      <w:pPr>
        <w:pStyle w:val="14"/>
        <w:spacing w:line="240" w:lineRule="auto"/>
        <w:jc w:val="both"/>
        <w:rPr>
          <w:color w:val="auto"/>
          <w:sz w:val="24"/>
          <w:szCs w:val="24"/>
        </w:rPr>
      </w:pPr>
      <w:r w:rsidRPr="00331A39">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F021A1" w:rsidRPr="00331A39" w:rsidRDefault="00F021A1" w:rsidP="00F021A1">
      <w:pPr>
        <w:pStyle w:val="14"/>
        <w:spacing w:line="240" w:lineRule="auto"/>
        <w:jc w:val="both"/>
        <w:rPr>
          <w:color w:val="auto"/>
          <w:sz w:val="24"/>
          <w:szCs w:val="24"/>
        </w:rPr>
      </w:pPr>
      <w:r w:rsidRPr="00331A39">
        <w:rPr>
          <w:color w:val="auto"/>
          <w:sz w:val="24"/>
          <w:szCs w:val="24"/>
        </w:rPr>
        <w:t>предлагать критерии для выявления закономерностей и противоречий;</w:t>
      </w:r>
    </w:p>
    <w:p w:rsidR="00F021A1" w:rsidRPr="00331A39" w:rsidRDefault="00F021A1" w:rsidP="00F021A1">
      <w:pPr>
        <w:pStyle w:val="14"/>
        <w:spacing w:line="240" w:lineRule="auto"/>
        <w:jc w:val="both"/>
        <w:rPr>
          <w:color w:val="auto"/>
          <w:sz w:val="24"/>
          <w:szCs w:val="24"/>
        </w:rPr>
      </w:pPr>
      <w:r w:rsidRPr="00331A39">
        <w:rPr>
          <w:color w:val="auto"/>
          <w:sz w:val="24"/>
          <w:szCs w:val="24"/>
        </w:rPr>
        <w:t>выявлять дефицит информации, данных, необходимых для решения поставленной задачи;</w:t>
      </w:r>
    </w:p>
    <w:p w:rsidR="00F021A1" w:rsidRPr="00331A39" w:rsidRDefault="00F021A1" w:rsidP="00F021A1">
      <w:pPr>
        <w:pStyle w:val="14"/>
        <w:spacing w:line="240" w:lineRule="auto"/>
        <w:jc w:val="both"/>
        <w:rPr>
          <w:color w:val="auto"/>
          <w:sz w:val="24"/>
          <w:szCs w:val="24"/>
        </w:rPr>
      </w:pPr>
      <w:r w:rsidRPr="00331A39">
        <w:rPr>
          <w:color w:val="auto"/>
          <w:sz w:val="24"/>
          <w:szCs w:val="24"/>
        </w:rPr>
        <w:t xml:space="preserve">выявлять причинно-следственные связи при изучении явлений и процессов; </w:t>
      </w:r>
      <w:r w:rsidRPr="00331A39">
        <w:rPr>
          <w:b/>
          <w:bCs/>
          <w:i/>
          <w:iCs/>
          <w:color w:val="auto"/>
          <w:sz w:val="24"/>
          <w:szCs w:val="24"/>
        </w:rPr>
        <w:t>&lt;</w:t>
      </w:r>
      <w:r w:rsidRPr="00331A39">
        <w:rPr>
          <w:bCs/>
          <w:iCs/>
          <w:color w:val="auto"/>
          <w:sz w:val="24"/>
          <w:szCs w:val="24"/>
        </w:rPr>
        <w:t>…</w:t>
      </w:r>
      <w:r w:rsidRPr="00331A39">
        <w:rPr>
          <w:b/>
          <w:bCs/>
          <w:i/>
          <w:iCs/>
          <w:color w:val="auto"/>
          <w:sz w:val="24"/>
          <w:szCs w:val="24"/>
        </w:rPr>
        <w:t>&gt;</w:t>
      </w:r>
    </w:p>
    <w:p w:rsidR="00F021A1" w:rsidRPr="00331A39" w:rsidRDefault="00F021A1" w:rsidP="00F021A1">
      <w:pPr>
        <w:pStyle w:val="14"/>
        <w:spacing w:line="240" w:lineRule="auto"/>
        <w:jc w:val="both"/>
        <w:rPr>
          <w:color w:val="auto"/>
          <w:sz w:val="24"/>
          <w:szCs w:val="24"/>
        </w:rPr>
      </w:pPr>
      <w:r w:rsidRPr="00331A39">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021A1" w:rsidRPr="00331A39" w:rsidRDefault="00F021A1" w:rsidP="00F021A1">
      <w:pPr>
        <w:pStyle w:val="14"/>
        <w:spacing w:line="240" w:lineRule="auto"/>
        <w:jc w:val="both"/>
        <w:rPr>
          <w:color w:val="auto"/>
          <w:sz w:val="24"/>
          <w:szCs w:val="24"/>
        </w:rPr>
      </w:pPr>
      <w:r w:rsidRPr="00331A3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Базовые исследовательские действия:</w:t>
      </w:r>
    </w:p>
    <w:p w:rsidR="00F021A1" w:rsidRPr="00331A39" w:rsidRDefault="00F021A1" w:rsidP="00F021A1">
      <w:pPr>
        <w:pStyle w:val="14"/>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F021A1" w:rsidRPr="00331A39" w:rsidRDefault="00F021A1" w:rsidP="00F021A1">
      <w:pPr>
        <w:pStyle w:val="14"/>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021A1" w:rsidRPr="00331A39" w:rsidRDefault="00F021A1" w:rsidP="00F021A1">
      <w:pPr>
        <w:pStyle w:val="14"/>
        <w:spacing w:line="240" w:lineRule="auto"/>
        <w:jc w:val="both"/>
        <w:rPr>
          <w:color w:val="auto"/>
          <w:sz w:val="24"/>
          <w:szCs w:val="24"/>
        </w:rPr>
      </w:pPr>
      <w:r w:rsidRPr="00331A39">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F021A1" w:rsidRPr="00331A39" w:rsidRDefault="00F021A1" w:rsidP="00F021A1">
      <w:pPr>
        <w:pStyle w:val="14"/>
        <w:spacing w:line="240" w:lineRule="auto"/>
        <w:jc w:val="both"/>
        <w:rPr>
          <w:color w:val="auto"/>
          <w:sz w:val="24"/>
          <w:szCs w:val="24"/>
        </w:rPr>
      </w:pPr>
      <w:r w:rsidRPr="00331A39">
        <w:rPr>
          <w:color w:val="auto"/>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F021A1" w:rsidRPr="00331A39" w:rsidRDefault="00F021A1" w:rsidP="00F021A1">
      <w:pPr>
        <w:pStyle w:val="14"/>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 &lt;...&gt;;</w:t>
      </w:r>
    </w:p>
    <w:p w:rsidR="00F021A1" w:rsidRPr="00331A39" w:rsidRDefault="00F021A1" w:rsidP="00F021A1">
      <w:pPr>
        <w:pStyle w:val="14"/>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F021A1" w:rsidRPr="00331A39" w:rsidRDefault="00F021A1" w:rsidP="00F021A1">
      <w:pPr>
        <w:pStyle w:val="14"/>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Работа с информацией:</w:t>
      </w:r>
    </w:p>
    <w:p w:rsidR="00F021A1" w:rsidRPr="00331A39" w:rsidRDefault="00F021A1" w:rsidP="00F021A1">
      <w:pPr>
        <w:pStyle w:val="14"/>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021A1" w:rsidRPr="00331A39" w:rsidRDefault="00F021A1" w:rsidP="00F021A1">
      <w:pPr>
        <w:pStyle w:val="14"/>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021A1" w:rsidRPr="00331A39" w:rsidRDefault="00F021A1" w:rsidP="00F021A1">
      <w:pPr>
        <w:pStyle w:val="14"/>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&lt;…&gt;;</w:t>
      </w:r>
    </w:p>
    <w:p w:rsidR="00F021A1" w:rsidRPr="00331A39" w:rsidRDefault="00F021A1" w:rsidP="00F021A1">
      <w:pPr>
        <w:pStyle w:val="14"/>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021A1" w:rsidRPr="00331A39" w:rsidRDefault="00F021A1" w:rsidP="00F021A1">
      <w:pPr>
        <w:pStyle w:val="14"/>
        <w:spacing w:line="240" w:lineRule="auto"/>
        <w:jc w:val="both"/>
        <w:rPr>
          <w:color w:val="auto"/>
          <w:sz w:val="24"/>
          <w:szCs w:val="24"/>
        </w:rPr>
      </w:pPr>
      <w:r w:rsidRPr="00331A39">
        <w:rPr>
          <w:color w:val="auto"/>
          <w:sz w:val="24"/>
          <w:szCs w:val="24"/>
        </w:rPr>
        <w:t>эффективно запоминать и систематизировать информацию.</w:t>
      </w:r>
    </w:p>
    <w:p w:rsidR="00F021A1" w:rsidRPr="00331A39" w:rsidRDefault="00F021A1" w:rsidP="00F021A1">
      <w:pPr>
        <w:pStyle w:val="14"/>
        <w:spacing w:line="240" w:lineRule="auto"/>
        <w:jc w:val="both"/>
        <w:rPr>
          <w:color w:val="auto"/>
          <w:sz w:val="24"/>
          <w:szCs w:val="24"/>
        </w:rPr>
      </w:pPr>
    </w:p>
    <w:p w:rsidR="00F021A1" w:rsidRPr="00331A39" w:rsidRDefault="00F021A1" w:rsidP="00F021A1">
      <w:pPr>
        <w:pStyle w:val="52"/>
        <w:numPr>
          <w:ilvl w:val="0"/>
          <w:numId w:val="98"/>
        </w:numPr>
        <w:tabs>
          <w:tab w:val="left" w:pos="289"/>
        </w:tabs>
        <w:spacing w:after="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Овладение универсальными учебными коммуникативными действиями</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Общение:</w:t>
      </w:r>
    </w:p>
    <w:p w:rsidR="00F021A1" w:rsidRPr="00331A39" w:rsidRDefault="00F021A1" w:rsidP="00F021A1">
      <w:pPr>
        <w:pStyle w:val="14"/>
        <w:spacing w:line="240" w:lineRule="auto"/>
        <w:jc w:val="both"/>
        <w:rPr>
          <w:color w:val="auto"/>
          <w:sz w:val="24"/>
          <w:szCs w:val="24"/>
        </w:rPr>
      </w:pPr>
      <w:r w:rsidRPr="00331A39">
        <w:rPr>
          <w:color w:val="auto"/>
          <w:sz w:val="24"/>
          <w:szCs w:val="24"/>
        </w:rPr>
        <w:t>воспринимать и формулировать суждения, выражать эмоции в соответствии с целями и условиями общения;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выражать себя (свою точку зрения) в устных и письменных текстах;</w:t>
      </w:r>
    </w:p>
    <w:p w:rsidR="00F021A1" w:rsidRPr="00331A39" w:rsidRDefault="00F021A1" w:rsidP="00F021A1">
      <w:pPr>
        <w:pStyle w:val="14"/>
        <w:spacing w:line="240" w:lineRule="auto"/>
        <w:jc w:val="both"/>
        <w:rPr>
          <w:color w:val="auto"/>
          <w:sz w:val="24"/>
          <w:szCs w:val="24"/>
        </w:rPr>
      </w:pPr>
      <w:r w:rsidRPr="00331A39">
        <w:rPr>
          <w:color w:val="auto"/>
          <w:sz w:val="24"/>
          <w:szCs w:val="24"/>
        </w:rPr>
        <w:t xml:space="preserve">распознавать невербальные средства общения, понимать значение социальных знаков, знать и </w:t>
      </w:r>
      <w:r w:rsidRPr="00331A39">
        <w:rPr>
          <w:color w:val="auto"/>
          <w:sz w:val="24"/>
          <w:szCs w:val="24"/>
        </w:rPr>
        <w:lastRenderedPageBreak/>
        <w:t>распознавать предпосылки конфликтных ситуаций и смягчать конфликты, вести переговоры;</w:t>
      </w:r>
    </w:p>
    <w:p w:rsidR="00F021A1" w:rsidRPr="00331A39" w:rsidRDefault="00F021A1" w:rsidP="00F021A1">
      <w:pPr>
        <w:pStyle w:val="14"/>
        <w:spacing w:line="240" w:lineRule="auto"/>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021A1" w:rsidRPr="00331A39" w:rsidRDefault="00F021A1" w:rsidP="00F021A1">
      <w:pPr>
        <w:pStyle w:val="14"/>
        <w:spacing w:line="240" w:lineRule="auto"/>
        <w:jc w:val="both"/>
        <w:rPr>
          <w:color w:val="auto"/>
          <w:sz w:val="24"/>
          <w:szCs w:val="24"/>
        </w:rPr>
      </w:pPr>
      <w:r w:rsidRPr="00331A39">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021A1" w:rsidRPr="00331A39" w:rsidRDefault="00F021A1" w:rsidP="00F021A1">
      <w:pPr>
        <w:pStyle w:val="14"/>
        <w:spacing w:line="240" w:lineRule="auto"/>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F021A1" w:rsidRPr="00331A39" w:rsidRDefault="00F021A1" w:rsidP="00F021A1">
      <w:pPr>
        <w:pStyle w:val="14"/>
        <w:spacing w:line="240" w:lineRule="auto"/>
        <w:jc w:val="both"/>
        <w:rPr>
          <w:color w:val="auto"/>
          <w:sz w:val="24"/>
          <w:szCs w:val="24"/>
        </w:rPr>
      </w:pPr>
      <w:r w:rsidRPr="00331A39">
        <w:rPr>
          <w:color w:val="auto"/>
          <w:sz w:val="24"/>
          <w:szCs w:val="24"/>
        </w:rPr>
        <w:t>публично представлять результаты выполненного &lt;...&gt; исследования, проекта;</w:t>
      </w:r>
    </w:p>
    <w:p w:rsidR="00F021A1" w:rsidRPr="00331A39" w:rsidRDefault="00F021A1" w:rsidP="00F021A1">
      <w:pPr>
        <w:pStyle w:val="14"/>
        <w:spacing w:line="240" w:lineRule="auto"/>
        <w:jc w:val="both"/>
        <w:rPr>
          <w:color w:val="auto"/>
          <w:sz w:val="24"/>
          <w:szCs w:val="24"/>
        </w:rPr>
      </w:pPr>
      <w:r w:rsidRPr="00331A3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Совместная деятельность</w:t>
      </w:r>
      <w:r w:rsidRPr="00331A39">
        <w:rPr>
          <w:b/>
          <w:bCs/>
          <w:color w:val="auto"/>
          <w:sz w:val="24"/>
          <w:szCs w:val="24"/>
        </w:rPr>
        <w:t>:</w:t>
      </w:r>
    </w:p>
    <w:p w:rsidR="00F021A1" w:rsidRPr="00331A39" w:rsidRDefault="00F021A1" w:rsidP="00F021A1">
      <w:pPr>
        <w:pStyle w:val="14"/>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021A1" w:rsidRPr="00331A39" w:rsidRDefault="00F021A1" w:rsidP="00F021A1">
      <w:pPr>
        <w:pStyle w:val="14"/>
        <w:spacing w:line="240" w:lineRule="auto"/>
        <w:jc w:val="both"/>
        <w:rPr>
          <w:color w:val="auto"/>
          <w:sz w:val="24"/>
          <w:szCs w:val="24"/>
        </w:rPr>
      </w:pPr>
      <w:r w:rsidRPr="00331A3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021A1" w:rsidRPr="00331A39" w:rsidRDefault="00F021A1" w:rsidP="00F021A1">
      <w:pPr>
        <w:pStyle w:val="14"/>
        <w:spacing w:line="240" w:lineRule="auto"/>
        <w:jc w:val="both"/>
        <w:rPr>
          <w:color w:val="auto"/>
          <w:sz w:val="24"/>
          <w:szCs w:val="24"/>
        </w:rPr>
      </w:pPr>
      <w:r w:rsidRPr="00331A3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021A1" w:rsidRPr="00331A39" w:rsidRDefault="00F021A1" w:rsidP="00F021A1">
      <w:pPr>
        <w:pStyle w:val="14"/>
        <w:spacing w:line="240" w:lineRule="auto"/>
        <w:jc w:val="both"/>
        <w:rPr>
          <w:color w:val="auto"/>
          <w:sz w:val="24"/>
          <w:szCs w:val="24"/>
        </w:rPr>
      </w:pPr>
      <w:r w:rsidRPr="00331A3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021A1" w:rsidRPr="00331A39" w:rsidRDefault="00F021A1" w:rsidP="00F021A1">
      <w:pPr>
        <w:pStyle w:val="14"/>
        <w:spacing w:line="240" w:lineRule="auto"/>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021A1" w:rsidRPr="00331A39" w:rsidRDefault="00F021A1" w:rsidP="00F021A1">
      <w:pPr>
        <w:pStyle w:val="14"/>
        <w:spacing w:line="240" w:lineRule="auto"/>
        <w:jc w:val="both"/>
        <w:rPr>
          <w:color w:val="auto"/>
          <w:sz w:val="24"/>
          <w:szCs w:val="24"/>
        </w:rPr>
      </w:pPr>
    </w:p>
    <w:p w:rsidR="00F021A1" w:rsidRPr="00331A39" w:rsidRDefault="00F021A1" w:rsidP="00F021A1">
      <w:pPr>
        <w:pStyle w:val="52"/>
        <w:numPr>
          <w:ilvl w:val="0"/>
          <w:numId w:val="98"/>
        </w:numPr>
        <w:tabs>
          <w:tab w:val="left" w:pos="279"/>
        </w:tabs>
        <w:spacing w:after="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Овладение универсальными учебными регулятивными действиями</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Самоорганизация:</w:t>
      </w:r>
    </w:p>
    <w:p w:rsidR="00F021A1" w:rsidRPr="00331A39" w:rsidRDefault="00F021A1" w:rsidP="00F021A1">
      <w:pPr>
        <w:pStyle w:val="14"/>
        <w:spacing w:line="240" w:lineRule="auto"/>
        <w:jc w:val="both"/>
        <w:rPr>
          <w:color w:val="auto"/>
          <w:sz w:val="24"/>
          <w:szCs w:val="24"/>
        </w:rPr>
      </w:pPr>
      <w:r w:rsidRPr="00331A39">
        <w:rPr>
          <w:color w:val="auto"/>
          <w:sz w:val="24"/>
          <w:szCs w:val="24"/>
        </w:rPr>
        <w:t>выявлять проблемы для решения в жизненных и учебных ситуациях;</w:t>
      </w:r>
    </w:p>
    <w:p w:rsidR="00F021A1" w:rsidRPr="00331A39" w:rsidRDefault="00F021A1" w:rsidP="00F021A1">
      <w:pPr>
        <w:pStyle w:val="14"/>
        <w:spacing w:line="240" w:lineRule="auto"/>
        <w:jc w:val="both"/>
        <w:rPr>
          <w:color w:val="auto"/>
          <w:sz w:val="24"/>
          <w:szCs w:val="24"/>
        </w:rPr>
      </w:pPr>
      <w:r w:rsidRPr="00331A39">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rsidR="00F021A1" w:rsidRPr="00331A39" w:rsidRDefault="00F021A1" w:rsidP="00F021A1">
      <w:pPr>
        <w:pStyle w:val="14"/>
        <w:spacing w:line="240" w:lineRule="auto"/>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021A1" w:rsidRPr="00331A39" w:rsidRDefault="00F021A1" w:rsidP="00F021A1">
      <w:pPr>
        <w:pStyle w:val="14"/>
        <w:spacing w:line="240" w:lineRule="auto"/>
        <w:jc w:val="both"/>
        <w:rPr>
          <w:color w:val="auto"/>
          <w:sz w:val="24"/>
          <w:szCs w:val="24"/>
        </w:rPr>
      </w:pPr>
      <w:r w:rsidRPr="00331A3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021A1" w:rsidRPr="00331A39" w:rsidRDefault="00F021A1" w:rsidP="00F021A1">
      <w:pPr>
        <w:pStyle w:val="14"/>
        <w:spacing w:line="240" w:lineRule="auto"/>
        <w:jc w:val="both"/>
        <w:rPr>
          <w:color w:val="auto"/>
          <w:sz w:val="24"/>
          <w:szCs w:val="24"/>
        </w:rPr>
      </w:pPr>
      <w:r w:rsidRPr="00331A39">
        <w:rPr>
          <w:color w:val="auto"/>
          <w:sz w:val="24"/>
          <w:szCs w:val="24"/>
        </w:rPr>
        <w:t>делать выбор и брать ответственность за решение.</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Самоконтроль:</w:t>
      </w:r>
    </w:p>
    <w:p w:rsidR="00F021A1" w:rsidRPr="00331A39" w:rsidRDefault="00F021A1" w:rsidP="00F021A1">
      <w:pPr>
        <w:pStyle w:val="14"/>
        <w:spacing w:line="240" w:lineRule="auto"/>
        <w:jc w:val="both"/>
        <w:rPr>
          <w:color w:val="auto"/>
          <w:sz w:val="24"/>
          <w:szCs w:val="24"/>
        </w:rPr>
      </w:pPr>
      <w:r w:rsidRPr="00331A39">
        <w:rPr>
          <w:color w:val="auto"/>
          <w:sz w:val="24"/>
          <w:szCs w:val="24"/>
        </w:rPr>
        <w:t>владеть способами самоконтроля, самомотивации и рефлексии;</w:t>
      </w:r>
    </w:p>
    <w:p w:rsidR="00F021A1" w:rsidRPr="00331A39" w:rsidRDefault="00F021A1" w:rsidP="00F021A1">
      <w:pPr>
        <w:pStyle w:val="14"/>
        <w:spacing w:line="240" w:lineRule="auto"/>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F021A1" w:rsidRPr="00331A39" w:rsidRDefault="00F021A1" w:rsidP="00F021A1">
      <w:pPr>
        <w:pStyle w:val="14"/>
        <w:spacing w:line="240" w:lineRule="auto"/>
        <w:jc w:val="both"/>
        <w:rPr>
          <w:color w:val="auto"/>
          <w:sz w:val="24"/>
          <w:szCs w:val="24"/>
        </w:rPr>
      </w:pPr>
      <w:r w:rsidRPr="00331A3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021A1" w:rsidRPr="00331A39" w:rsidRDefault="00F021A1" w:rsidP="00F021A1">
      <w:pPr>
        <w:pStyle w:val="14"/>
        <w:spacing w:line="240" w:lineRule="auto"/>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021A1" w:rsidRPr="00331A39" w:rsidRDefault="00F021A1" w:rsidP="00F021A1">
      <w:pPr>
        <w:pStyle w:val="14"/>
        <w:spacing w:line="240" w:lineRule="auto"/>
        <w:jc w:val="both"/>
        <w:rPr>
          <w:color w:val="auto"/>
          <w:sz w:val="24"/>
          <w:szCs w:val="24"/>
        </w:rPr>
      </w:pPr>
      <w:r w:rsidRPr="00331A3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021A1" w:rsidRPr="00331A39" w:rsidRDefault="00F021A1" w:rsidP="00F021A1">
      <w:pPr>
        <w:pStyle w:val="14"/>
        <w:spacing w:line="240" w:lineRule="auto"/>
        <w:jc w:val="both"/>
        <w:rPr>
          <w:color w:val="auto"/>
          <w:sz w:val="24"/>
          <w:szCs w:val="24"/>
        </w:rPr>
      </w:pPr>
      <w:r w:rsidRPr="00331A39">
        <w:rPr>
          <w:color w:val="auto"/>
          <w:sz w:val="24"/>
          <w:szCs w:val="24"/>
        </w:rPr>
        <w:t>оценивать соответствие результата цели и условиям.</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t>Эмоциональный интеллект:</w:t>
      </w:r>
    </w:p>
    <w:p w:rsidR="00F021A1" w:rsidRPr="00331A39" w:rsidRDefault="00F021A1" w:rsidP="00F021A1">
      <w:pPr>
        <w:pStyle w:val="14"/>
        <w:spacing w:line="240" w:lineRule="auto"/>
        <w:jc w:val="both"/>
        <w:rPr>
          <w:color w:val="auto"/>
          <w:sz w:val="24"/>
          <w:szCs w:val="24"/>
        </w:rPr>
      </w:pPr>
      <w:r w:rsidRPr="00331A39">
        <w:rPr>
          <w:color w:val="auto"/>
          <w:sz w:val="24"/>
          <w:szCs w:val="24"/>
        </w:rPr>
        <w:t>различать, называть и управлять собственными эмоциями и эмоциями других;</w:t>
      </w:r>
    </w:p>
    <w:p w:rsidR="00F021A1" w:rsidRPr="00331A39" w:rsidRDefault="00F021A1" w:rsidP="00F021A1">
      <w:pPr>
        <w:pStyle w:val="14"/>
        <w:spacing w:line="240" w:lineRule="auto"/>
        <w:jc w:val="both"/>
        <w:rPr>
          <w:color w:val="auto"/>
          <w:sz w:val="24"/>
          <w:szCs w:val="24"/>
        </w:rPr>
      </w:pPr>
      <w:r w:rsidRPr="00331A39">
        <w:rPr>
          <w:color w:val="auto"/>
          <w:sz w:val="24"/>
          <w:szCs w:val="24"/>
        </w:rPr>
        <w:t>выявлять и анализировать причины эмоций;</w:t>
      </w:r>
    </w:p>
    <w:p w:rsidR="00F021A1" w:rsidRPr="00331A39" w:rsidRDefault="00F021A1" w:rsidP="00F021A1">
      <w:pPr>
        <w:pStyle w:val="14"/>
        <w:spacing w:line="240" w:lineRule="auto"/>
        <w:jc w:val="both"/>
        <w:rPr>
          <w:color w:val="auto"/>
          <w:sz w:val="24"/>
          <w:szCs w:val="24"/>
        </w:rPr>
      </w:pPr>
      <w:r w:rsidRPr="00331A39">
        <w:rPr>
          <w:color w:val="auto"/>
          <w:sz w:val="24"/>
          <w:szCs w:val="24"/>
        </w:rPr>
        <w:t>ставить себя на место другого человека, понимать мотивы и намерения другого;</w:t>
      </w:r>
    </w:p>
    <w:p w:rsidR="00F021A1" w:rsidRPr="00331A39" w:rsidRDefault="00F021A1" w:rsidP="00F021A1">
      <w:pPr>
        <w:pStyle w:val="14"/>
        <w:spacing w:line="240" w:lineRule="auto"/>
        <w:jc w:val="both"/>
        <w:rPr>
          <w:color w:val="auto"/>
          <w:sz w:val="24"/>
          <w:szCs w:val="24"/>
        </w:rPr>
      </w:pPr>
      <w:r w:rsidRPr="00331A39">
        <w:rPr>
          <w:color w:val="auto"/>
          <w:sz w:val="24"/>
          <w:szCs w:val="24"/>
        </w:rPr>
        <w:t>регулировать способ выражения эмоций.</w:t>
      </w:r>
    </w:p>
    <w:p w:rsidR="00F021A1" w:rsidRPr="00331A39" w:rsidRDefault="00F021A1" w:rsidP="00F021A1">
      <w:pPr>
        <w:pStyle w:val="14"/>
        <w:spacing w:line="240" w:lineRule="auto"/>
        <w:jc w:val="both"/>
        <w:rPr>
          <w:color w:val="auto"/>
          <w:sz w:val="24"/>
          <w:szCs w:val="24"/>
        </w:rPr>
      </w:pPr>
      <w:r w:rsidRPr="00331A39">
        <w:rPr>
          <w:b/>
          <w:bCs/>
          <w:i/>
          <w:iCs/>
          <w:color w:val="auto"/>
          <w:sz w:val="24"/>
          <w:szCs w:val="24"/>
        </w:rPr>
        <w:lastRenderedPageBreak/>
        <w:t>Принятие себя и других:</w:t>
      </w:r>
    </w:p>
    <w:p w:rsidR="00F021A1" w:rsidRPr="00331A39" w:rsidRDefault="00F021A1" w:rsidP="00F021A1">
      <w:pPr>
        <w:pStyle w:val="14"/>
        <w:spacing w:line="240" w:lineRule="auto"/>
        <w:jc w:val="both"/>
        <w:rPr>
          <w:color w:val="auto"/>
          <w:sz w:val="24"/>
          <w:szCs w:val="24"/>
        </w:rPr>
      </w:pPr>
      <w:r w:rsidRPr="00331A39">
        <w:rPr>
          <w:color w:val="auto"/>
          <w:sz w:val="24"/>
          <w:szCs w:val="24"/>
        </w:rPr>
        <w:t>осознанно относиться к другому человеку, его мнению;</w:t>
      </w:r>
    </w:p>
    <w:p w:rsidR="00F021A1" w:rsidRPr="00331A39" w:rsidRDefault="00F021A1" w:rsidP="00F021A1">
      <w:pPr>
        <w:pStyle w:val="14"/>
        <w:spacing w:line="240" w:lineRule="auto"/>
        <w:jc w:val="both"/>
        <w:rPr>
          <w:color w:val="auto"/>
          <w:sz w:val="24"/>
          <w:szCs w:val="24"/>
        </w:rPr>
      </w:pPr>
      <w:r w:rsidRPr="00331A39">
        <w:rPr>
          <w:color w:val="auto"/>
          <w:sz w:val="24"/>
          <w:szCs w:val="24"/>
        </w:rPr>
        <w:t>признавать своё право на ошибку и такое же право другого;</w:t>
      </w:r>
    </w:p>
    <w:p w:rsidR="00F021A1" w:rsidRPr="00331A39" w:rsidRDefault="00F021A1" w:rsidP="00F021A1">
      <w:pPr>
        <w:pStyle w:val="14"/>
        <w:spacing w:line="240" w:lineRule="auto"/>
        <w:jc w:val="both"/>
        <w:rPr>
          <w:color w:val="auto"/>
          <w:sz w:val="24"/>
          <w:szCs w:val="24"/>
        </w:rPr>
      </w:pPr>
      <w:r w:rsidRPr="00331A39">
        <w:rPr>
          <w:color w:val="auto"/>
          <w:sz w:val="24"/>
          <w:szCs w:val="24"/>
        </w:rPr>
        <w:t>принимать себя и других, не осуждая;</w:t>
      </w:r>
    </w:p>
    <w:p w:rsidR="00F021A1" w:rsidRPr="00331A39" w:rsidRDefault="00F021A1" w:rsidP="00F021A1">
      <w:pPr>
        <w:pStyle w:val="14"/>
        <w:spacing w:line="240" w:lineRule="auto"/>
        <w:jc w:val="both"/>
        <w:rPr>
          <w:color w:val="auto"/>
          <w:sz w:val="24"/>
          <w:szCs w:val="24"/>
        </w:rPr>
      </w:pPr>
      <w:r w:rsidRPr="00331A39">
        <w:rPr>
          <w:color w:val="auto"/>
          <w:sz w:val="24"/>
          <w:szCs w:val="24"/>
        </w:rPr>
        <w:t>открытость себе и другим;</w:t>
      </w:r>
    </w:p>
    <w:p w:rsidR="00F021A1" w:rsidRPr="00331A39" w:rsidRDefault="00F021A1" w:rsidP="00F021A1">
      <w:pPr>
        <w:pStyle w:val="14"/>
        <w:spacing w:line="240" w:lineRule="auto"/>
        <w:jc w:val="both"/>
        <w:rPr>
          <w:color w:val="auto"/>
          <w:sz w:val="24"/>
          <w:szCs w:val="24"/>
        </w:rPr>
      </w:pPr>
      <w:r w:rsidRPr="00331A39">
        <w:rPr>
          <w:color w:val="auto"/>
          <w:sz w:val="24"/>
          <w:szCs w:val="24"/>
        </w:rPr>
        <w:t>осознавать невозможность контролировать всё вокруг.</w:t>
      </w:r>
    </w:p>
    <w:p w:rsidR="00F021A1" w:rsidRPr="00331A39" w:rsidRDefault="00F021A1" w:rsidP="00F021A1">
      <w:pPr>
        <w:pStyle w:val="afa"/>
        <w:rPr>
          <w:rFonts w:ascii="Times New Roman" w:hAnsi="Times New Roman" w:cs="Times New Roman"/>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p>
    <w:p w:rsidR="00F021A1" w:rsidRPr="00331A39" w:rsidRDefault="00F021A1" w:rsidP="00F021A1">
      <w:pPr>
        <w:pStyle w:val="14"/>
        <w:spacing w:line="240" w:lineRule="auto"/>
        <w:jc w:val="both"/>
        <w:rPr>
          <w:color w:val="auto"/>
          <w:sz w:val="24"/>
          <w:szCs w:val="24"/>
        </w:rPr>
      </w:pPr>
      <w:r w:rsidRPr="00331A39">
        <w:rPr>
          <w:b/>
          <w:bCs/>
          <w:color w:val="auto"/>
          <w:sz w:val="24"/>
          <w:szCs w:val="24"/>
        </w:rPr>
        <w:t xml:space="preserve">Предметные результаты </w:t>
      </w:r>
      <w:r w:rsidRPr="00331A39">
        <w:rPr>
          <w:color w:val="auto"/>
          <w:sz w:val="24"/>
          <w:szCs w:val="24"/>
        </w:rPr>
        <w:t>освоения рабочей программы по предмету «Обществознание» (6—9 классы):</w:t>
      </w:r>
    </w:p>
    <w:p w:rsidR="00F021A1" w:rsidRPr="00331A39" w:rsidRDefault="00F021A1" w:rsidP="00F021A1">
      <w:pPr>
        <w:pStyle w:val="14"/>
        <w:numPr>
          <w:ilvl w:val="0"/>
          <w:numId w:val="99"/>
        </w:numPr>
        <w:tabs>
          <w:tab w:val="left" w:pos="603"/>
        </w:tabs>
        <w:spacing w:line="240" w:lineRule="auto"/>
        <w:jc w:val="both"/>
        <w:rPr>
          <w:color w:val="auto"/>
          <w:sz w:val="24"/>
          <w:szCs w:val="24"/>
        </w:rPr>
      </w:pPr>
      <w:r w:rsidRPr="00331A39">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021A1" w:rsidRPr="00331A39" w:rsidRDefault="00F021A1" w:rsidP="00F021A1">
      <w:pPr>
        <w:pStyle w:val="14"/>
        <w:numPr>
          <w:ilvl w:val="0"/>
          <w:numId w:val="99"/>
        </w:numPr>
        <w:tabs>
          <w:tab w:val="left" w:pos="543"/>
        </w:tabs>
        <w:spacing w:line="240" w:lineRule="auto"/>
        <w:jc w:val="both"/>
        <w:rPr>
          <w:color w:val="auto"/>
          <w:sz w:val="24"/>
          <w:szCs w:val="24"/>
        </w:rPr>
      </w:pPr>
      <w:r w:rsidRPr="00331A39">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021A1" w:rsidRPr="00331A39" w:rsidRDefault="00F021A1" w:rsidP="00F021A1">
      <w:pPr>
        <w:pStyle w:val="14"/>
        <w:numPr>
          <w:ilvl w:val="0"/>
          <w:numId w:val="99"/>
        </w:numPr>
        <w:tabs>
          <w:tab w:val="left" w:pos="548"/>
        </w:tabs>
        <w:spacing w:line="240" w:lineRule="auto"/>
        <w:jc w:val="both"/>
        <w:rPr>
          <w:color w:val="auto"/>
          <w:sz w:val="24"/>
          <w:szCs w:val="24"/>
        </w:rPr>
      </w:pPr>
      <w:r w:rsidRPr="00331A39">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F021A1" w:rsidRPr="00331A39" w:rsidRDefault="00F021A1" w:rsidP="00F021A1">
      <w:pPr>
        <w:pStyle w:val="14"/>
        <w:numPr>
          <w:ilvl w:val="0"/>
          <w:numId w:val="99"/>
        </w:numPr>
        <w:tabs>
          <w:tab w:val="left" w:pos="548"/>
        </w:tabs>
        <w:spacing w:line="240" w:lineRule="auto"/>
        <w:jc w:val="both"/>
        <w:rPr>
          <w:color w:val="auto"/>
          <w:sz w:val="24"/>
          <w:szCs w:val="24"/>
        </w:rPr>
      </w:pPr>
      <w:r w:rsidRPr="00331A39">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021A1" w:rsidRPr="00331A39" w:rsidRDefault="00F021A1" w:rsidP="00F021A1">
      <w:pPr>
        <w:pStyle w:val="14"/>
        <w:numPr>
          <w:ilvl w:val="0"/>
          <w:numId w:val="99"/>
        </w:numPr>
        <w:tabs>
          <w:tab w:val="left" w:pos="548"/>
        </w:tabs>
        <w:spacing w:line="240" w:lineRule="auto"/>
        <w:jc w:val="both"/>
        <w:rPr>
          <w:color w:val="auto"/>
          <w:sz w:val="24"/>
          <w:szCs w:val="24"/>
        </w:rPr>
      </w:pPr>
      <w:r w:rsidRPr="00331A39">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021A1" w:rsidRPr="00331A39" w:rsidRDefault="00F021A1" w:rsidP="00F021A1">
      <w:pPr>
        <w:pStyle w:val="14"/>
        <w:numPr>
          <w:ilvl w:val="0"/>
          <w:numId w:val="99"/>
        </w:numPr>
        <w:tabs>
          <w:tab w:val="left" w:pos="543"/>
        </w:tabs>
        <w:spacing w:line="240" w:lineRule="auto"/>
        <w:jc w:val="both"/>
        <w:rPr>
          <w:color w:val="auto"/>
          <w:sz w:val="24"/>
          <w:szCs w:val="24"/>
        </w:rPr>
      </w:pPr>
      <w:r w:rsidRPr="00331A39">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021A1" w:rsidRPr="00331A39" w:rsidRDefault="00F021A1" w:rsidP="00F021A1">
      <w:pPr>
        <w:pStyle w:val="14"/>
        <w:numPr>
          <w:ilvl w:val="0"/>
          <w:numId w:val="99"/>
        </w:numPr>
        <w:tabs>
          <w:tab w:val="left" w:pos="550"/>
        </w:tabs>
        <w:spacing w:line="240" w:lineRule="auto"/>
        <w:jc w:val="both"/>
        <w:rPr>
          <w:color w:val="auto"/>
          <w:sz w:val="24"/>
          <w:szCs w:val="24"/>
        </w:rPr>
      </w:pPr>
      <w:r w:rsidRPr="00331A39">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F021A1" w:rsidRPr="00331A39" w:rsidRDefault="00F021A1" w:rsidP="00F021A1">
      <w:pPr>
        <w:pStyle w:val="14"/>
        <w:numPr>
          <w:ilvl w:val="0"/>
          <w:numId w:val="99"/>
        </w:numPr>
        <w:tabs>
          <w:tab w:val="left" w:pos="550"/>
        </w:tabs>
        <w:spacing w:line="240" w:lineRule="auto"/>
        <w:jc w:val="both"/>
        <w:rPr>
          <w:color w:val="auto"/>
          <w:sz w:val="24"/>
          <w:szCs w:val="24"/>
        </w:rPr>
      </w:pPr>
      <w:r w:rsidRPr="00331A39">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021A1" w:rsidRPr="00331A39" w:rsidRDefault="00F021A1" w:rsidP="00F021A1">
      <w:pPr>
        <w:pStyle w:val="14"/>
        <w:numPr>
          <w:ilvl w:val="0"/>
          <w:numId w:val="99"/>
        </w:numPr>
        <w:tabs>
          <w:tab w:val="left" w:pos="550"/>
        </w:tabs>
        <w:spacing w:line="240" w:lineRule="auto"/>
        <w:jc w:val="both"/>
        <w:rPr>
          <w:color w:val="auto"/>
          <w:sz w:val="24"/>
          <w:szCs w:val="24"/>
        </w:rPr>
      </w:pPr>
      <w:r w:rsidRPr="00331A39">
        <w:rPr>
          <w:color w:val="auto"/>
          <w:sz w:val="24"/>
          <w:szCs w:val="24"/>
        </w:rPr>
        <w:lastRenderedPageBreak/>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021A1" w:rsidRPr="00331A39" w:rsidRDefault="00F021A1" w:rsidP="00F021A1">
      <w:pPr>
        <w:pStyle w:val="14"/>
        <w:numPr>
          <w:ilvl w:val="0"/>
          <w:numId w:val="99"/>
        </w:numPr>
        <w:tabs>
          <w:tab w:val="left" w:pos="663"/>
        </w:tabs>
        <w:spacing w:line="240" w:lineRule="auto"/>
        <w:jc w:val="both"/>
        <w:rPr>
          <w:color w:val="auto"/>
          <w:sz w:val="24"/>
          <w:szCs w:val="24"/>
        </w:rPr>
      </w:pPr>
      <w:r w:rsidRPr="00331A39">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021A1" w:rsidRPr="00331A39" w:rsidRDefault="00F021A1" w:rsidP="00F021A1">
      <w:pPr>
        <w:pStyle w:val="14"/>
        <w:numPr>
          <w:ilvl w:val="0"/>
          <w:numId w:val="99"/>
        </w:numPr>
        <w:tabs>
          <w:tab w:val="left" w:pos="668"/>
        </w:tabs>
        <w:spacing w:line="240" w:lineRule="auto"/>
        <w:jc w:val="both"/>
        <w:rPr>
          <w:color w:val="auto"/>
          <w:sz w:val="24"/>
          <w:szCs w:val="24"/>
        </w:rPr>
      </w:pPr>
      <w:r w:rsidRPr="00331A39">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F021A1" w:rsidRPr="00331A39" w:rsidRDefault="00F021A1" w:rsidP="00F021A1">
      <w:pPr>
        <w:pStyle w:val="14"/>
        <w:numPr>
          <w:ilvl w:val="0"/>
          <w:numId w:val="99"/>
        </w:numPr>
        <w:tabs>
          <w:tab w:val="left" w:pos="663"/>
        </w:tabs>
        <w:spacing w:line="240" w:lineRule="auto"/>
        <w:jc w:val="both"/>
        <w:rPr>
          <w:color w:val="auto"/>
          <w:sz w:val="24"/>
          <w:szCs w:val="24"/>
        </w:rPr>
      </w:pPr>
      <w:r w:rsidRPr="00331A39">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021A1" w:rsidRPr="00331A39" w:rsidRDefault="00F021A1" w:rsidP="00F021A1">
      <w:pPr>
        <w:pStyle w:val="14"/>
        <w:numPr>
          <w:ilvl w:val="0"/>
          <w:numId w:val="99"/>
        </w:numPr>
        <w:tabs>
          <w:tab w:val="left" w:pos="663"/>
        </w:tabs>
        <w:spacing w:line="240" w:lineRule="auto"/>
        <w:jc w:val="both"/>
        <w:rPr>
          <w:color w:val="auto"/>
          <w:sz w:val="24"/>
          <w:szCs w:val="24"/>
        </w:rPr>
      </w:pPr>
      <w:r w:rsidRPr="00331A39">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021A1" w:rsidRPr="00331A39" w:rsidRDefault="00F021A1" w:rsidP="00F021A1">
      <w:pPr>
        <w:pStyle w:val="14"/>
        <w:numPr>
          <w:ilvl w:val="0"/>
          <w:numId w:val="99"/>
        </w:numPr>
        <w:tabs>
          <w:tab w:val="left" w:pos="663"/>
        </w:tabs>
        <w:spacing w:line="240" w:lineRule="auto"/>
        <w:jc w:val="both"/>
        <w:rPr>
          <w:color w:val="auto"/>
          <w:sz w:val="24"/>
          <w:szCs w:val="24"/>
        </w:rPr>
      </w:pPr>
      <w:r w:rsidRPr="00331A39">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021A1" w:rsidRPr="00331A39" w:rsidRDefault="00F021A1" w:rsidP="00F021A1">
      <w:pPr>
        <w:pStyle w:val="14"/>
        <w:numPr>
          <w:ilvl w:val="0"/>
          <w:numId w:val="99"/>
        </w:numPr>
        <w:tabs>
          <w:tab w:val="left" w:pos="668"/>
        </w:tabs>
        <w:spacing w:line="240" w:lineRule="auto"/>
        <w:jc w:val="both"/>
        <w:rPr>
          <w:color w:val="auto"/>
          <w:sz w:val="24"/>
          <w:szCs w:val="24"/>
        </w:rPr>
      </w:pPr>
      <w:r w:rsidRPr="00331A39">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021A1" w:rsidRPr="00331A39" w:rsidRDefault="00F021A1" w:rsidP="00F021A1">
      <w:pPr>
        <w:pStyle w:val="14"/>
        <w:numPr>
          <w:ilvl w:val="0"/>
          <w:numId w:val="99"/>
        </w:numPr>
        <w:tabs>
          <w:tab w:val="left" w:pos="663"/>
        </w:tabs>
        <w:spacing w:line="240" w:lineRule="auto"/>
        <w:jc w:val="both"/>
        <w:rPr>
          <w:color w:val="auto"/>
          <w:sz w:val="24"/>
          <w:szCs w:val="24"/>
        </w:rPr>
      </w:pPr>
      <w:r w:rsidRPr="00331A39">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331A39">
        <w:rPr>
          <w:color w:val="auto"/>
          <w:sz w:val="24"/>
          <w:szCs w:val="24"/>
          <w:vertAlign w:val="superscript"/>
        </w:rPr>
        <w:footnoteReference w:id="13"/>
      </w:r>
      <w:r w:rsidRPr="00331A39">
        <w:rPr>
          <w:color w:val="auto"/>
          <w:sz w:val="24"/>
          <w:szCs w:val="24"/>
        </w:rPr>
        <w:t>.</w:t>
      </w:r>
    </w:p>
    <w:p w:rsidR="001E35A4" w:rsidRDefault="001E35A4" w:rsidP="00F021A1">
      <w:pPr>
        <w:pStyle w:val="afa"/>
        <w:rPr>
          <w:rFonts w:ascii="Times New Roman" w:hAnsi="Times New Roman" w:cs="Times New Roman"/>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6 КЛАСС</w:t>
      </w:r>
    </w:p>
    <w:p w:rsidR="00F021A1" w:rsidRPr="00331A39" w:rsidRDefault="00F021A1" w:rsidP="00F021A1">
      <w:pPr>
        <w:pStyle w:val="afa"/>
        <w:rPr>
          <w:rFonts w:ascii="Times New Roman" w:hAnsi="Times New Roman" w:cs="Times New Roman"/>
          <w:bCs/>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bCs/>
          <w:sz w:val="24"/>
          <w:szCs w:val="24"/>
        </w:rPr>
        <w:t>Человек и его социальное окружение</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знания </w:t>
      </w:r>
      <w:r w:rsidRPr="00331A39">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 xml:space="preserve">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w:t>
      </w:r>
      <w:r w:rsidRPr="00331A39">
        <w:rPr>
          <w:color w:val="auto"/>
          <w:sz w:val="24"/>
          <w:szCs w:val="24"/>
        </w:rPr>
        <w:lastRenderedPageBreak/>
        <w:t>конструктивных разрешений конфликтов; проявлений лидерства, соперничества и сотрудничества людей в группах;</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по разным признакам виды деятельности человека, потребности людей;</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понятия «индивид», «индивидуальность», «личность»; свойства человека и животных; виды деятельности (игра, труд, учение);</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взаимосвязи </w:t>
      </w:r>
      <w:r w:rsidRPr="00331A39">
        <w:rPr>
          <w:color w:val="auto"/>
          <w:sz w:val="24"/>
          <w:szCs w:val="24"/>
        </w:rPr>
        <w:t>людей в малых группах; целей, способов и результатов деятельности, целей и средств общения;</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полученные знания </w:t>
      </w:r>
      <w:r w:rsidRPr="00331A39">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021A1" w:rsidRPr="00331A39" w:rsidRDefault="00F021A1" w:rsidP="00F021A1">
      <w:pPr>
        <w:pStyle w:val="14"/>
        <w:numPr>
          <w:ilvl w:val="0"/>
          <w:numId w:val="100"/>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овладевать смысловым чтением </w:t>
      </w:r>
      <w:r w:rsidRPr="00331A39">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искать и извлекать </w:t>
      </w:r>
      <w:r w:rsidRPr="00331A39">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анализировать, обобщать, систематизировать, оценивать </w:t>
      </w:r>
      <w:r w:rsidRPr="00331A39">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оценивать собственные поступки и поведение других людей </w:t>
      </w:r>
      <w:r w:rsidRPr="00331A39">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приобретать опыт </w:t>
      </w:r>
      <w:r w:rsidRPr="00331A39">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приобретать опыт совместной деятельности</w:t>
      </w:r>
      <w:r w:rsidRPr="00331A39">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Общество, в котором мы живём</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осваивать и применять знания </w:t>
      </w:r>
      <w:r w:rsidRPr="00331A39">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характеризовать </w:t>
      </w:r>
      <w:r w:rsidRPr="00331A39">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021A1" w:rsidRPr="00331A39" w:rsidRDefault="00F021A1" w:rsidP="00F021A1">
      <w:pPr>
        <w:pStyle w:val="14"/>
        <w:numPr>
          <w:ilvl w:val="0"/>
          <w:numId w:val="101"/>
        </w:numPr>
        <w:tabs>
          <w:tab w:val="left" w:pos="332"/>
        </w:tabs>
        <w:spacing w:line="240" w:lineRule="auto"/>
        <w:ind w:left="300" w:hanging="300"/>
        <w:jc w:val="both"/>
        <w:rPr>
          <w:color w:val="auto"/>
          <w:sz w:val="24"/>
          <w:szCs w:val="24"/>
        </w:rPr>
      </w:pPr>
      <w:r w:rsidRPr="00331A39">
        <w:rPr>
          <w:b/>
          <w:bCs/>
          <w:color w:val="auto"/>
          <w:sz w:val="24"/>
          <w:szCs w:val="24"/>
        </w:rPr>
        <w:t xml:space="preserve">приводить примеры </w:t>
      </w:r>
      <w:r w:rsidRPr="00331A39">
        <w:rPr>
          <w:color w:val="auto"/>
          <w:sz w:val="24"/>
          <w:szCs w:val="24"/>
        </w:rPr>
        <w:t>разного положения людей в обществе, видов экономической деятельности, глобальных проблем;</w:t>
      </w:r>
    </w:p>
    <w:p w:rsidR="00F021A1" w:rsidRPr="00331A39" w:rsidRDefault="00F021A1" w:rsidP="00F021A1">
      <w:pPr>
        <w:pStyle w:val="14"/>
        <w:numPr>
          <w:ilvl w:val="0"/>
          <w:numId w:val="101"/>
        </w:numPr>
        <w:tabs>
          <w:tab w:val="left" w:pos="332"/>
        </w:tabs>
        <w:spacing w:line="240" w:lineRule="auto"/>
        <w:ind w:firstLine="0"/>
        <w:jc w:val="both"/>
        <w:rPr>
          <w:color w:val="auto"/>
          <w:sz w:val="24"/>
          <w:szCs w:val="24"/>
        </w:rPr>
      </w:pPr>
      <w:r w:rsidRPr="00331A39">
        <w:rPr>
          <w:b/>
          <w:bCs/>
          <w:color w:val="auto"/>
          <w:sz w:val="24"/>
          <w:szCs w:val="24"/>
        </w:rPr>
        <w:t xml:space="preserve">классифицировать </w:t>
      </w:r>
      <w:r w:rsidRPr="00331A39">
        <w:rPr>
          <w:color w:val="auto"/>
          <w:sz w:val="24"/>
          <w:szCs w:val="24"/>
        </w:rPr>
        <w:t>социальные общности и группы;</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социальные общности и группы, положение в обществе различных людей; различные формы хозяйствования;</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взаимодействия </w:t>
      </w:r>
      <w:r w:rsidRPr="00331A39">
        <w:rPr>
          <w:color w:val="auto"/>
          <w:sz w:val="24"/>
          <w:szCs w:val="24"/>
        </w:rPr>
        <w:t>общества и природы, человека и общества, деятельности основных участников экономики;</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полученные знания для объяснения </w:t>
      </w:r>
      <w:r w:rsidRPr="00331A39">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color w:val="auto"/>
          <w:sz w:val="24"/>
          <w:szCs w:val="24"/>
        </w:rPr>
        <w:t xml:space="preserve">определять и аргументировать с опорой на обществоведческие знания, факты общественной </w:t>
      </w:r>
      <w:r w:rsidRPr="00331A39">
        <w:rPr>
          <w:color w:val="auto"/>
          <w:sz w:val="24"/>
          <w:szCs w:val="24"/>
        </w:rPr>
        <w:lastRenderedPageBreak/>
        <w:t>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решать познавательные и практические задачи </w:t>
      </w:r>
      <w:r w:rsidRPr="00331A39">
        <w:rPr>
          <w:color w:val="auto"/>
          <w:sz w:val="24"/>
          <w:szCs w:val="24"/>
        </w:rPr>
        <w:t>(в том числе задачи, отражающие возможности юного гражданина внести свой вклад в решение экологической проблемы);</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овладевать смысловым чтением </w:t>
      </w:r>
      <w:r w:rsidRPr="00331A39">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извлекать информацию </w:t>
      </w:r>
      <w:r w:rsidRPr="00331A39">
        <w:rPr>
          <w:color w:val="auto"/>
          <w:sz w:val="24"/>
          <w:szCs w:val="24"/>
        </w:rPr>
        <w:t>из разных источников о человеке и обществе, включая информацию о народах России;</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анализировать, обобщать, систематизировать, оценивать </w:t>
      </w:r>
      <w:r w:rsidRPr="00331A3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оценивать собственные поступки и поведение других людей </w:t>
      </w:r>
      <w:r w:rsidRPr="00331A39">
        <w:rPr>
          <w:color w:val="auto"/>
          <w:sz w:val="24"/>
          <w:szCs w:val="24"/>
        </w:rPr>
        <w:t>с точки зрения их соответствия духовным традициям общества;</w:t>
      </w:r>
    </w:p>
    <w:p w:rsidR="00F021A1" w:rsidRPr="00331A39" w:rsidRDefault="00F021A1" w:rsidP="00F021A1">
      <w:pPr>
        <w:pStyle w:val="14"/>
        <w:numPr>
          <w:ilvl w:val="0"/>
          <w:numId w:val="101"/>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021A1" w:rsidRPr="00331A39" w:rsidRDefault="00F021A1" w:rsidP="00F021A1">
      <w:pPr>
        <w:pStyle w:val="afa"/>
        <w:rPr>
          <w:rFonts w:ascii="Times New Roman" w:hAnsi="Times New Roman" w:cs="Times New Roman"/>
          <w:sz w:val="24"/>
          <w:szCs w:val="24"/>
        </w:rPr>
      </w:pPr>
      <w:bookmarkStart w:id="368" w:name="bookmark1000"/>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368"/>
    </w:p>
    <w:p w:rsidR="00F021A1" w:rsidRPr="00331A39" w:rsidRDefault="00F021A1" w:rsidP="00F021A1">
      <w:pPr>
        <w:pStyle w:val="afa"/>
        <w:rPr>
          <w:rFonts w:ascii="Times New Roman" w:hAnsi="Times New Roman" w:cs="Times New Roman"/>
          <w:bCs/>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bCs/>
          <w:sz w:val="24"/>
          <w:szCs w:val="24"/>
        </w:rPr>
        <w:t>Социальные ценности и нормы</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осваивать и применять знания </w:t>
      </w:r>
      <w:r w:rsidRPr="00331A39">
        <w:rPr>
          <w:color w:val="auto"/>
          <w:sz w:val="24"/>
          <w:szCs w:val="24"/>
        </w:rPr>
        <w:t>о социальных ценностях; о содержании и значении социальных норм, регулирующих общественные отношения;</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характеризовать </w:t>
      </w:r>
      <w:r w:rsidRPr="00331A39">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приводить примеры </w:t>
      </w:r>
      <w:r w:rsidRPr="00331A39">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классифицировать </w:t>
      </w:r>
      <w:r w:rsidRPr="00331A39">
        <w:rPr>
          <w:color w:val="auto"/>
          <w:sz w:val="24"/>
          <w:szCs w:val="24"/>
        </w:rPr>
        <w:t>социальные нормы, их существенные признаки и элементы;</w:t>
      </w:r>
    </w:p>
    <w:p w:rsidR="00F021A1" w:rsidRPr="00331A39" w:rsidRDefault="00F021A1" w:rsidP="00F021A1">
      <w:pPr>
        <w:pStyle w:val="14"/>
        <w:numPr>
          <w:ilvl w:val="0"/>
          <w:numId w:val="102"/>
        </w:numPr>
        <w:tabs>
          <w:tab w:val="left" w:pos="332"/>
        </w:tabs>
        <w:spacing w:line="240" w:lineRule="auto"/>
        <w:ind w:firstLine="0"/>
        <w:jc w:val="both"/>
        <w:rPr>
          <w:color w:val="auto"/>
          <w:sz w:val="24"/>
          <w:szCs w:val="24"/>
        </w:rPr>
      </w:pPr>
      <w:r w:rsidRPr="00331A39">
        <w:rPr>
          <w:b/>
          <w:bCs/>
          <w:color w:val="auto"/>
          <w:sz w:val="24"/>
          <w:szCs w:val="24"/>
        </w:rPr>
        <w:t xml:space="preserve">сравнивать </w:t>
      </w:r>
      <w:r w:rsidRPr="00331A39">
        <w:rPr>
          <w:color w:val="auto"/>
          <w:sz w:val="24"/>
          <w:szCs w:val="24"/>
        </w:rPr>
        <w:t>отдельные виды социальных норм;</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влияние социальных норм на общество и человека;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объяснения (устного и письменного) сущности социальных норм;</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овладевать </w:t>
      </w:r>
      <w:r w:rsidRPr="00331A39">
        <w:rPr>
          <w:color w:val="auto"/>
          <w:sz w:val="24"/>
          <w:szCs w:val="24"/>
        </w:rPr>
        <w:t>смысловым чтением текстов обществоведческой тематики, касающихся гуманизма, гражданственности, патриотизма;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извлекать </w:t>
      </w:r>
      <w:r w:rsidRPr="00331A39">
        <w:rPr>
          <w:color w:val="auto"/>
          <w:sz w:val="24"/>
          <w:szCs w:val="24"/>
        </w:rPr>
        <w:t>информацию из разных источников о принципах и нормах морали, проблеме морального выбора;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анализировать, обобщать, систематизировать, оценивать </w:t>
      </w:r>
      <w:r w:rsidRPr="00331A39">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оценивать </w:t>
      </w:r>
      <w:r w:rsidRPr="00331A39">
        <w:rPr>
          <w:color w:val="auto"/>
          <w:sz w:val="24"/>
          <w:szCs w:val="24"/>
        </w:rPr>
        <w:t>собственные поступки, поведение людей с точки зрения их соответствия нормам морали;</w:t>
      </w:r>
    </w:p>
    <w:p w:rsidR="00F021A1" w:rsidRPr="00331A39" w:rsidRDefault="00F021A1" w:rsidP="00F021A1">
      <w:pPr>
        <w:pStyle w:val="14"/>
        <w:numPr>
          <w:ilvl w:val="0"/>
          <w:numId w:val="102"/>
        </w:numPr>
        <w:tabs>
          <w:tab w:val="left" w:pos="332"/>
        </w:tabs>
        <w:spacing w:line="240" w:lineRule="auto"/>
        <w:ind w:left="300" w:hanging="30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о социальных нормах в повседневной жизни;</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color w:val="auto"/>
          <w:sz w:val="24"/>
          <w:szCs w:val="24"/>
        </w:rPr>
        <w:t xml:space="preserve">самостоятельно </w:t>
      </w:r>
      <w:r w:rsidRPr="00331A39">
        <w:rPr>
          <w:b/>
          <w:bCs/>
          <w:color w:val="auto"/>
          <w:sz w:val="24"/>
          <w:szCs w:val="24"/>
        </w:rPr>
        <w:t xml:space="preserve">заполнять </w:t>
      </w:r>
      <w:r w:rsidRPr="00331A39">
        <w:rPr>
          <w:color w:val="auto"/>
          <w:sz w:val="24"/>
          <w:szCs w:val="24"/>
        </w:rPr>
        <w:t>форму (в том числе электронную) и составлять простейший документ (заявление);</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 xml:space="preserve">совместную деятельность, включая взаимодействие с людьми другой культуры, </w:t>
      </w:r>
      <w:r w:rsidRPr="00331A39">
        <w:rPr>
          <w:color w:val="auto"/>
          <w:sz w:val="24"/>
          <w:szCs w:val="24"/>
        </w:rPr>
        <w:lastRenderedPageBreak/>
        <w:t>национальной и религиозной принадлежности на основе гуманистических ценностей, взаимопонимания между людьми разных культур.</w:t>
      </w: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Человек как участник правовых отношений</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знания </w:t>
      </w:r>
      <w:r w:rsidRPr="00331A39">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021A1" w:rsidRPr="00331A39" w:rsidRDefault="00F021A1" w:rsidP="00F021A1">
      <w:pPr>
        <w:pStyle w:val="14"/>
        <w:numPr>
          <w:ilvl w:val="0"/>
          <w:numId w:val="103"/>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овладевать </w:t>
      </w:r>
      <w:r w:rsidRPr="00331A39">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искать и извлекать </w:t>
      </w:r>
      <w:r w:rsidRPr="00331A39">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анализировать, обобщать, систематизировать, оценивать </w:t>
      </w:r>
      <w:r w:rsidRPr="00331A3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021A1" w:rsidRPr="00331A39" w:rsidRDefault="00F021A1" w:rsidP="00F021A1">
      <w:pPr>
        <w:pStyle w:val="14"/>
        <w:numPr>
          <w:ilvl w:val="0"/>
          <w:numId w:val="104"/>
        </w:numPr>
        <w:tabs>
          <w:tab w:val="left" w:pos="332"/>
        </w:tabs>
        <w:spacing w:line="240" w:lineRule="auto"/>
        <w:ind w:left="280" w:hanging="280"/>
        <w:jc w:val="both"/>
        <w:rPr>
          <w:color w:val="auto"/>
          <w:sz w:val="24"/>
          <w:szCs w:val="24"/>
        </w:rPr>
      </w:pPr>
      <w:r w:rsidRPr="00331A39">
        <w:rPr>
          <w:b/>
          <w:bCs/>
          <w:color w:val="auto"/>
          <w:sz w:val="24"/>
          <w:szCs w:val="24"/>
        </w:rPr>
        <w:t xml:space="preserve">оценивать </w:t>
      </w:r>
      <w:r w:rsidRPr="00331A39">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 xml:space="preserve">использовать </w:t>
      </w:r>
      <w:r w:rsidRPr="00331A39">
        <w:rPr>
          <w:color w:val="auto"/>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w:t>
      </w:r>
      <w:r w:rsidRPr="00331A39">
        <w:rPr>
          <w:color w:val="auto"/>
          <w:sz w:val="24"/>
          <w:szCs w:val="24"/>
        </w:rPr>
        <w:lastRenderedPageBreak/>
        <w:t>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 xml:space="preserve">самостоятельно заполнять </w:t>
      </w:r>
      <w:r w:rsidRPr="00331A39">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Основы российского права</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 xml:space="preserve">осваивать и применять </w:t>
      </w:r>
      <w:r w:rsidRPr="00331A39">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021A1" w:rsidRPr="00331A39" w:rsidRDefault="00F021A1" w:rsidP="00F021A1">
      <w:pPr>
        <w:pStyle w:val="14"/>
        <w:spacing w:line="240" w:lineRule="auto"/>
        <w:ind w:left="300" w:hanging="300"/>
        <w:jc w:val="both"/>
        <w:rPr>
          <w:color w:val="auto"/>
          <w:sz w:val="24"/>
          <w:szCs w:val="24"/>
        </w:rPr>
      </w:pPr>
      <w:r w:rsidRPr="00331A39">
        <w:rPr>
          <w:color w:val="auto"/>
          <w:sz w:val="24"/>
          <w:szCs w:val="24"/>
        </w:rPr>
        <w:t xml:space="preserve">— </w:t>
      </w:r>
      <w:r w:rsidRPr="00331A39">
        <w:rPr>
          <w:b/>
          <w:bCs/>
          <w:color w:val="auto"/>
          <w:sz w:val="24"/>
          <w:szCs w:val="24"/>
        </w:rPr>
        <w:t xml:space="preserve">характеризовать </w:t>
      </w:r>
      <w:r w:rsidRPr="00331A39">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021A1" w:rsidRPr="00331A39" w:rsidRDefault="00F021A1" w:rsidP="00F021A1">
      <w:pPr>
        <w:pStyle w:val="14"/>
        <w:spacing w:line="240" w:lineRule="auto"/>
        <w:ind w:left="280" w:firstLine="0"/>
        <w:jc w:val="both"/>
        <w:rPr>
          <w:color w:val="auto"/>
          <w:sz w:val="24"/>
          <w:szCs w:val="24"/>
        </w:rPr>
      </w:pPr>
      <w:r w:rsidRPr="00331A39">
        <w:rPr>
          <w:color w:val="auto"/>
          <w:sz w:val="24"/>
          <w:szCs w:val="24"/>
        </w:rPr>
        <w:t>содержание трудового договора, виды правонарушений и виды наказаний;</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приводить примеры законов и подзаконных актов и моделировать ситуации</w:t>
      </w:r>
      <w:r w:rsidRPr="00331A39">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021A1" w:rsidRPr="00331A39" w:rsidRDefault="00F021A1" w:rsidP="00F021A1">
      <w:pPr>
        <w:pStyle w:val="14"/>
        <w:numPr>
          <w:ilvl w:val="0"/>
          <w:numId w:val="105"/>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решать </w:t>
      </w:r>
      <w:r w:rsidRPr="00331A39">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овладевать </w:t>
      </w:r>
      <w:r w:rsidRPr="00331A39">
        <w:rPr>
          <w:color w:val="auto"/>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w:t>
      </w:r>
      <w:r w:rsidRPr="00331A39">
        <w:rPr>
          <w:color w:val="auto"/>
          <w:sz w:val="24"/>
          <w:szCs w:val="24"/>
        </w:rPr>
        <w:lastRenderedPageBreak/>
        <w:t>специфике их регулирования, преобразовывать текстовую информацию в таблицу, схему;</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искать и извлекать </w:t>
      </w:r>
      <w:r w:rsidRPr="00331A39">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анализировать, обобщать, систематизировать, оценивать </w:t>
      </w:r>
      <w:r w:rsidRPr="00331A39">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оценивать </w:t>
      </w:r>
      <w:r w:rsidRPr="00331A39">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использовать </w:t>
      </w:r>
      <w:r w:rsidRPr="00331A39">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самостоятельно заполнять </w:t>
      </w:r>
      <w:r w:rsidRPr="00331A39">
        <w:rPr>
          <w:color w:val="auto"/>
          <w:sz w:val="24"/>
          <w:szCs w:val="24"/>
        </w:rPr>
        <w:t>форму (в том числе электронную) и составлять простейший документ (заявление о приёме на работу);</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021A1" w:rsidRPr="00331A39" w:rsidRDefault="00F021A1" w:rsidP="00F021A1">
      <w:pPr>
        <w:pStyle w:val="afa"/>
        <w:rPr>
          <w:rFonts w:ascii="Times New Roman" w:hAnsi="Times New Roman" w:cs="Times New Roman"/>
          <w:sz w:val="24"/>
          <w:szCs w:val="24"/>
        </w:rPr>
      </w:pPr>
      <w:bookmarkStart w:id="369" w:name="bookmark1002"/>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369"/>
    </w:p>
    <w:p w:rsidR="00F021A1" w:rsidRPr="00331A39" w:rsidRDefault="00F021A1" w:rsidP="00F021A1">
      <w:pPr>
        <w:pStyle w:val="afa"/>
        <w:rPr>
          <w:rFonts w:ascii="Times New Roman" w:hAnsi="Times New Roman" w:cs="Times New Roman"/>
          <w:bCs/>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bCs/>
          <w:sz w:val="24"/>
          <w:szCs w:val="24"/>
        </w:rPr>
        <w:t>Человек в экономических отношениях</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осваивать и применять </w:t>
      </w:r>
      <w:r w:rsidRPr="00331A39">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характеризовать </w:t>
      </w:r>
      <w:r w:rsidRPr="00331A39">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приводить примеры </w:t>
      </w:r>
      <w:r w:rsidRPr="00331A39">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классифицировать </w:t>
      </w:r>
      <w:r w:rsidRPr="00331A39">
        <w:rPr>
          <w:color w:val="auto"/>
          <w:sz w:val="24"/>
          <w:szCs w:val="24"/>
        </w:rPr>
        <w:t>(в том числе устанавливать существенный признак классификации) механизмы государственного регулирования экономики;</w:t>
      </w:r>
    </w:p>
    <w:p w:rsidR="00F021A1" w:rsidRPr="00331A39" w:rsidRDefault="00F021A1" w:rsidP="00F021A1">
      <w:pPr>
        <w:pStyle w:val="14"/>
        <w:numPr>
          <w:ilvl w:val="0"/>
          <w:numId w:val="106"/>
        </w:numPr>
        <w:tabs>
          <w:tab w:val="left" w:pos="332"/>
        </w:tabs>
        <w:spacing w:line="240" w:lineRule="auto"/>
        <w:ind w:firstLine="0"/>
        <w:jc w:val="both"/>
        <w:rPr>
          <w:color w:val="auto"/>
          <w:sz w:val="24"/>
          <w:szCs w:val="24"/>
        </w:rPr>
      </w:pPr>
      <w:r w:rsidRPr="00331A39">
        <w:rPr>
          <w:b/>
          <w:bCs/>
          <w:color w:val="auto"/>
          <w:sz w:val="24"/>
          <w:szCs w:val="24"/>
        </w:rPr>
        <w:t xml:space="preserve">сравнивать </w:t>
      </w:r>
      <w:r w:rsidRPr="00331A39">
        <w:rPr>
          <w:color w:val="auto"/>
          <w:sz w:val="24"/>
          <w:szCs w:val="24"/>
        </w:rPr>
        <w:t>различные способы хозяйствования;</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связи политических потрясений и социально-экономических кризисов в государстве;</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021A1" w:rsidRPr="00331A39" w:rsidRDefault="00F021A1" w:rsidP="00F021A1">
      <w:pPr>
        <w:pStyle w:val="14"/>
        <w:numPr>
          <w:ilvl w:val="0"/>
          <w:numId w:val="106"/>
        </w:numPr>
        <w:tabs>
          <w:tab w:val="left" w:pos="332"/>
        </w:tabs>
        <w:spacing w:line="240" w:lineRule="auto"/>
        <w:ind w:left="300" w:hanging="300"/>
        <w:jc w:val="both"/>
        <w:rPr>
          <w:color w:val="auto"/>
          <w:sz w:val="24"/>
          <w:szCs w:val="24"/>
        </w:rPr>
      </w:pPr>
      <w:r w:rsidRPr="00331A39">
        <w:rPr>
          <w:b/>
          <w:bCs/>
          <w:color w:val="auto"/>
          <w:sz w:val="24"/>
          <w:szCs w:val="24"/>
        </w:rPr>
        <w:t xml:space="preserve">решать </w:t>
      </w:r>
      <w:r w:rsidRPr="00331A39">
        <w:rPr>
          <w:color w:val="auto"/>
          <w:sz w:val="24"/>
          <w:szCs w:val="24"/>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w:t>
      </w:r>
      <w:r w:rsidRPr="00331A39">
        <w:rPr>
          <w:color w:val="auto"/>
          <w:sz w:val="24"/>
          <w:szCs w:val="24"/>
        </w:rPr>
        <w:lastRenderedPageBreak/>
        <w:t>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овладевать </w:t>
      </w:r>
      <w:r w:rsidRPr="00331A39">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извлекать </w:t>
      </w:r>
      <w:r w:rsidRPr="00331A39">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анализировать, обобщать, систематизировать, конкретизировать и критически оценивать </w:t>
      </w:r>
      <w:r w:rsidRPr="00331A39">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оценивать </w:t>
      </w:r>
      <w:r w:rsidRPr="00331A39">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приобретать опыт </w:t>
      </w:r>
      <w:r w:rsidRPr="00331A39">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приобретать опыт </w:t>
      </w:r>
      <w:r w:rsidRPr="00331A39">
        <w:rPr>
          <w:color w:val="auto"/>
          <w:sz w:val="24"/>
          <w:szCs w:val="24"/>
        </w:rPr>
        <w:t>составления простейших документов (личный финансовый план, заявление, резюме);</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021A1" w:rsidRPr="00331A39" w:rsidRDefault="00F021A1" w:rsidP="00F021A1">
      <w:pPr>
        <w:pStyle w:val="afa"/>
        <w:rPr>
          <w:rFonts w:ascii="Times New Roman" w:hAnsi="Times New Roman" w:cs="Times New Roman"/>
          <w:sz w:val="24"/>
          <w:szCs w:val="24"/>
        </w:rPr>
      </w:pPr>
    </w:p>
    <w:p w:rsidR="00F021A1" w:rsidRPr="00331A39" w:rsidRDefault="00F021A1" w:rsidP="00F021A1">
      <w:pPr>
        <w:pStyle w:val="afa"/>
        <w:rPr>
          <w:rFonts w:ascii="Times New Roman" w:hAnsi="Times New Roman" w:cs="Times New Roman"/>
          <w:sz w:val="24"/>
          <w:szCs w:val="24"/>
        </w:rPr>
      </w:pPr>
      <w:r w:rsidRPr="00331A39">
        <w:rPr>
          <w:rFonts w:ascii="Times New Roman" w:hAnsi="Times New Roman" w:cs="Times New Roman"/>
          <w:sz w:val="24"/>
          <w:szCs w:val="24"/>
        </w:rPr>
        <w:t>Человек в мире культуры</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w:t>
      </w:r>
      <w:r w:rsidRPr="00331A39">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по разным признакам формы и виды культуры;</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формы культуры, естественные и социально-гуманитарные науки, виды искусств;</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взаимосвязь развития духовной культуры и формирования личности, взаимовлияние науки и образования;</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объяснения роли непрерывного образования;</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касающиеся форм и многообразия духовной культуры;</w:t>
      </w:r>
    </w:p>
    <w:p w:rsidR="00F021A1" w:rsidRPr="00331A39" w:rsidRDefault="00F021A1" w:rsidP="00F021A1">
      <w:pPr>
        <w:pStyle w:val="14"/>
        <w:numPr>
          <w:ilvl w:val="0"/>
          <w:numId w:val="107"/>
        </w:numPr>
        <w:tabs>
          <w:tab w:val="left" w:pos="332"/>
        </w:tabs>
        <w:spacing w:line="240" w:lineRule="auto"/>
        <w:ind w:left="280" w:hanging="280"/>
        <w:jc w:val="both"/>
        <w:rPr>
          <w:color w:val="auto"/>
          <w:sz w:val="24"/>
          <w:szCs w:val="24"/>
        </w:rPr>
      </w:pPr>
      <w:r w:rsidRPr="00331A39">
        <w:rPr>
          <w:b/>
          <w:bCs/>
          <w:color w:val="auto"/>
          <w:sz w:val="24"/>
          <w:szCs w:val="24"/>
        </w:rPr>
        <w:t xml:space="preserve">овладевать </w:t>
      </w:r>
      <w:r w:rsidRPr="00331A39">
        <w:rPr>
          <w:color w:val="auto"/>
          <w:sz w:val="24"/>
          <w:szCs w:val="24"/>
        </w:rPr>
        <w:t xml:space="preserve">смысловым чтением текстов по проблемам развития современной культуры, </w:t>
      </w:r>
      <w:r w:rsidRPr="00331A39">
        <w:rPr>
          <w:color w:val="auto"/>
          <w:sz w:val="24"/>
          <w:szCs w:val="24"/>
        </w:rPr>
        <w:lastRenderedPageBreak/>
        <w:t>составлять план, преобразовывать текстовую информацию в модели (таблицу, диаграмму, схему) и преобразовывать предложенные модели в текст;</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021A1" w:rsidRPr="00331A39" w:rsidRDefault="00F021A1" w:rsidP="00F021A1">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анализировать, систематизировать, критически оценивать и обобщать </w:t>
      </w:r>
      <w:r w:rsidRPr="00331A39">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021A1" w:rsidRPr="00331A39" w:rsidRDefault="00F021A1" w:rsidP="00F021A1">
      <w:pPr>
        <w:pStyle w:val="14"/>
        <w:numPr>
          <w:ilvl w:val="0"/>
          <w:numId w:val="108"/>
        </w:numPr>
        <w:tabs>
          <w:tab w:val="left" w:pos="332"/>
        </w:tabs>
        <w:spacing w:line="240" w:lineRule="auto"/>
        <w:ind w:left="280" w:hanging="280"/>
        <w:jc w:val="both"/>
        <w:rPr>
          <w:color w:val="auto"/>
          <w:sz w:val="24"/>
          <w:szCs w:val="24"/>
        </w:rPr>
      </w:pPr>
      <w:r w:rsidRPr="00331A39">
        <w:rPr>
          <w:b/>
          <w:bCs/>
          <w:color w:val="auto"/>
          <w:sz w:val="24"/>
          <w:szCs w:val="24"/>
        </w:rPr>
        <w:t xml:space="preserve">оценивать </w:t>
      </w:r>
      <w:r w:rsidRPr="00331A39">
        <w:rPr>
          <w:color w:val="auto"/>
          <w:sz w:val="24"/>
          <w:szCs w:val="24"/>
        </w:rPr>
        <w:t>собственные поступки, поведение людей в духовной сфере жизни общества;</w:t>
      </w:r>
    </w:p>
    <w:p w:rsidR="00F021A1" w:rsidRPr="00331A39" w:rsidRDefault="00F021A1" w:rsidP="00F021A1">
      <w:pPr>
        <w:pStyle w:val="14"/>
        <w:numPr>
          <w:ilvl w:val="0"/>
          <w:numId w:val="108"/>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021A1" w:rsidRPr="00331A39" w:rsidRDefault="00F021A1" w:rsidP="00F021A1">
      <w:pPr>
        <w:pStyle w:val="14"/>
        <w:numPr>
          <w:ilvl w:val="0"/>
          <w:numId w:val="108"/>
        </w:numPr>
        <w:tabs>
          <w:tab w:val="left" w:pos="332"/>
        </w:tabs>
        <w:spacing w:line="240" w:lineRule="auto"/>
        <w:ind w:left="278" w:hanging="278"/>
        <w:jc w:val="both"/>
        <w:rPr>
          <w:color w:val="auto"/>
          <w:sz w:val="24"/>
          <w:szCs w:val="24"/>
        </w:rPr>
      </w:pPr>
      <w:r w:rsidRPr="00331A39">
        <w:rPr>
          <w:b/>
          <w:bCs/>
          <w:color w:val="auto"/>
          <w:sz w:val="24"/>
          <w:szCs w:val="24"/>
        </w:rPr>
        <w:t xml:space="preserve">приобретать </w:t>
      </w:r>
      <w:r w:rsidRPr="00331A39">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1E35A4" w:rsidRDefault="001E35A4" w:rsidP="000A6710">
      <w:pPr>
        <w:pStyle w:val="afa"/>
        <w:rPr>
          <w:rFonts w:ascii="Times New Roman" w:hAnsi="Times New Roman" w:cs="Times New Roman"/>
          <w:sz w:val="24"/>
          <w:szCs w:val="24"/>
        </w:rPr>
      </w:pPr>
    </w:p>
    <w:p w:rsidR="000A6710" w:rsidRPr="00331A39" w:rsidRDefault="000A6710" w:rsidP="000A6710">
      <w:pPr>
        <w:pStyle w:val="afa"/>
        <w:rPr>
          <w:rFonts w:ascii="Times New Roman" w:hAnsi="Times New Roman" w:cs="Times New Roman"/>
          <w:sz w:val="24"/>
          <w:szCs w:val="24"/>
        </w:rPr>
      </w:pPr>
      <w:r w:rsidRPr="00331A39">
        <w:rPr>
          <w:rFonts w:ascii="Times New Roman" w:hAnsi="Times New Roman" w:cs="Times New Roman"/>
          <w:sz w:val="24"/>
          <w:szCs w:val="24"/>
        </w:rPr>
        <w:t>9 КЛАСС</w:t>
      </w:r>
    </w:p>
    <w:p w:rsidR="000A6710" w:rsidRPr="00331A39" w:rsidRDefault="000A6710" w:rsidP="000A6710">
      <w:pPr>
        <w:pStyle w:val="afa"/>
        <w:rPr>
          <w:rFonts w:ascii="Times New Roman" w:hAnsi="Times New Roman" w:cs="Times New Roman"/>
          <w:sz w:val="24"/>
          <w:szCs w:val="24"/>
        </w:rPr>
      </w:pPr>
    </w:p>
    <w:p w:rsidR="000A6710" w:rsidRPr="00331A39" w:rsidRDefault="000A6710" w:rsidP="000A6710">
      <w:pPr>
        <w:pStyle w:val="afa"/>
        <w:rPr>
          <w:rFonts w:ascii="Times New Roman" w:hAnsi="Times New Roman" w:cs="Times New Roman"/>
          <w:sz w:val="24"/>
          <w:szCs w:val="24"/>
        </w:rPr>
      </w:pPr>
      <w:r w:rsidRPr="00331A39">
        <w:rPr>
          <w:rFonts w:ascii="Times New Roman" w:hAnsi="Times New Roman" w:cs="Times New Roman"/>
          <w:bCs/>
          <w:sz w:val="24"/>
          <w:szCs w:val="24"/>
        </w:rPr>
        <w:t>Человек в политическом измерении</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w:t>
      </w:r>
      <w:r w:rsidRPr="00331A39">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овладевать </w:t>
      </w:r>
      <w:r w:rsidRPr="00331A39">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lastRenderedPageBreak/>
        <w:t xml:space="preserve">искать и извлекать </w:t>
      </w:r>
      <w:r w:rsidRPr="00331A39">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анализировать и конкретизировать </w:t>
      </w:r>
      <w:r w:rsidRPr="00331A39">
        <w:rPr>
          <w:color w:val="auto"/>
          <w:sz w:val="24"/>
          <w:szCs w:val="24"/>
        </w:rPr>
        <w:t>социальную информацию о формах участия граждан нашей страны в политической жизни, о выборах и референдуме;</w:t>
      </w:r>
    </w:p>
    <w:p w:rsidR="000A6710" w:rsidRPr="00331A39" w:rsidRDefault="000A6710" w:rsidP="000A6710">
      <w:pPr>
        <w:pStyle w:val="14"/>
        <w:numPr>
          <w:ilvl w:val="0"/>
          <w:numId w:val="109"/>
        </w:numPr>
        <w:tabs>
          <w:tab w:val="left" w:pos="332"/>
        </w:tabs>
        <w:spacing w:line="240" w:lineRule="auto"/>
        <w:ind w:left="280" w:hanging="280"/>
        <w:jc w:val="both"/>
        <w:rPr>
          <w:color w:val="auto"/>
          <w:sz w:val="24"/>
          <w:szCs w:val="24"/>
        </w:rPr>
      </w:pPr>
      <w:r w:rsidRPr="00331A39">
        <w:rPr>
          <w:b/>
          <w:bCs/>
          <w:color w:val="auto"/>
          <w:sz w:val="24"/>
          <w:szCs w:val="24"/>
        </w:rPr>
        <w:t xml:space="preserve">оценивать </w:t>
      </w:r>
      <w:r w:rsidRPr="00331A39">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A6710" w:rsidRPr="00331A39" w:rsidRDefault="000A6710" w:rsidP="000A6710">
      <w:pPr>
        <w:pStyle w:val="afa"/>
        <w:rPr>
          <w:rFonts w:ascii="Times New Roman" w:hAnsi="Times New Roman" w:cs="Times New Roman"/>
          <w:sz w:val="24"/>
          <w:szCs w:val="24"/>
        </w:rPr>
      </w:pPr>
      <w:r w:rsidRPr="00331A39">
        <w:rPr>
          <w:rFonts w:ascii="Times New Roman" w:hAnsi="Times New Roman" w:cs="Times New Roman"/>
          <w:sz w:val="24"/>
          <w:szCs w:val="24"/>
        </w:rPr>
        <w:t>Гражданин и государство</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знания </w:t>
      </w:r>
      <w:r w:rsidRPr="00331A39">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w:t>
      </w:r>
      <w:r w:rsidRPr="00331A39">
        <w:rPr>
          <w:color w:val="auto"/>
          <w:sz w:val="24"/>
          <w:szCs w:val="24"/>
        </w:rPr>
        <w:t xml:space="preserve">примеры и </w:t>
      </w:r>
      <w:r w:rsidRPr="00331A39">
        <w:rPr>
          <w:b/>
          <w:bCs/>
          <w:color w:val="auto"/>
          <w:sz w:val="24"/>
          <w:szCs w:val="24"/>
        </w:rPr>
        <w:t xml:space="preserve">моделировать </w:t>
      </w:r>
      <w:r w:rsidRPr="00331A39">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классифицировать </w:t>
      </w:r>
      <w:r w:rsidRPr="00331A39">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сравнивать </w:t>
      </w:r>
      <w:r w:rsidRPr="00331A39">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color w:val="auto"/>
          <w:sz w:val="24"/>
          <w:szCs w:val="24"/>
        </w:rPr>
        <w:t xml:space="preserve">с опорой на обществоведческие знания, факты общественной жизни и личный социальный опыт </w:t>
      </w:r>
      <w:r w:rsidRPr="00331A39">
        <w:rPr>
          <w:b/>
          <w:bCs/>
          <w:color w:val="auto"/>
          <w:sz w:val="24"/>
          <w:szCs w:val="24"/>
        </w:rPr>
        <w:t xml:space="preserve">определять и аргументировать </w:t>
      </w:r>
      <w:r w:rsidRPr="00331A39">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A6710" w:rsidRPr="00331A39" w:rsidRDefault="000A6710" w:rsidP="000A6710">
      <w:pPr>
        <w:pStyle w:val="14"/>
        <w:numPr>
          <w:ilvl w:val="0"/>
          <w:numId w:val="110"/>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систематизировать и конкретизировать </w:t>
      </w:r>
      <w:r w:rsidRPr="00331A39">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овладевать </w:t>
      </w:r>
      <w:r w:rsidRPr="00331A39">
        <w:rPr>
          <w:color w:val="auto"/>
          <w:sz w:val="24"/>
          <w:szCs w:val="24"/>
        </w:rPr>
        <w:t xml:space="preserve">смысловым чтением текстов обществоведческой тематики: отбирать информацию </w:t>
      </w:r>
      <w:r w:rsidRPr="00331A39">
        <w:rPr>
          <w:color w:val="auto"/>
          <w:sz w:val="24"/>
          <w:szCs w:val="24"/>
        </w:rPr>
        <w:lastRenderedPageBreak/>
        <w:t>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искать и извлекать </w:t>
      </w:r>
      <w:r w:rsidRPr="00331A39">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анализировать, обобщать, систематизировать и конкретизировать </w:t>
      </w:r>
      <w:r w:rsidRPr="00331A39">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оценивать </w:t>
      </w:r>
      <w:r w:rsidRPr="00331A39">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использовать </w:t>
      </w:r>
      <w:r w:rsidRPr="00331A39">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самостоятельно заполнять </w:t>
      </w:r>
      <w:r w:rsidRPr="00331A39">
        <w:rPr>
          <w:color w:val="auto"/>
          <w:sz w:val="24"/>
          <w:szCs w:val="24"/>
        </w:rPr>
        <w:t>форму (в том числе электронную) и составлять простейший документ при использовании портала государственных услуг;</w:t>
      </w:r>
    </w:p>
    <w:p w:rsidR="000A6710" w:rsidRPr="00331A39" w:rsidRDefault="000A6710" w:rsidP="000A6710">
      <w:pPr>
        <w:pStyle w:val="14"/>
        <w:spacing w:line="240" w:lineRule="auto"/>
        <w:ind w:left="280" w:hanging="280"/>
        <w:jc w:val="both"/>
        <w:rPr>
          <w:color w:val="auto"/>
          <w:sz w:val="24"/>
          <w:szCs w:val="24"/>
        </w:rPr>
      </w:pPr>
      <w:r w:rsidRPr="00331A39">
        <w:rPr>
          <w:color w:val="auto"/>
          <w:sz w:val="24"/>
          <w:szCs w:val="24"/>
        </w:rPr>
        <w:t xml:space="preserve">— </w:t>
      </w:r>
      <w:r w:rsidRPr="00331A39">
        <w:rPr>
          <w:b/>
          <w:bCs/>
          <w:color w:val="auto"/>
          <w:sz w:val="24"/>
          <w:szCs w:val="24"/>
        </w:rPr>
        <w:t xml:space="preserve">осуществлять </w:t>
      </w:r>
      <w:r w:rsidRPr="00331A39">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A6710" w:rsidRPr="00331A39" w:rsidRDefault="000A6710" w:rsidP="000A6710">
      <w:pPr>
        <w:pStyle w:val="afa"/>
        <w:rPr>
          <w:rFonts w:ascii="Times New Roman" w:hAnsi="Times New Roman" w:cs="Times New Roman"/>
          <w:sz w:val="24"/>
          <w:szCs w:val="24"/>
        </w:rPr>
      </w:pPr>
      <w:r w:rsidRPr="00331A39">
        <w:rPr>
          <w:rFonts w:ascii="Times New Roman" w:hAnsi="Times New Roman" w:cs="Times New Roman"/>
          <w:sz w:val="24"/>
          <w:szCs w:val="24"/>
        </w:rPr>
        <w:t>Человек в системе социальных отношений</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w:t>
      </w:r>
      <w:r w:rsidRPr="00331A39">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функции семьи в обществе; основы социальной политики Российского государства;</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различных социальных статусов, социальных ролей, социальной политики Российского государства;</w:t>
      </w:r>
    </w:p>
    <w:p w:rsidR="000A6710" w:rsidRPr="00331A39" w:rsidRDefault="000A6710" w:rsidP="000A6710">
      <w:pPr>
        <w:pStyle w:val="14"/>
        <w:numPr>
          <w:ilvl w:val="0"/>
          <w:numId w:val="111"/>
        </w:numPr>
        <w:tabs>
          <w:tab w:val="left" w:pos="332"/>
        </w:tabs>
        <w:spacing w:line="240" w:lineRule="auto"/>
        <w:ind w:firstLine="0"/>
        <w:jc w:val="both"/>
        <w:rPr>
          <w:color w:val="auto"/>
          <w:sz w:val="24"/>
          <w:szCs w:val="24"/>
        </w:rPr>
      </w:pPr>
      <w:r w:rsidRPr="00331A39">
        <w:rPr>
          <w:b/>
          <w:bCs/>
          <w:color w:val="auto"/>
          <w:sz w:val="24"/>
          <w:szCs w:val="24"/>
        </w:rPr>
        <w:t xml:space="preserve">классифицировать </w:t>
      </w:r>
      <w:r w:rsidRPr="00331A39">
        <w:rPr>
          <w:color w:val="auto"/>
          <w:sz w:val="24"/>
          <w:szCs w:val="24"/>
        </w:rPr>
        <w:t>социальные общности и группы;</w:t>
      </w:r>
    </w:p>
    <w:p w:rsidR="000A6710" w:rsidRPr="00331A39" w:rsidRDefault="000A6710" w:rsidP="000A6710">
      <w:pPr>
        <w:pStyle w:val="14"/>
        <w:numPr>
          <w:ilvl w:val="0"/>
          <w:numId w:val="111"/>
        </w:numPr>
        <w:tabs>
          <w:tab w:val="left" w:pos="332"/>
        </w:tabs>
        <w:spacing w:line="240" w:lineRule="auto"/>
        <w:ind w:firstLine="0"/>
        <w:jc w:val="both"/>
        <w:rPr>
          <w:color w:val="auto"/>
          <w:sz w:val="24"/>
          <w:szCs w:val="24"/>
        </w:rPr>
      </w:pPr>
      <w:r w:rsidRPr="00331A39">
        <w:rPr>
          <w:b/>
          <w:bCs/>
          <w:color w:val="auto"/>
          <w:sz w:val="24"/>
          <w:szCs w:val="24"/>
        </w:rPr>
        <w:t xml:space="preserve">сравнивать </w:t>
      </w:r>
      <w:r w:rsidRPr="00331A39">
        <w:rPr>
          <w:color w:val="auto"/>
          <w:sz w:val="24"/>
          <w:szCs w:val="24"/>
        </w:rPr>
        <w:t>виды социальной мобильности;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причины существования разных социальных групп; социальных различий и конфликтов;</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осуществлять </w:t>
      </w:r>
      <w:r w:rsidRPr="00331A39">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извлекать </w:t>
      </w:r>
      <w:r w:rsidRPr="00331A39">
        <w:rPr>
          <w:color w:val="auto"/>
          <w:sz w:val="24"/>
          <w:szCs w:val="24"/>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w:t>
      </w:r>
      <w:r w:rsidRPr="00331A39">
        <w:rPr>
          <w:color w:val="auto"/>
          <w:sz w:val="24"/>
          <w:szCs w:val="24"/>
        </w:rPr>
        <w:lastRenderedPageBreak/>
        <w:t>информацию из текста в модели (таблицу, диаграмму, схему) и из предложенных моделей в текст;</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анализировать, обобщать, систематизировать </w:t>
      </w:r>
      <w:r w:rsidRPr="00331A39">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оценивать </w:t>
      </w:r>
      <w:r w:rsidRPr="00331A39">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осуществлять </w:t>
      </w:r>
      <w:r w:rsidRPr="00331A39">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A6710" w:rsidRPr="00331A39" w:rsidRDefault="000A6710" w:rsidP="000A6710">
      <w:pPr>
        <w:pStyle w:val="afa"/>
        <w:rPr>
          <w:rFonts w:ascii="Times New Roman" w:hAnsi="Times New Roman" w:cs="Times New Roman"/>
          <w:sz w:val="24"/>
          <w:szCs w:val="24"/>
        </w:rPr>
      </w:pPr>
      <w:r w:rsidRPr="00331A39">
        <w:rPr>
          <w:rFonts w:ascii="Times New Roman" w:hAnsi="Times New Roman" w:cs="Times New Roman"/>
          <w:sz w:val="24"/>
          <w:szCs w:val="24"/>
        </w:rPr>
        <w:t>Человек в современном изменяющемся мире</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осваивать и применять </w:t>
      </w:r>
      <w:r w:rsidRPr="00331A39">
        <w:rPr>
          <w:color w:val="auto"/>
          <w:sz w:val="24"/>
          <w:szCs w:val="24"/>
        </w:rPr>
        <w:t>знания об информационном обществе, глобализации, глобальных проблемах;</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характеризовать </w:t>
      </w:r>
      <w:r w:rsidRPr="00331A39">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приводить примеры </w:t>
      </w:r>
      <w:r w:rsidRPr="00331A39">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A6710" w:rsidRPr="00331A39" w:rsidRDefault="000A6710" w:rsidP="000A6710">
      <w:pPr>
        <w:pStyle w:val="14"/>
        <w:numPr>
          <w:ilvl w:val="0"/>
          <w:numId w:val="111"/>
        </w:numPr>
        <w:tabs>
          <w:tab w:val="left" w:pos="332"/>
        </w:tabs>
        <w:spacing w:line="240" w:lineRule="auto"/>
        <w:ind w:firstLine="0"/>
        <w:jc w:val="both"/>
        <w:rPr>
          <w:color w:val="auto"/>
          <w:sz w:val="24"/>
          <w:szCs w:val="24"/>
        </w:rPr>
      </w:pPr>
      <w:r w:rsidRPr="00331A39">
        <w:rPr>
          <w:b/>
          <w:bCs/>
          <w:color w:val="auto"/>
          <w:sz w:val="24"/>
          <w:szCs w:val="24"/>
        </w:rPr>
        <w:t xml:space="preserve">сравнивать </w:t>
      </w:r>
      <w:r w:rsidRPr="00331A39">
        <w:rPr>
          <w:color w:val="auto"/>
          <w:sz w:val="24"/>
          <w:szCs w:val="24"/>
        </w:rPr>
        <w:t>требования к современным профессиям;</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устанавливать и объяснять </w:t>
      </w:r>
      <w:r w:rsidRPr="00331A39">
        <w:rPr>
          <w:color w:val="auto"/>
          <w:sz w:val="24"/>
          <w:szCs w:val="24"/>
        </w:rPr>
        <w:t>причины и последствия глобализации;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использовать </w:t>
      </w:r>
      <w:r w:rsidRPr="00331A39">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определять и аргументировать </w:t>
      </w:r>
      <w:r w:rsidRPr="00331A39">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решать </w:t>
      </w:r>
      <w:r w:rsidRPr="00331A39">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осуществлять </w:t>
      </w:r>
      <w:r w:rsidRPr="00331A39">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0A6710" w:rsidRPr="00331A39" w:rsidRDefault="000A6710" w:rsidP="000A6710">
      <w:pPr>
        <w:pStyle w:val="14"/>
        <w:numPr>
          <w:ilvl w:val="0"/>
          <w:numId w:val="111"/>
        </w:numPr>
        <w:tabs>
          <w:tab w:val="left" w:pos="332"/>
        </w:tabs>
        <w:spacing w:line="240" w:lineRule="auto"/>
        <w:ind w:left="280" w:hanging="280"/>
        <w:jc w:val="both"/>
        <w:rPr>
          <w:color w:val="auto"/>
          <w:sz w:val="24"/>
          <w:szCs w:val="24"/>
        </w:rPr>
      </w:pPr>
      <w:r w:rsidRPr="00331A39">
        <w:rPr>
          <w:b/>
          <w:bCs/>
          <w:color w:val="auto"/>
          <w:sz w:val="24"/>
          <w:szCs w:val="24"/>
        </w:rPr>
        <w:t xml:space="preserve">осуществлять поиск и извлечение </w:t>
      </w:r>
      <w:r w:rsidRPr="00331A39">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A6710" w:rsidRPr="00331A39" w:rsidRDefault="000A6710" w:rsidP="000A6710">
      <w:pPr>
        <w:pStyle w:val="14"/>
        <w:tabs>
          <w:tab w:val="left" w:pos="332"/>
        </w:tabs>
        <w:spacing w:line="240" w:lineRule="auto"/>
        <w:jc w:val="both"/>
        <w:rPr>
          <w:color w:val="auto"/>
          <w:sz w:val="24"/>
          <w:szCs w:val="24"/>
        </w:rPr>
      </w:pPr>
    </w:p>
    <w:p w:rsidR="000A6710" w:rsidRPr="00331A39" w:rsidRDefault="000A6710" w:rsidP="000A6710">
      <w:pPr>
        <w:pStyle w:val="32"/>
        <w:pBdr>
          <w:bottom w:val="single" w:sz="12" w:space="1" w:color="auto"/>
        </w:pBdr>
        <w:spacing w:after="0" w:line="240" w:lineRule="auto"/>
        <w:rPr>
          <w:rFonts w:ascii="Times New Roman" w:hAnsi="Times New Roman" w:cs="Times New Roman"/>
          <w:sz w:val="24"/>
          <w:szCs w:val="24"/>
        </w:rPr>
      </w:pPr>
      <w:bookmarkStart w:id="370" w:name="_Toc105502788"/>
      <w:r w:rsidRPr="00331A39">
        <w:rPr>
          <w:rFonts w:ascii="Times New Roman" w:hAnsi="Times New Roman" w:cs="Times New Roman"/>
          <w:sz w:val="24"/>
          <w:szCs w:val="24"/>
        </w:rPr>
        <w:t>2.1.8. ГЕОГРАФИЯ</w:t>
      </w:r>
      <w:bookmarkEnd w:id="370"/>
    </w:p>
    <w:p w:rsidR="000A6710" w:rsidRPr="00331A39" w:rsidRDefault="000A6710" w:rsidP="000A6710">
      <w:pPr>
        <w:spacing w:after="0"/>
        <w:rPr>
          <w:rFonts w:ascii="Times New Roman" w:hAnsi="Times New Roman" w:cs="Times New Roman"/>
          <w:sz w:val="24"/>
          <w:szCs w:val="24"/>
        </w:rPr>
      </w:pPr>
    </w:p>
    <w:p w:rsidR="000A6710" w:rsidRPr="00331A39" w:rsidRDefault="000A6710" w:rsidP="000A6710">
      <w:pPr>
        <w:pStyle w:val="14"/>
        <w:spacing w:line="240" w:lineRule="auto"/>
        <w:jc w:val="both"/>
        <w:rPr>
          <w:color w:val="auto"/>
          <w:sz w:val="24"/>
          <w:szCs w:val="24"/>
        </w:rPr>
      </w:pPr>
      <w:r w:rsidRPr="00331A39">
        <w:rPr>
          <w:color w:val="auto"/>
          <w:sz w:val="24"/>
          <w:szCs w:val="24"/>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0A6710" w:rsidRPr="00331A39" w:rsidRDefault="000A6710" w:rsidP="000A6710">
      <w:pPr>
        <w:pStyle w:val="afa"/>
        <w:pBdr>
          <w:bottom w:val="single" w:sz="12" w:space="1" w:color="auto"/>
        </w:pBdr>
        <w:rPr>
          <w:rFonts w:ascii="Times New Roman" w:hAnsi="Times New Roman" w:cs="Times New Roman"/>
          <w:sz w:val="24"/>
          <w:szCs w:val="24"/>
        </w:rPr>
      </w:pPr>
      <w:bookmarkStart w:id="371" w:name="bookmark1008"/>
    </w:p>
    <w:p w:rsidR="000A6710" w:rsidRPr="00331A39" w:rsidRDefault="000A6710" w:rsidP="000A6710">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371"/>
    </w:p>
    <w:p w:rsidR="000A6710" w:rsidRPr="00331A39" w:rsidRDefault="000A6710" w:rsidP="000A6710">
      <w:pPr>
        <w:pStyle w:val="afa"/>
        <w:rPr>
          <w:rFonts w:ascii="Times New Roman" w:hAnsi="Times New Roman" w:cs="Times New Roman"/>
          <w:sz w:val="24"/>
          <w:szCs w:val="24"/>
        </w:rPr>
      </w:pPr>
    </w:p>
    <w:p w:rsidR="000A6710" w:rsidRPr="00331A39" w:rsidRDefault="000A6710" w:rsidP="000A6710">
      <w:pPr>
        <w:pStyle w:val="14"/>
        <w:spacing w:line="240" w:lineRule="auto"/>
        <w:jc w:val="both"/>
        <w:rPr>
          <w:color w:val="auto"/>
          <w:sz w:val="24"/>
          <w:szCs w:val="24"/>
        </w:rPr>
      </w:pPr>
      <w:r w:rsidRPr="00331A39">
        <w:rPr>
          <w:color w:val="auto"/>
          <w:sz w:val="24"/>
          <w:szCs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w:t>
      </w:r>
      <w:r w:rsidRPr="00331A39">
        <w:rPr>
          <w:color w:val="auto"/>
          <w:sz w:val="24"/>
          <w:szCs w:val="24"/>
        </w:rPr>
        <w:lastRenderedPageBreak/>
        <w:t>утверждённой Решением Коллегии Министерства просвещения и науки Российской Федерации от 24.12.2018 года.</w:t>
      </w:r>
    </w:p>
    <w:p w:rsidR="005C51AC" w:rsidRPr="00331A39" w:rsidRDefault="005C51AC" w:rsidP="005C51AC">
      <w:pPr>
        <w:pStyle w:val="14"/>
        <w:spacing w:line="240" w:lineRule="auto"/>
        <w:jc w:val="both"/>
        <w:rPr>
          <w:color w:val="auto"/>
          <w:sz w:val="24"/>
          <w:szCs w:val="24"/>
        </w:rPr>
      </w:pPr>
      <w:r w:rsidRPr="00331A39">
        <w:rPr>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85298C" w:rsidRDefault="0085298C" w:rsidP="005C51AC">
      <w:pPr>
        <w:pStyle w:val="afa"/>
        <w:rPr>
          <w:rFonts w:ascii="Times New Roman" w:hAnsi="Times New Roman" w:cs="Times New Roman"/>
          <w:sz w:val="24"/>
          <w:szCs w:val="24"/>
        </w:rPr>
      </w:pPr>
      <w:bookmarkStart w:id="372" w:name="bookmark1010"/>
    </w:p>
    <w:p w:rsidR="005C51AC" w:rsidRPr="00331A39" w:rsidRDefault="005C51AC" w:rsidP="005C51AC">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«ГЕОГРАФИЯ»</w:t>
      </w:r>
      <w:bookmarkEnd w:id="372"/>
    </w:p>
    <w:p w:rsidR="005C51AC" w:rsidRPr="00331A39" w:rsidRDefault="005C51AC" w:rsidP="005C51AC">
      <w:pPr>
        <w:pStyle w:val="14"/>
        <w:spacing w:line="240" w:lineRule="auto"/>
        <w:jc w:val="both"/>
        <w:rPr>
          <w:color w:val="auto"/>
          <w:sz w:val="24"/>
          <w:szCs w:val="24"/>
        </w:rPr>
      </w:pPr>
      <w:r w:rsidRPr="00331A39">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C51AC" w:rsidRPr="00331A39" w:rsidRDefault="005C51AC" w:rsidP="005C51AC">
      <w:pPr>
        <w:pStyle w:val="14"/>
        <w:spacing w:line="240" w:lineRule="auto"/>
        <w:jc w:val="both"/>
        <w:rPr>
          <w:color w:val="auto"/>
          <w:sz w:val="24"/>
          <w:szCs w:val="24"/>
        </w:rPr>
      </w:pPr>
      <w:r w:rsidRPr="00331A39">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5298C" w:rsidRDefault="0085298C" w:rsidP="005C51AC">
      <w:pPr>
        <w:pStyle w:val="afa"/>
        <w:rPr>
          <w:rFonts w:ascii="Times New Roman" w:hAnsi="Times New Roman" w:cs="Times New Roman"/>
          <w:sz w:val="24"/>
          <w:szCs w:val="24"/>
        </w:rPr>
      </w:pPr>
      <w:bookmarkStart w:id="373" w:name="bookmark1012"/>
    </w:p>
    <w:p w:rsidR="005C51AC" w:rsidRPr="00331A39" w:rsidRDefault="005C51AC" w:rsidP="005C51AC">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«ГЕОГРАФИЯ»</w:t>
      </w:r>
      <w:bookmarkEnd w:id="373"/>
    </w:p>
    <w:p w:rsidR="005C51AC" w:rsidRPr="00331A39" w:rsidRDefault="005C51AC" w:rsidP="005C51AC">
      <w:pPr>
        <w:pStyle w:val="14"/>
        <w:spacing w:line="240" w:lineRule="auto"/>
        <w:jc w:val="both"/>
        <w:rPr>
          <w:color w:val="auto"/>
          <w:sz w:val="24"/>
          <w:szCs w:val="24"/>
        </w:rPr>
      </w:pPr>
      <w:r w:rsidRPr="00331A39">
        <w:rPr>
          <w:color w:val="auto"/>
          <w:sz w:val="24"/>
          <w:szCs w:val="24"/>
        </w:rPr>
        <w:t>Изучение географии в общем образовании направлено на достижение следующих целей:</w:t>
      </w:r>
    </w:p>
    <w:p w:rsidR="005C51AC" w:rsidRPr="00331A39" w:rsidRDefault="005C51AC" w:rsidP="005C51AC">
      <w:pPr>
        <w:pStyle w:val="14"/>
        <w:numPr>
          <w:ilvl w:val="0"/>
          <w:numId w:val="112"/>
        </w:numPr>
        <w:tabs>
          <w:tab w:val="left" w:pos="543"/>
        </w:tabs>
        <w:spacing w:line="240" w:lineRule="auto"/>
        <w:jc w:val="both"/>
        <w:rPr>
          <w:color w:val="auto"/>
          <w:sz w:val="24"/>
          <w:szCs w:val="24"/>
        </w:rPr>
      </w:pPr>
      <w:r w:rsidRPr="00331A39">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C51AC" w:rsidRPr="00331A39" w:rsidRDefault="005C51AC" w:rsidP="005C51AC">
      <w:pPr>
        <w:pStyle w:val="14"/>
        <w:numPr>
          <w:ilvl w:val="0"/>
          <w:numId w:val="112"/>
        </w:numPr>
        <w:tabs>
          <w:tab w:val="left" w:pos="543"/>
        </w:tabs>
        <w:spacing w:line="240" w:lineRule="auto"/>
        <w:jc w:val="both"/>
        <w:rPr>
          <w:color w:val="auto"/>
          <w:sz w:val="24"/>
          <w:szCs w:val="24"/>
        </w:rPr>
      </w:pPr>
      <w:r w:rsidRPr="00331A39">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C51AC" w:rsidRPr="00331A39" w:rsidRDefault="005C51AC" w:rsidP="005C51AC">
      <w:pPr>
        <w:pStyle w:val="14"/>
        <w:numPr>
          <w:ilvl w:val="0"/>
          <w:numId w:val="112"/>
        </w:numPr>
        <w:tabs>
          <w:tab w:val="left" w:pos="548"/>
        </w:tabs>
        <w:spacing w:line="240" w:lineRule="auto"/>
        <w:jc w:val="both"/>
        <w:rPr>
          <w:color w:val="auto"/>
          <w:sz w:val="24"/>
          <w:szCs w:val="24"/>
        </w:rPr>
      </w:pPr>
      <w:r w:rsidRPr="00331A39">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5C51AC" w:rsidRPr="00331A39" w:rsidRDefault="005C51AC" w:rsidP="005C51AC">
      <w:pPr>
        <w:pStyle w:val="14"/>
        <w:numPr>
          <w:ilvl w:val="0"/>
          <w:numId w:val="112"/>
        </w:numPr>
        <w:tabs>
          <w:tab w:val="left" w:pos="548"/>
        </w:tabs>
        <w:spacing w:line="240" w:lineRule="auto"/>
        <w:jc w:val="both"/>
        <w:rPr>
          <w:color w:val="auto"/>
          <w:sz w:val="24"/>
          <w:szCs w:val="24"/>
        </w:rPr>
      </w:pPr>
      <w:r w:rsidRPr="00331A39">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C51AC" w:rsidRPr="00331A39" w:rsidRDefault="005C51AC" w:rsidP="005C51AC">
      <w:pPr>
        <w:pStyle w:val="14"/>
        <w:numPr>
          <w:ilvl w:val="0"/>
          <w:numId w:val="112"/>
        </w:numPr>
        <w:tabs>
          <w:tab w:val="left" w:pos="543"/>
        </w:tabs>
        <w:spacing w:line="240" w:lineRule="auto"/>
        <w:jc w:val="both"/>
        <w:rPr>
          <w:color w:val="auto"/>
          <w:sz w:val="24"/>
          <w:szCs w:val="24"/>
        </w:rPr>
      </w:pPr>
      <w:r w:rsidRPr="00331A39">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C51AC" w:rsidRPr="00331A39" w:rsidRDefault="005C51AC" w:rsidP="005C51AC">
      <w:pPr>
        <w:pStyle w:val="14"/>
        <w:numPr>
          <w:ilvl w:val="0"/>
          <w:numId w:val="112"/>
        </w:numPr>
        <w:tabs>
          <w:tab w:val="left" w:pos="543"/>
        </w:tabs>
        <w:spacing w:line="240" w:lineRule="auto"/>
        <w:jc w:val="both"/>
        <w:rPr>
          <w:color w:val="auto"/>
          <w:sz w:val="24"/>
          <w:szCs w:val="24"/>
        </w:rPr>
      </w:pPr>
      <w:r w:rsidRPr="00331A39">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E35A4" w:rsidRDefault="001E35A4" w:rsidP="005C51AC">
      <w:pPr>
        <w:pStyle w:val="afa"/>
        <w:rPr>
          <w:rFonts w:ascii="Times New Roman" w:hAnsi="Times New Roman" w:cs="Times New Roman"/>
          <w:sz w:val="24"/>
          <w:szCs w:val="24"/>
        </w:rPr>
      </w:pPr>
      <w:bookmarkStart w:id="374" w:name="bookmark1014"/>
    </w:p>
    <w:p w:rsidR="005C51AC" w:rsidRPr="00331A39" w:rsidRDefault="005C51AC" w:rsidP="005C51AC">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«ГЕОГРАФИЯ» В УЧЕБНОМ ПЛАНЕ</w:t>
      </w:r>
      <w:bookmarkEnd w:id="374"/>
    </w:p>
    <w:p w:rsidR="005C51AC" w:rsidRPr="00331A39" w:rsidRDefault="005C51AC" w:rsidP="005C51AC">
      <w:pPr>
        <w:pStyle w:val="14"/>
        <w:spacing w:line="240" w:lineRule="auto"/>
        <w:jc w:val="both"/>
        <w:rPr>
          <w:color w:val="auto"/>
          <w:sz w:val="24"/>
          <w:szCs w:val="24"/>
        </w:rPr>
      </w:pPr>
      <w:r w:rsidRPr="00331A39">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5C51AC" w:rsidRPr="00331A39" w:rsidRDefault="005C51AC" w:rsidP="005C51AC">
      <w:pPr>
        <w:pStyle w:val="14"/>
        <w:spacing w:line="240" w:lineRule="auto"/>
        <w:jc w:val="both"/>
        <w:rPr>
          <w:color w:val="auto"/>
          <w:sz w:val="24"/>
          <w:szCs w:val="24"/>
        </w:rPr>
      </w:pPr>
      <w:r w:rsidRPr="00331A39">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5C51AC" w:rsidRPr="00331A39" w:rsidRDefault="005C51AC" w:rsidP="005C51AC">
      <w:pPr>
        <w:pStyle w:val="14"/>
        <w:spacing w:line="240" w:lineRule="auto"/>
        <w:jc w:val="both"/>
        <w:rPr>
          <w:color w:val="auto"/>
          <w:sz w:val="24"/>
          <w:szCs w:val="24"/>
        </w:rPr>
      </w:pPr>
      <w:r w:rsidRPr="00331A39">
        <w:rPr>
          <w:color w:val="auto"/>
          <w:sz w:val="24"/>
          <w:szCs w:val="24"/>
        </w:rPr>
        <w:t xml:space="preserve">Учебным планом на изучение географии отводится 272 часа: по одному часу в неделю в 5 и 6 </w:t>
      </w:r>
      <w:r w:rsidRPr="00331A39">
        <w:rPr>
          <w:color w:val="auto"/>
          <w:sz w:val="24"/>
          <w:szCs w:val="24"/>
        </w:rPr>
        <w:lastRenderedPageBreak/>
        <w:t>классах и по 2 часа в 7, 8 и 9 классах.</w:t>
      </w:r>
    </w:p>
    <w:p w:rsidR="005C51AC" w:rsidRPr="00331A39" w:rsidRDefault="005C51AC" w:rsidP="005C51AC">
      <w:pPr>
        <w:pStyle w:val="14"/>
        <w:spacing w:line="240" w:lineRule="auto"/>
        <w:jc w:val="both"/>
        <w:rPr>
          <w:color w:val="auto"/>
          <w:sz w:val="24"/>
          <w:szCs w:val="24"/>
        </w:rPr>
      </w:pPr>
      <w:r w:rsidRPr="00331A39">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1E35A4" w:rsidRDefault="001E35A4" w:rsidP="007238D1">
      <w:pPr>
        <w:pStyle w:val="afa"/>
        <w:pBdr>
          <w:bottom w:val="single" w:sz="12" w:space="1" w:color="auto"/>
        </w:pBdr>
        <w:rPr>
          <w:rFonts w:ascii="Times New Roman" w:hAnsi="Times New Roman" w:cs="Times New Roman"/>
          <w:sz w:val="24"/>
          <w:szCs w:val="24"/>
        </w:rPr>
      </w:pPr>
      <w:bookmarkStart w:id="375" w:name="bookmark1016"/>
    </w:p>
    <w:p w:rsidR="007238D1" w:rsidRPr="00331A39" w:rsidRDefault="007238D1" w:rsidP="007238D1">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«ГЕОГРАФИЯ»</w:t>
      </w:r>
      <w:bookmarkEnd w:id="375"/>
    </w:p>
    <w:p w:rsidR="007238D1" w:rsidRPr="00331A39" w:rsidRDefault="007238D1" w:rsidP="007238D1">
      <w:pPr>
        <w:pStyle w:val="afa"/>
        <w:rPr>
          <w:rFonts w:ascii="Times New Roman" w:hAnsi="Times New Roman" w:cs="Times New Roman"/>
          <w:sz w:val="24"/>
          <w:szCs w:val="24"/>
        </w:rPr>
      </w:pPr>
      <w:bookmarkStart w:id="376" w:name="bookmark1018"/>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376"/>
    </w:p>
    <w:p w:rsidR="007238D1" w:rsidRPr="00331A39" w:rsidRDefault="007238D1" w:rsidP="007238D1">
      <w:pPr>
        <w:pStyle w:val="afa"/>
        <w:rPr>
          <w:rFonts w:ascii="Times New Roman" w:hAnsi="Times New Roman" w:cs="Times New Roman"/>
          <w:sz w:val="24"/>
          <w:szCs w:val="24"/>
        </w:rPr>
      </w:pPr>
      <w:bookmarkStart w:id="377" w:name="bookmark1020"/>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1. ГЕОГРАФИЧЕСКОЕ ИЗУЧЕНИЕ ЗЕМЛИ</w:t>
      </w:r>
      <w:bookmarkEnd w:id="377"/>
    </w:p>
    <w:p w:rsidR="007238D1" w:rsidRPr="00331A39" w:rsidRDefault="007238D1" w:rsidP="007238D1">
      <w:pPr>
        <w:pStyle w:val="afa"/>
        <w:rPr>
          <w:rFonts w:ascii="Times New Roman" w:hAnsi="Times New Roman" w:cs="Times New Roman"/>
          <w:sz w:val="24"/>
          <w:szCs w:val="24"/>
        </w:rPr>
      </w:pPr>
      <w:bookmarkStart w:id="378" w:name="bookmark1022"/>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Введение. География — наука о планете Земля</w:t>
      </w:r>
      <w:bookmarkEnd w:id="378"/>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Что изучает география? Географические объекты, процессы и явления. Как география изучает объекты, процессы и явления. </w:t>
      </w:r>
      <w:r w:rsidRPr="00331A39">
        <w:rPr>
          <w:i/>
          <w:iCs/>
          <w:color w:val="auto"/>
          <w:sz w:val="24"/>
          <w:szCs w:val="24"/>
        </w:rPr>
        <w:t>Географические методы изучения объектов и явлений</w:t>
      </w:r>
      <w:r w:rsidRPr="00331A39">
        <w:rPr>
          <w:color w:val="auto"/>
          <w:sz w:val="24"/>
          <w:szCs w:val="24"/>
          <w:vertAlign w:val="superscript"/>
        </w:rPr>
        <w:t>1</w:t>
      </w:r>
      <w:r w:rsidRPr="00331A39">
        <w:rPr>
          <w:color w:val="auto"/>
          <w:sz w:val="24"/>
          <w:szCs w:val="24"/>
        </w:rPr>
        <w:t>. Древо географических наук.</w:t>
      </w:r>
    </w:p>
    <w:p w:rsidR="007238D1" w:rsidRPr="00331A39" w:rsidRDefault="007238D1" w:rsidP="007238D1">
      <w:pPr>
        <w:pStyle w:val="afa"/>
        <w:rPr>
          <w:rFonts w:ascii="Times New Roman" w:hAnsi="Times New Roman" w:cs="Times New Roman"/>
          <w:sz w:val="24"/>
          <w:szCs w:val="24"/>
        </w:rPr>
      </w:pPr>
      <w:bookmarkStart w:id="379" w:name="bookmark1024"/>
      <w:r w:rsidRPr="00331A39">
        <w:rPr>
          <w:rFonts w:ascii="Times New Roman" w:hAnsi="Times New Roman" w:cs="Times New Roman"/>
          <w:sz w:val="24"/>
          <w:szCs w:val="24"/>
        </w:rPr>
        <w:t>Практическая работа</w:t>
      </w:r>
      <w:bookmarkEnd w:id="379"/>
    </w:p>
    <w:p w:rsidR="007238D1" w:rsidRPr="00331A39" w:rsidRDefault="007238D1" w:rsidP="007238D1">
      <w:pPr>
        <w:pStyle w:val="14"/>
        <w:numPr>
          <w:ilvl w:val="0"/>
          <w:numId w:val="113"/>
        </w:numPr>
        <w:tabs>
          <w:tab w:val="left" w:pos="549"/>
        </w:tabs>
        <w:spacing w:line="240" w:lineRule="auto"/>
        <w:jc w:val="both"/>
        <w:rPr>
          <w:color w:val="auto"/>
          <w:sz w:val="24"/>
          <w:szCs w:val="24"/>
        </w:rPr>
      </w:pPr>
      <w:r w:rsidRPr="00331A39">
        <w:rPr>
          <w:color w:val="auto"/>
          <w:sz w:val="24"/>
          <w:szCs w:val="24"/>
        </w:rPr>
        <w:t>Организация фенологических наблюдений в природе: планирование, участие в групповой работе, форма систематизации данных</w:t>
      </w:r>
      <w:r w:rsidRPr="00331A39">
        <w:rPr>
          <w:color w:val="auto"/>
          <w:sz w:val="24"/>
          <w:szCs w:val="24"/>
          <w:vertAlign w:val="superscript"/>
        </w:rPr>
        <w:footnoteReference w:id="14"/>
      </w:r>
      <w:r w:rsidRPr="00331A39">
        <w:rPr>
          <w:color w:val="auto"/>
          <w:sz w:val="24"/>
          <w:szCs w:val="24"/>
          <w:vertAlign w:val="superscript"/>
        </w:rPr>
        <w:t xml:space="preserve"> </w:t>
      </w:r>
      <w:r w:rsidRPr="00331A39">
        <w:rPr>
          <w:color w:val="auto"/>
          <w:sz w:val="24"/>
          <w:szCs w:val="24"/>
          <w:vertAlign w:val="superscript"/>
        </w:rPr>
        <w:footnoteReference w:id="15"/>
      </w:r>
      <w:r w:rsidRPr="00331A39">
        <w:rPr>
          <w:color w:val="auto"/>
          <w:sz w:val="24"/>
          <w:szCs w:val="24"/>
        </w:rPr>
        <w:t>.</w:t>
      </w:r>
    </w:p>
    <w:p w:rsidR="007238D1" w:rsidRPr="00331A39" w:rsidRDefault="007238D1" w:rsidP="007238D1">
      <w:pPr>
        <w:pStyle w:val="afa"/>
        <w:rPr>
          <w:rFonts w:ascii="Times New Roman" w:hAnsi="Times New Roman" w:cs="Times New Roman"/>
          <w:sz w:val="24"/>
          <w:szCs w:val="24"/>
        </w:rPr>
      </w:pPr>
      <w:bookmarkStart w:id="380" w:name="bookmark1026"/>
      <w:r w:rsidRPr="00331A39">
        <w:rPr>
          <w:rFonts w:ascii="Times New Roman" w:hAnsi="Times New Roman" w:cs="Times New Roman"/>
          <w:sz w:val="24"/>
          <w:szCs w:val="24"/>
        </w:rPr>
        <w:t>Тема 1. История географических открытий</w:t>
      </w:r>
      <w:bookmarkEnd w:id="380"/>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Представления о мире в древности (Древний Китай, Древний Египет, Древняя Греция, Древний Рим). </w:t>
      </w:r>
      <w:r w:rsidRPr="00331A39">
        <w:rPr>
          <w:i/>
          <w:iCs/>
          <w:color w:val="auto"/>
          <w:sz w:val="24"/>
          <w:szCs w:val="24"/>
        </w:rPr>
        <w:t>Путешествие Пифея. Плавания финикийцев вокруг Африки. Экспедиции Т. Хейердала как модель путешествий в древности.</w:t>
      </w:r>
      <w:r w:rsidRPr="00331A39">
        <w:rPr>
          <w:color w:val="auto"/>
          <w:sz w:val="24"/>
          <w:szCs w:val="24"/>
        </w:rPr>
        <w:t xml:space="preserve"> Появление географических карт.</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География в эпоху Средневековья: путешествия и открытия </w:t>
      </w:r>
      <w:r w:rsidRPr="00331A39">
        <w:rPr>
          <w:i/>
          <w:iCs/>
          <w:color w:val="auto"/>
          <w:sz w:val="24"/>
          <w:szCs w:val="24"/>
        </w:rPr>
        <w:t>викингов, древних арабов,</w:t>
      </w:r>
      <w:r w:rsidRPr="00331A39">
        <w:rPr>
          <w:color w:val="auto"/>
          <w:sz w:val="24"/>
          <w:szCs w:val="24"/>
        </w:rPr>
        <w:t xml:space="preserve"> русских землепроходцев. </w:t>
      </w:r>
      <w:r w:rsidRPr="00331A39">
        <w:rPr>
          <w:i/>
          <w:iCs/>
          <w:color w:val="auto"/>
          <w:sz w:val="24"/>
          <w:szCs w:val="24"/>
        </w:rPr>
        <w:t>Путешествия М. Поло и А. Никитина.</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31A39">
        <w:rPr>
          <w:i/>
          <w:iCs/>
          <w:color w:val="auto"/>
          <w:sz w:val="24"/>
          <w:szCs w:val="24"/>
        </w:rPr>
        <w:t>Карта мира после эпохи Великих географических открытий.</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Географические открытия </w:t>
      </w:r>
      <w:r w:rsidRPr="00331A39">
        <w:rPr>
          <w:color w:val="auto"/>
          <w:sz w:val="24"/>
          <w:szCs w:val="24"/>
          <w:lang w:val="en-US" w:bidi="en-US"/>
        </w:rPr>
        <w:t>XVII</w:t>
      </w:r>
      <w:r w:rsidRPr="00331A39">
        <w:rPr>
          <w:color w:val="auto"/>
          <w:sz w:val="24"/>
          <w:szCs w:val="24"/>
          <w:lang w:bidi="en-US"/>
        </w:rPr>
        <w:t>—</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 xml:space="preserve">вв. </w:t>
      </w:r>
      <w:r w:rsidRPr="00331A39">
        <w:rPr>
          <w:i/>
          <w:iCs/>
          <w:color w:val="auto"/>
          <w:sz w:val="24"/>
          <w:szCs w:val="24"/>
        </w:rPr>
        <w:t>Поиски Южной Земли — открытие Австралии. Русские путешественники и мореплаватели на северо-востоке Азии.</w:t>
      </w:r>
      <w:r w:rsidRPr="00331A39">
        <w:rPr>
          <w:color w:val="auto"/>
          <w:sz w:val="24"/>
          <w:szCs w:val="24"/>
        </w:rPr>
        <w:t xml:space="preserve"> Первая русская кругосветная экспедиция (Русская экспедиция Ф. Ф. Беллинсгаузена, М. П. Лазарева — открытие Антарктиды).</w:t>
      </w:r>
    </w:p>
    <w:p w:rsidR="007238D1" w:rsidRPr="00331A39" w:rsidRDefault="007238D1" w:rsidP="007238D1">
      <w:pPr>
        <w:pStyle w:val="14"/>
        <w:spacing w:line="240" w:lineRule="auto"/>
        <w:jc w:val="both"/>
        <w:rPr>
          <w:color w:val="auto"/>
          <w:sz w:val="24"/>
          <w:szCs w:val="24"/>
        </w:rPr>
      </w:pPr>
      <w:r w:rsidRPr="00331A39">
        <w:rPr>
          <w:color w:val="auto"/>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7238D1" w:rsidRPr="00331A39" w:rsidRDefault="007238D1" w:rsidP="007238D1">
      <w:pPr>
        <w:pStyle w:val="afa"/>
        <w:rPr>
          <w:rFonts w:ascii="Times New Roman" w:hAnsi="Times New Roman" w:cs="Times New Roman"/>
          <w:sz w:val="24"/>
          <w:szCs w:val="24"/>
        </w:rPr>
      </w:pPr>
      <w:bookmarkStart w:id="381" w:name="bookmark1028"/>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Практические работы</w:t>
      </w:r>
      <w:bookmarkEnd w:id="381"/>
    </w:p>
    <w:p w:rsidR="007238D1" w:rsidRPr="00331A39" w:rsidRDefault="007238D1" w:rsidP="007238D1">
      <w:pPr>
        <w:pStyle w:val="14"/>
        <w:numPr>
          <w:ilvl w:val="0"/>
          <w:numId w:val="114"/>
        </w:numPr>
        <w:tabs>
          <w:tab w:val="left" w:pos="529"/>
        </w:tabs>
        <w:spacing w:line="240" w:lineRule="auto"/>
        <w:jc w:val="both"/>
        <w:rPr>
          <w:color w:val="auto"/>
          <w:sz w:val="24"/>
          <w:szCs w:val="24"/>
        </w:rPr>
      </w:pPr>
      <w:r w:rsidRPr="00331A39">
        <w:rPr>
          <w:color w:val="auto"/>
          <w:sz w:val="24"/>
          <w:szCs w:val="24"/>
        </w:rPr>
        <w:t>Обозначение на контурной карте географических объектов, открытых в разные периоды.</w:t>
      </w:r>
    </w:p>
    <w:p w:rsidR="007238D1" w:rsidRPr="00331A39" w:rsidRDefault="007238D1" w:rsidP="007238D1">
      <w:pPr>
        <w:pStyle w:val="14"/>
        <w:numPr>
          <w:ilvl w:val="0"/>
          <w:numId w:val="114"/>
        </w:numPr>
        <w:tabs>
          <w:tab w:val="left" w:pos="529"/>
        </w:tabs>
        <w:spacing w:line="240" w:lineRule="auto"/>
        <w:jc w:val="both"/>
        <w:rPr>
          <w:color w:val="auto"/>
          <w:sz w:val="24"/>
          <w:szCs w:val="24"/>
        </w:rPr>
      </w:pPr>
      <w:r w:rsidRPr="00331A39">
        <w:rPr>
          <w:color w:val="auto"/>
          <w:sz w:val="24"/>
          <w:szCs w:val="24"/>
        </w:rPr>
        <w:t>Сравнение карт Эратосфена, Птолемея и современных карт по предложенным учителем вопросам.</w:t>
      </w:r>
    </w:p>
    <w:p w:rsidR="001E35A4" w:rsidRDefault="001E35A4" w:rsidP="007238D1">
      <w:pPr>
        <w:pStyle w:val="afa"/>
        <w:rPr>
          <w:rFonts w:ascii="Times New Roman" w:hAnsi="Times New Roman" w:cs="Times New Roman"/>
          <w:sz w:val="24"/>
          <w:szCs w:val="24"/>
        </w:rPr>
      </w:pPr>
      <w:bookmarkStart w:id="382" w:name="bookmark1030"/>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2. ИЗОБРАЖЕНИЯ ЗЕМНОЙ ПОВЕРХНОСТИ</w:t>
      </w:r>
      <w:bookmarkEnd w:id="382"/>
    </w:p>
    <w:p w:rsidR="007238D1" w:rsidRPr="00331A39" w:rsidRDefault="007238D1" w:rsidP="007238D1">
      <w:pPr>
        <w:pStyle w:val="afa"/>
        <w:rPr>
          <w:rFonts w:ascii="Times New Roman" w:hAnsi="Times New Roman" w:cs="Times New Roman"/>
          <w:sz w:val="24"/>
          <w:szCs w:val="24"/>
        </w:rPr>
      </w:pPr>
      <w:bookmarkStart w:id="383" w:name="bookmark1032"/>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Тема 1. Планы местности</w:t>
      </w:r>
      <w:bookmarkEnd w:id="383"/>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31A39">
        <w:rPr>
          <w:i/>
          <w:iCs/>
          <w:color w:val="auto"/>
          <w:sz w:val="24"/>
          <w:szCs w:val="24"/>
        </w:rPr>
        <w:t>Профессия топограф.</w:t>
      </w:r>
      <w:r w:rsidRPr="00331A39">
        <w:rPr>
          <w:color w:val="auto"/>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7238D1" w:rsidRPr="00331A39" w:rsidRDefault="007238D1" w:rsidP="007238D1">
      <w:pPr>
        <w:pStyle w:val="afa"/>
        <w:rPr>
          <w:rFonts w:ascii="Times New Roman" w:hAnsi="Times New Roman" w:cs="Times New Roman"/>
          <w:sz w:val="24"/>
          <w:szCs w:val="24"/>
        </w:rPr>
      </w:pPr>
      <w:bookmarkStart w:id="384" w:name="bookmark1034"/>
      <w:r w:rsidRPr="00331A39">
        <w:rPr>
          <w:rFonts w:ascii="Times New Roman" w:hAnsi="Times New Roman" w:cs="Times New Roman"/>
          <w:sz w:val="24"/>
          <w:szCs w:val="24"/>
        </w:rPr>
        <w:t>Практические работы</w:t>
      </w:r>
      <w:bookmarkEnd w:id="384"/>
    </w:p>
    <w:p w:rsidR="007238D1" w:rsidRPr="00331A39" w:rsidRDefault="007238D1" w:rsidP="007238D1">
      <w:pPr>
        <w:pStyle w:val="14"/>
        <w:numPr>
          <w:ilvl w:val="0"/>
          <w:numId w:val="115"/>
        </w:numPr>
        <w:tabs>
          <w:tab w:val="left" w:pos="529"/>
        </w:tabs>
        <w:spacing w:line="240" w:lineRule="auto"/>
        <w:jc w:val="both"/>
        <w:rPr>
          <w:color w:val="auto"/>
          <w:sz w:val="24"/>
          <w:szCs w:val="24"/>
        </w:rPr>
      </w:pPr>
      <w:r w:rsidRPr="00331A39">
        <w:rPr>
          <w:color w:val="auto"/>
          <w:sz w:val="24"/>
          <w:szCs w:val="24"/>
        </w:rPr>
        <w:t>Определение направлений и расстояний по плану местности.</w:t>
      </w:r>
    </w:p>
    <w:p w:rsidR="007238D1" w:rsidRPr="00331A39" w:rsidRDefault="007238D1" w:rsidP="007238D1">
      <w:pPr>
        <w:pStyle w:val="14"/>
        <w:numPr>
          <w:ilvl w:val="0"/>
          <w:numId w:val="115"/>
        </w:numPr>
        <w:tabs>
          <w:tab w:val="left" w:pos="529"/>
          <w:tab w:val="left" w:pos="730"/>
        </w:tabs>
        <w:spacing w:line="240" w:lineRule="auto"/>
        <w:jc w:val="both"/>
        <w:rPr>
          <w:color w:val="auto"/>
          <w:sz w:val="24"/>
          <w:szCs w:val="24"/>
        </w:rPr>
      </w:pPr>
      <w:r w:rsidRPr="00331A39">
        <w:rPr>
          <w:color w:val="auto"/>
          <w:sz w:val="24"/>
          <w:szCs w:val="24"/>
        </w:rPr>
        <w:lastRenderedPageBreak/>
        <w:t>Составление описания маршрута по плану местности.</w:t>
      </w:r>
    </w:p>
    <w:p w:rsidR="007238D1" w:rsidRPr="00331A39" w:rsidRDefault="007238D1" w:rsidP="007238D1">
      <w:pPr>
        <w:pStyle w:val="afa"/>
        <w:rPr>
          <w:rFonts w:ascii="Times New Roman" w:hAnsi="Times New Roman" w:cs="Times New Roman"/>
          <w:sz w:val="24"/>
          <w:szCs w:val="24"/>
        </w:rPr>
      </w:pPr>
      <w:bookmarkStart w:id="385" w:name="bookmark1036"/>
      <w:r w:rsidRPr="00331A39">
        <w:rPr>
          <w:rFonts w:ascii="Times New Roman" w:hAnsi="Times New Roman" w:cs="Times New Roman"/>
          <w:sz w:val="24"/>
          <w:szCs w:val="24"/>
        </w:rPr>
        <w:t>Тема 2. Географические карты</w:t>
      </w:r>
      <w:bookmarkEnd w:id="385"/>
    </w:p>
    <w:p w:rsidR="007238D1" w:rsidRPr="00331A39" w:rsidRDefault="007238D1" w:rsidP="007238D1">
      <w:pPr>
        <w:pStyle w:val="14"/>
        <w:spacing w:line="240" w:lineRule="auto"/>
        <w:jc w:val="both"/>
        <w:rPr>
          <w:color w:val="auto"/>
          <w:sz w:val="24"/>
          <w:szCs w:val="24"/>
        </w:rPr>
      </w:pPr>
      <w:r w:rsidRPr="00331A39">
        <w:rPr>
          <w:color w:val="auto"/>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31A39">
        <w:rPr>
          <w:i/>
          <w:iCs/>
          <w:color w:val="auto"/>
          <w:sz w:val="24"/>
          <w:szCs w:val="24"/>
        </w:rPr>
        <w:t>Профессия картограф. Система космической навигации. Геоинформационные системы.</w:t>
      </w:r>
    </w:p>
    <w:p w:rsidR="007238D1" w:rsidRPr="00331A39" w:rsidRDefault="007238D1" w:rsidP="007238D1">
      <w:pPr>
        <w:pStyle w:val="afa"/>
        <w:rPr>
          <w:rFonts w:ascii="Times New Roman" w:hAnsi="Times New Roman" w:cs="Times New Roman"/>
          <w:sz w:val="24"/>
          <w:szCs w:val="24"/>
        </w:rPr>
      </w:pPr>
      <w:bookmarkStart w:id="386" w:name="bookmark1038"/>
      <w:r w:rsidRPr="00331A39">
        <w:rPr>
          <w:rFonts w:ascii="Times New Roman" w:hAnsi="Times New Roman" w:cs="Times New Roman"/>
          <w:sz w:val="24"/>
          <w:szCs w:val="24"/>
        </w:rPr>
        <w:t>Практические работы</w:t>
      </w:r>
      <w:bookmarkEnd w:id="386"/>
    </w:p>
    <w:p w:rsidR="007238D1" w:rsidRPr="00331A39" w:rsidRDefault="007238D1" w:rsidP="007238D1">
      <w:pPr>
        <w:pStyle w:val="14"/>
        <w:numPr>
          <w:ilvl w:val="0"/>
          <w:numId w:val="116"/>
        </w:numPr>
        <w:tabs>
          <w:tab w:val="left" w:pos="529"/>
        </w:tabs>
        <w:spacing w:line="240" w:lineRule="auto"/>
        <w:jc w:val="both"/>
        <w:rPr>
          <w:color w:val="auto"/>
          <w:sz w:val="24"/>
          <w:szCs w:val="24"/>
        </w:rPr>
      </w:pPr>
      <w:r w:rsidRPr="00331A39">
        <w:rPr>
          <w:color w:val="auto"/>
          <w:sz w:val="24"/>
          <w:szCs w:val="24"/>
        </w:rPr>
        <w:t>Определение направлений и расстояний по карте полушарий.</w:t>
      </w:r>
    </w:p>
    <w:p w:rsidR="007238D1" w:rsidRPr="00331A39" w:rsidRDefault="007238D1" w:rsidP="007238D1">
      <w:pPr>
        <w:pStyle w:val="14"/>
        <w:numPr>
          <w:ilvl w:val="0"/>
          <w:numId w:val="116"/>
        </w:numPr>
        <w:tabs>
          <w:tab w:val="left" w:pos="534"/>
        </w:tabs>
        <w:spacing w:line="240" w:lineRule="auto"/>
        <w:jc w:val="both"/>
        <w:rPr>
          <w:color w:val="auto"/>
          <w:sz w:val="24"/>
          <w:szCs w:val="24"/>
        </w:rPr>
      </w:pPr>
      <w:r w:rsidRPr="00331A39">
        <w:rPr>
          <w:color w:val="auto"/>
          <w:sz w:val="24"/>
          <w:szCs w:val="24"/>
        </w:rPr>
        <w:t>Определение географических координат объектов и определение объектов по их географическим координатам.</w:t>
      </w:r>
    </w:p>
    <w:p w:rsidR="001E35A4" w:rsidRDefault="001E35A4" w:rsidP="007238D1">
      <w:pPr>
        <w:pStyle w:val="afa"/>
        <w:rPr>
          <w:rFonts w:ascii="Times New Roman" w:hAnsi="Times New Roman" w:cs="Times New Roman"/>
          <w:sz w:val="24"/>
          <w:szCs w:val="24"/>
        </w:rPr>
      </w:pPr>
      <w:bookmarkStart w:id="387" w:name="bookmark1040"/>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3. ЗЕМЛЯ - ПЛАНЕТА СОЛНЕЧНОЙ СИСТЕМЫ</w:t>
      </w:r>
      <w:bookmarkEnd w:id="387"/>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Земля в Солнечной системе. </w:t>
      </w:r>
      <w:r w:rsidRPr="00331A39">
        <w:rPr>
          <w:i/>
          <w:iCs/>
          <w:color w:val="auto"/>
          <w:sz w:val="24"/>
          <w:szCs w:val="24"/>
        </w:rPr>
        <w:t>Гипотезы возникновения Земли</w:t>
      </w:r>
      <w:r w:rsidRPr="00331A39">
        <w:rPr>
          <w:color w:val="auto"/>
          <w:sz w:val="24"/>
          <w:szCs w:val="24"/>
        </w:rPr>
        <w:t>. Форма, размеры Земли, их географические следствия.</w:t>
      </w:r>
    </w:p>
    <w:p w:rsidR="007238D1" w:rsidRPr="00331A39" w:rsidRDefault="007238D1" w:rsidP="007238D1">
      <w:pPr>
        <w:pStyle w:val="14"/>
        <w:spacing w:line="240" w:lineRule="auto"/>
        <w:jc w:val="both"/>
        <w:rPr>
          <w:color w:val="auto"/>
          <w:sz w:val="24"/>
          <w:szCs w:val="24"/>
        </w:rPr>
      </w:pPr>
      <w:r w:rsidRPr="00331A39">
        <w:rPr>
          <w:color w:val="auto"/>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7238D1" w:rsidRPr="00331A39" w:rsidRDefault="007238D1" w:rsidP="007238D1">
      <w:pPr>
        <w:pStyle w:val="14"/>
        <w:spacing w:line="240" w:lineRule="auto"/>
        <w:jc w:val="both"/>
        <w:rPr>
          <w:color w:val="auto"/>
          <w:sz w:val="24"/>
          <w:szCs w:val="24"/>
        </w:rPr>
      </w:pPr>
      <w:r w:rsidRPr="00331A39">
        <w:rPr>
          <w:i/>
          <w:iCs/>
          <w:color w:val="auto"/>
          <w:sz w:val="24"/>
          <w:szCs w:val="24"/>
        </w:rPr>
        <w:t>Влияние Космоса на Землю и жизнь людей.</w:t>
      </w:r>
    </w:p>
    <w:p w:rsidR="007238D1" w:rsidRPr="00331A39" w:rsidRDefault="007238D1" w:rsidP="007238D1">
      <w:pPr>
        <w:pStyle w:val="afa"/>
        <w:rPr>
          <w:rFonts w:ascii="Times New Roman" w:hAnsi="Times New Roman" w:cs="Times New Roman"/>
          <w:sz w:val="24"/>
          <w:szCs w:val="24"/>
        </w:rPr>
      </w:pPr>
      <w:bookmarkStart w:id="388" w:name="bookmark1042"/>
      <w:r w:rsidRPr="00331A39">
        <w:rPr>
          <w:rFonts w:ascii="Times New Roman" w:hAnsi="Times New Roman" w:cs="Times New Roman"/>
          <w:sz w:val="24"/>
          <w:szCs w:val="24"/>
        </w:rPr>
        <w:t>Практическая работа</w:t>
      </w:r>
      <w:bookmarkEnd w:id="388"/>
    </w:p>
    <w:p w:rsidR="007238D1" w:rsidRPr="00331A39" w:rsidRDefault="007238D1" w:rsidP="007238D1">
      <w:pPr>
        <w:pStyle w:val="14"/>
        <w:spacing w:line="240" w:lineRule="auto"/>
        <w:jc w:val="both"/>
        <w:rPr>
          <w:color w:val="auto"/>
          <w:sz w:val="24"/>
          <w:szCs w:val="24"/>
        </w:rPr>
      </w:pPr>
      <w:r w:rsidRPr="00331A39">
        <w:rPr>
          <w:color w:val="auto"/>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E35A4" w:rsidRDefault="001E35A4" w:rsidP="007238D1">
      <w:pPr>
        <w:pStyle w:val="afa"/>
        <w:rPr>
          <w:rFonts w:ascii="Times New Roman" w:hAnsi="Times New Roman" w:cs="Times New Roman"/>
          <w:sz w:val="24"/>
          <w:szCs w:val="24"/>
        </w:rPr>
      </w:pPr>
      <w:bookmarkStart w:id="389" w:name="bookmark1044"/>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4. ОБОЛОЧКИ ЗЕМЛИ</w:t>
      </w:r>
      <w:bookmarkEnd w:id="389"/>
    </w:p>
    <w:p w:rsidR="007238D1" w:rsidRPr="00331A39" w:rsidRDefault="007238D1" w:rsidP="007238D1">
      <w:pPr>
        <w:pStyle w:val="afa"/>
        <w:rPr>
          <w:rFonts w:ascii="Times New Roman" w:hAnsi="Times New Roman" w:cs="Times New Roman"/>
          <w:sz w:val="24"/>
          <w:szCs w:val="24"/>
        </w:rPr>
      </w:pPr>
      <w:bookmarkStart w:id="390" w:name="bookmark1046"/>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Тема 1. Литосфера — каменная оболочка Земли</w:t>
      </w:r>
      <w:bookmarkEnd w:id="390"/>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Литосфера — твёрдая оболочка Земли. </w:t>
      </w:r>
      <w:r w:rsidRPr="00331A39">
        <w:rPr>
          <w:i/>
          <w:iCs/>
          <w:color w:val="auto"/>
          <w:sz w:val="24"/>
          <w:szCs w:val="24"/>
        </w:rPr>
        <w:t>Методы изучения земных глубин</w:t>
      </w:r>
      <w:r w:rsidRPr="00331A39">
        <w:rPr>
          <w:color w:val="auto"/>
          <w:sz w:val="24"/>
          <w:szCs w:val="24"/>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31A39">
        <w:rPr>
          <w:i/>
          <w:iCs/>
          <w:color w:val="auto"/>
          <w:sz w:val="24"/>
          <w:szCs w:val="24"/>
        </w:rPr>
        <w:t>Изучение вулканов и землетрясений</w:t>
      </w:r>
      <w:r w:rsidRPr="00331A39">
        <w:rPr>
          <w:color w:val="auto"/>
          <w:sz w:val="24"/>
          <w:szCs w:val="24"/>
        </w:rPr>
        <w:t xml:space="preserve">. </w:t>
      </w:r>
      <w:r w:rsidRPr="00331A39">
        <w:rPr>
          <w:i/>
          <w:iCs/>
          <w:color w:val="auto"/>
          <w:sz w:val="24"/>
          <w:szCs w:val="24"/>
        </w:rPr>
        <w:t>Профессии сейсмолог и вулканолог</w:t>
      </w:r>
      <w:r w:rsidRPr="00331A39">
        <w:rPr>
          <w:color w:val="auto"/>
          <w:sz w:val="24"/>
          <w:szCs w:val="24"/>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7238D1" w:rsidRPr="00331A39" w:rsidRDefault="007238D1" w:rsidP="007238D1">
      <w:pPr>
        <w:pStyle w:val="14"/>
        <w:spacing w:line="240" w:lineRule="auto"/>
        <w:jc w:val="both"/>
        <w:rPr>
          <w:color w:val="auto"/>
          <w:sz w:val="24"/>
          <w:szCs w:val="24"/>
        </w:rPr>
      </w:pPr>
      <w:r w:rsidRPr="00331A39">
        <w:rPr>
          <w:color w:val="auto"/>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7238D1" w:rsidRPr="00331A39" w:rsidRDefault="007238D1" w:rsidP="007238D1">
      <w:pPr>
        <w:pStyle w:val="14"/>
        <w:spacing w:line="240" w:lineRule="auto"/>
        <w:jc w:val="both"/>
        <w:rPr>
          <w:color w:val="auto"/>
          <w:sz w:val="24"/>
          <w:szCs w:val="24"/>
        </w:rPr>
      </w:pPr>
      <w:r w:rsidRPr="00331A39">
        <w:rPr>
          <w:color w:val="auto"/>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7238D1" w:rsidRPr="00331A39" w:rsidRDefault="007238D1" w:rsidP="007238D1">
      <w:pPr>
        <w:pStyle w:val="14"/>
        <w:spacing w:line="240" w:lineRule="auto"/>
        <w:jc w:val="both"/>
        <w:rPr>
          <w:color w:val="auto"/>
          <w:sz w:val="24"/>
          <w:szCs w:val="24"/>
        </w:rPr>
      </w:pPr>
      <w:r w:rsidRPr="00331A39">
        <w:rPr>
          <w:color w:val="auto"/>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7238D1" w:rsidRPr="00331A39" w:rsidRDefault="007238D1" w:rsidP="007238D1">
      <w:pPr>
        <w:pStyle w:val="afa"/>
        <w:rPr>
          <w:rFonts w:ascii="Times New Roman" w:hAnsi="Times New Roman" w:cs="Times New Roman"/>
          <w:sz w:val="24"/>
          <w:szCs w:val="24"/>
        </w:rPr>
      </w:pPr>
      <w:bookmarkStart w:id="391" w:name="bookmark1048"/>
      <w:r w:rsidRPr="00331A39">
        <w:rPr>
          <w:rFonts w:ascii="Times New Roman" w:hAnsi="Times New Roman" w:cs="Times New Roman"/>
          <w:sz w:val="24"/>
          <w:szCs w:val="24"/>
        </w:rPr>
        <w:t>Практическая работа</w:t>
      </w:r>
      <w:bookmarkEnd w:id="391"/>
    </w:p>
    <w:p w:rsidR="007238D1" w:rsidRPr="00331A39" w:rsidRDefault="007238D1" w:rsidP="007238D1">
      <w:pPr>
        <w:pStyle w:val="14"/>
        <w:numPr>
          <w:ilvl w:val="0"/>
          <w:numId w:val="117"/>
        </w:numPr>
        <w:tabs>
          <w:tab w:val="left" w:pos="566"/>
        </w:tabs>
        <w:spacing w:line="240" w:lineRule="auto"/>
        <w:jc w:val="both"/>
        <w:rPr>
          <w:color w:val="auto"/>
          <w:sz w:val="24"/>
          <w:szCs w:val="24"/>
        </w:rPr>
      </w:pPr>
      <w:r w:rsidRPr="00331A39">
        <w:rPr>
          <w:color w:val="auto"/>
          <w:sz w:val="24"/>
          <w:szCs w:val="24"/>
        </w:rPr>
        <w:t>Описание горной системы или равнины по физической карте.</w:t>
      </w:r>
    </w:p>
    <w:p w:rsidR="007238D1" w:rsidRPr="00331A39" w:rsidRDefault="007238D1" w:rsidP="007238D1">
      <w:pPr>
        <w:pStyle w:val="afa"/>
        <w:rPr>
          <w:rFonts w:ascii="Times New Roman" w:hAnsi="Times New Roman" w:cs="Times New Roman"/>
          <w:sz w:val="24"/>
          <w:szCs w:val="24"/>
        </w:rPr>
      </w:pPr>
      <w:bookmarkStart w:id="392" w:name="bookmark1050"/>
      <w:r w:rsidRPr="00331A39">
        <w:rPr>
          <w:rFonts w:ascii="Times New Roman" w:hAnsi="Times New Roman" w:cs="Times New Roman"/>
          <w:sz w:val="24"/>
          <w:szCs w:val="24"/>
        </w:rPr>
        <w:t>ЗАКЛЮЧЕНИЕ</w:t>
      </w:r>
      <w:bookmarkEnd w:id="392"/>
    </w:p>
    <w:p w:rsidR="007238D1" w:rsidRPr="00331A39" w:rsidRDefault="007238D1" w:rsidP="007238D1">
      <w:pPr>
        <w:pStyle w:val="afa"/>
        <w:rPr>
          <w:rFonts w:ascii="Times New Roman" w:hAnsi="Times New Roman" w:cs="Times New Roman"/>
          <w:sz w:val="24"/>
          <w:szCs w:val="24"/>
        </w:rPr>
      </w:pPr>
      <w:bookmarkStart w:id="393" w:name="bookmark1052"/>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Практикум «Сезонные изменения в природе своей местности»</w:t>
      </w:r>
      <w:bookmarkEnd w:id="393"/>
    </w:p>
    <w:p w:rsidR="007238D1" w:rsidRPr="00331A39" w:rsidRDefault="007238D1" w:rsidP="007238D1">
      <w:pPr>
        <w:pStyle w:val="14"/>
        <w:spacing w:line="240" w:lineRule="auto"/>
        <w:jc w:val="both"/>
        <w:rPr>
          <w:color w:val="auto"/>
          <w:sz w:val="24"/>
          <w:szCs w:val="24"/>
        </w:rPr>
      </w:pPr>
      <w:r w:rsidRPr="00331A39">
        <w:rPr>
          <w:color w:val="auto"/>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7238D1" w:rsidRPr="00331A39" w:rsidRDefault="007238D1" w:rsidP="007238D1">
      <w:pPr>
        <w:pStyle w:val="afa"/>
        <w:rPr>
          <w:rFonts w:ascii="Times New Roman" w:hAnsi="Times New Roman" w:cs="Times New Roman"/>
          <w:sz w:val="24"/>
          <w:szCs w:val="24"/>
        </w:rPr>
      </w:pPr>
      <w:bookmarkStart w:id="394" w:name="bookmark1054"/>
      <w:r w:rsidRPr="00331A39">
        <w:rPr>
          <w:rFonts w:ascii="Times New Roman" w:hAnsi="Times New Roman" w:cs="Times New Roman"/>
          <w:sz w:val="24"/>
          <w:szCs w:val="24"/>
        </w:rPr>
        <w:t>Практическая работа</w:t>
      </w:r>
      <w:bookmarkEnd w:id="394"/>
    </w:p>
    <w:p w:rsidR="007238D1" w:rsidRPr="00331A39" w:rsidRDefault="007238D1" w:rsidP="007238D1">
      <w:pPr>
        <w:pStyle w:val="14"/>
        <w:numPr>
          <w:ilvl w:val="0"/>
          <w:numId w:val="134"/>
        </w:numPr>
        <w:tabs>
          <w:tab w:val="left" w:pos="571"/>
        </w:tabs>
        <w:spacing w:line="240" w:lineRule="auto"/>
        <w:ind w:left="567" w:hanging="283"/>
        <w:jc w:val="both"/>
        <w:rPr>
          <w:color w:val="auto"/>
          <w:sz w:val="24"/>
          <w:szCs w:val="24"/>
        </w:rPr>
      </w:pPr>
      <w:r w:rsidRPr="00331A39">
        <w:rPr>
          <w:color w:val="auto"/>
          <w:sz w:val="24"/>
          <w:szCs w:val="24"/>
        </w:rPr>
        <w:t>Анализ результатов фенологических наблюдений и наблюдений за погодой.</w:t>
      </w:r>
    </w:p>
    <w:p w:rsidR="001E35A4" w:rsidRDefault="001E35A4" w:rsidP="007238D1">
      <w:pPr>
        <w:pStyle w:val="afa"/>
        <w:rPr>
          <w:rFonts w:ascii="Times New Roman" w:hAnsi="Times New Roman" w:cs="Times New Roman"/>
          <w:sz w:val="24"/>
          <w:szCs w:val="24"/>
        </w:rPr>
      </w:pPr>
      <w:bookmarkStart w:id="395" w:name="bookmark1056"/>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395"/>
    </w:p>
    <w:p w:rsidR="007238D1" w:rsidRPr="00331A39" w:rsidRDefault="007238D1" w:rsidP="007238D1">
      <w:pPr>
        <w:pStyle w:val="afa"/>
        <w:rPr>
          <w:rFonts w:ascii="Times New Roman" w:hAnsi="Times New Roman" w:cs="Times New Roman"/>
          <w:sz w:val="24"/>
          <w:szCs w:val="24"/>
        </w:rPr>
      </w:pPr>
      <w:bookmarkStart w:id="396" w:name="bookmark1058"/>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4. ОБОЛОЧКИ ЗЕМЛИ</w:t>
      </w:r>
      <w:bookmarkEnd w:id="396"/>
    </w:p>
    <w:p w:rsidR="007238D1" w:rsidRPr="00331A39" w:rsidRDefault="007238D1" w:rsidP="007238D1">
      <w:pPr>
        <w:pStyle w:val="afa"/>
        <w:rPr>
          <w:rFonts w:ascii="Times New Roman" w:hAnsi="Times New Roman" w:cs="Times New Roman"/>
          <w:sz w:val="24"/>
          <w:szCs w:val="24"/>
        </w:rPr>
      </w:pPr>
      <w:bookmarkStart w:id="397" w:name="bookmark1060"/>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Тема 2. Гидросфера — водная оболочка Земли</w:t>
      </w:r>
      <w:bookmarkEnd w:id="397"/>
    </w:p>
    <w:p w:rsidR="007238D1" w:rsidRPr="00331A39" w:rsidRDefault="007238D1" w:rsidP="007238D1">
      <w:pPr>
        <w:pStyle w:val="14"/>
        <w:spacing w:line="240" w:lineRule="auto"/>
        <w:jc w:val="both"/>
        <w:rPr>
          <w:color w:val="auto"/>
          <w:sz w:val="24"/>
          <w:szCs w:val="24"/>
        </w:rPr>
      </w:pPr>
      <w:r w:rsidRPr="00331A39">
        <w:rPr>
          <w:color w:val="auto"/>
          <w:sz w:val="24"/>
          <w:szCs w:val="24"/>
        </w:rPr>
        <w:t>Гидросфера и методы её изучения. Части гидросферы. Мировой круговорот воды. Значение гидросферы.</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Исследования вод Мирового океана. </w:t>
      </w:r>
      <w:r w:rsidRPr="00331A39">
        <w:rPr>
          <w:i/>
          <w:iCs/>
          <w:color w:val="auto"/>
          <w:sz w:val="24"/>
          <w:szCs w:val="24"/>
        </w:rPr>
        <w:t>Профессия океанолог</w:t>
      </w:r>
      <w:r w:rsidRPr="00331A39">
        <w:rPr>
          <w:color w:val="auto"/>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31A39">
        <w:rPr>
          <w:i/>
          <w:iCs/>
          <w:color w:val="auto"/>
          <w:sz w:val="24"/>
          <w:szCs w:val="24"/>
        </w:rPr>
        <w:t>Способы изучения и наблюдения за загрязнением вод Мирового океана.</w:t>
      </w:r>
    </w:p>
    <w:p w:rsidR="007238D1" w:rsidRPr="00331A39" w:rsidRDefault="007238D1" w:rsidP="007238D1">
      <w:pPr>
        <w:pStyle w:val="14"/>
        <w:spacing w:line="240" w:lineRule="auto"/>
        <w:jc w:val="both"/>
        <w:rPr>
          <w:color w:val="auto"/>
          <w:sz w:val="24"/>
          <w:szCs w:val="24"/>
        </w:rPr>
      </w:pPr>
      <w:r w:rsidRPr="00331A39">
        <w:rPr>
          <w:color w:val="auto"/>
          <w:sz w:val="24"/>
          <w:szCs w:val="24"/>
        </w:rPr>
        <w:t>Воды суши. Способы изображения внутренних вод на картах.</w:t>
      </w:r>
    </w:p>
    <w:p w:rsidR="007238D1" w:rsidRPr="00331A39" w:rsidRDefault="007238D1" w:rsidP="007238D1">
      <w:pPr>
        <w:pStyle w:val="14"/>
        <w:spacing w:line="240" w:lineRule="auto"/>
        <w:jc w:val="both"/>
        <w:rPr>
          <w:color w:val="auto"/>
          <w:sz w:val="24"/>
          <w:szCs w:val="24"/>
        </w:rPr>
      </w:pPr>
      <w:r w:rsidRPr="00331A39">
        <w:rPr>
          <w:color w:val="auto"/>
          <w:sz w:val="24"/>
          <w:szCs w:val="24"/>
        </w:rPr>
        <w:t>Реки: горные и равнинные. Речная система, бассейн, водораздел. Пороги и водопады. Питание и режим реки.</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Озёра. Происхождение озёрных котловин. Питание озёр. Озёра сточные и бессточные. </w:t>
      </w:r>
      <w:r w:rsidRPr="00331A39">
        <w:rPr>
          <w:i/>
          <w:iCs/>
          <w:color w:val="auto"/>
          <w:sz w:val="24"/>
          <w:szCs w:val="24"/>
        </w:rPr>
        <w:t>Профессия гидролог.</w:t>
      </w:r>
      <w:r w:rsidRPr="00331A39">
        <w:rPr>
          <w:color w:val="auto"/>
          <w:sz w:val="24"/>
          <w:szCs w:val="24"/>
        </w:rPr>
        <w:t xml:space="preserve"> Природные ледники: горные и покровные. </w:t>
      </w:r>
      <w:r w:rsidRPr="00331A39">
        <w:rPr>
          <w:i/>
          <w:iCs/>
          <w:color w:val="auto"/>
          <w:sz w:val="24"/>
          <w:szCs w:val="24"/>
        </w:rPr>
        <w:t>Профессия гляциолог.</w:t>
      </w:r>
    </w:p>
    <w:p w:rsidR="007238D1" w:rsidRPr="00331A39" w:rsidRDefault="007238D1" w:rsidP="007238D1">
      <w:pPr>
        <w:pStyle w:val="14"/>
        <w:spacing w:line="240" w:lineRule="auto"/>
        <w:jc w:val="both"/>
        <w:rPr>
          <w:color w:val="auto"/>
          <w:sz w:val="24"/>
          <w:szCs w:val="24"/>
        </w:rPr>
      </w:pPr>
      <w:r w:rsidRPr="00331A39">
        <w:rPr>
          <w:color w:val="auto"/>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7238D1" w:rsidRPr="00331A39" w:rsidRDefault="007238D1" w:rsidP="007238D1">
      <w:pPr>
        <w:pStyle w:val="14"/>
        <w:spacing w:line="240" w:lineRule="auto"/>
        <w:jc w:val="both"/>
        <w:rPr>
          <w:color w:val="auto"/>
          <w:sz w:val="24"/>
          <w:szCs w:val="24"/>
        </w:rPr>
      </w:pPr>
      <w:r w:rsidRPr="00331A39">
        <w:rPr>
          <w:color w:val="auto"/>
          <w:sz w:val="24"/>
          <w:szCs w:val="24"/>
        </w:rPr>
        <w:t>Многолетняя мерзлота. Болота, их образование.</w:t>
      </w:r>
    </w:p>
    <w:p w:rsidR="007238D1" w:rsidRPr="00331A39" w:rsidRDefault="007238D1" w:rsidP="007238D1">
      <w:pPr>
        <w:pStyle w:val="14"/>
        <w:spacing w:line="240" w:lineRule="auto"/>
        <w:jc w:val="both"/>
        <w:rPr>
          <w:color w:val="auto"/>
          <w:sz w:val="24"/>
          <w:szCs w:val="24"/>
        </w:rPr>
      </w:pPr>
      <w:r w:rsidRPr="00331A39">
        <w:rPr>
          <w:color w:val="auto"/>
          <w:sz w:val="24"/>
          <w:szCs w:val="24"/>
        </w:rPr>
        <w:t>Стихийные явления в гидросфере, методы наблюдения и защиты.</w:t>
      </w:r>
    </w:p>
    <w:p w:rsidR="007238D1" w:rsidRPr="00331A39" w:rsidRDefault="007238D1" w:rsidP="007238D1">
      <w:pPr>
        <w:pStyle w:val="14"/>
        <w:spacing w:line="240" w:lineRule="auto"/>
        <w:jc w:val="both"/>
        <w:rPr>
          <w:color w:val="auto"/>
          <w:sz w:val="24"/>
          <w:szCs w:val="24"/>
        </w:rPr>
      </w:pPr>
      <w:r w:rsidRPr="00331A39">
        <w:rPr>
          <w:color w:val="auto"/>
          <w:sz w:val="24"/>
          <w:szCs w:val="24"/>
        </w:rPr>
        <w:t>Человек и гидросфера. Использование человеком энергии воды.</w:t>
      </w:r>
    </w:p>
    <w:p w:rsidR="007238D1" w:rsidRPr="00331A39" w:rsidRDefault="007238D1" w:rsidP="007238D1">
      <w:pPr>
        <w:pStyle w:val="14"/>
        <w:spacing w:line="240" w:lineRule="auto"/>
        <w:jc w:val="both"/>
        <w:rPr>
          <w:color w:val="auto"/>
          <w:sz w:val="24"/>
          <w:szCs w:val="24"/>
        </w:rPr>
      </w:pPr>
      <w:r w:rsidRPr="00331A39">
        <w:rPr>
          <w:i/>
          <w:iCs/>
          <w:color w:val="auto"/>
          <w:sz w:val="24"/>
          <w:szCs w:val="24"/>
        </w:rPr>
        <w:t>Использование космических методов в исследовании влияния человека на гидросферу.</w:t>
      </w:r>
    </w:p>
    <w:p w:rsidR="007238D1" w:rsidRPr="00331A39" w:rsidRDefault="007238D1" w:rsidP="007238D1">
      <w:pPr>
        <w:pStyle w:val="afa"/>
        <w:rPr>
          <w:rFonts w:ascii="Times New Roman" w:hAnsi="Times New Roman" w:cs="Times New Roman"/>
          <w:sz w:val="24"/>
          <w:szCs w:val="24"/>
        </w:rPr>
      </w:pPr>
      <w:bookmarkStart w:id="398" w:name="bookmark1062"/>
      <w:r w:rsidRPr="00331A39">
        <w:rPr>
          <w:rFonts w:ascii="Times New Roman" w:hAnsi="Times New Roman" w:cs="Times New Roman"/>
          <w:sz w:val="24"/>
          <w:szCs w:val="24"/>
        </w:rPr>
        <w:t>Практические работы</w:t>
      </w:r>
      <w:bookmarkEnd w:id="398"/>
    </w:p>
    <w:p w:rsidR="007238D1" w:rsidRPr="00331A39" w:rsidRDefault="007238D1" w:rsidP="007238D1">
      <w:pPr>
        <w:pStyle w:val="14"/>
        <w:numPr>
          <w:ilvl w:val="0"/>
          <w:numId w:val="118"/>
        </w:numPr>
        <w:tabs>
          <w:tab w:val="left" w:pos="545"/>
        </w:tabs>
        <w:spacing w:line="240" w:lineRule="auto"/>
        <w:jc w:val="both"/>
        <w:rPr>
          <w:color w:val="auto"/>
          <w:sz w:val="24"/>
          <w:szCs w:val="24"/>
        </w:rPr>
      </w:pPr>
      <w:r w:rsidRPr="00331A39">
        <w:rPr>
          <w:color w:val="auto"/>
          <w:sz w:val="24"/>
          <w:szCs w:val="24"/>
        </w:rPr>
        <w:t>Сравнение двух рек (России и мира) по заданным признакам.</w:t>
      </w:r>
    </w:p>
    <w:p w:rsidR="007238D1" w:rsidRPr="00331A39" w:rsidRDefault="007238D1" w:rsidP="007238D1">
      <w:pPr>
        <w:pStyle w:val="14"/>
        <w:numPr>
          <w:ilvl w:val="0"/>
          <w:numId w:val="118"/>
        </w:numPr>
        <w:tabs>
          <w:tab w:val="left" w:pos="545"/>
        </w:tabs>
        <w:spacing w:line="240" w:lineRule="auto"/>
        <w:jc w:val="both"/>
        <w:rPr>
          <w:color w:val="auto"/>
          <w:sz w:val="24"/>
          <w:szCs w:val="24"/>
        </w:rPr>
      </w:pPr>
      <w:r w:rsidRPr="00331A39">
        <w:rPr>
          <w:color w:val="auto"/>
          <w:sz w:val="24"/>
          <w:szCs w:val="24"/>
        </w:rPr>
        <w:t>Характеристика одного из крупнейших озёр России по плану в форме презентации.</w:t>
      </w:r>
    </w:p>
    <w:p w:rsidR="007238D1" w:rsidRPr="00331A39" w:rsidRDefault="007238D1" w:rsidP="007238D1">
      <w:pPr>
        <w:pStyle w:val="14"/>
        <w:numPr>
          <w:ilvl w:val="0"/>
          <w:numId w:val="118"/>
        </w:numPr>
        <w:tabs>
          <w:tab w:val="left" w:pos="545"/>
        </w:tabs>
        <w:spacing w:line="240" w:lineRule="auto"/>
        <w:jc w:val="both"/>
        <w:rPr>
          <w:color w:val="auto"/>
          <w:sz w:val="24"/>
          <w:szCs w:val="24"/>
        </w:rPr>
      </w:pPr>
      <w:r w:rsidRPr="00331A39">
        <w:rPr>
          <w:color w:val="auto"/>
          <w:sz w:val="24"/>
          <w:szCs w:val="24"/>
        </w:rPr>
        <w:t>Составление перечня поверхностных водных объектов своего края и их систематизация в форме таблицы.</w:t>
      </w:r>
    </w:p>
    <w:p w:rsidR="007238D1" w:rsidRPr="00331A39" w:rsidRDefault="007238D1" w:rsidP="007238D1">
      <w:pPr>
        <w:pStyle w:val="afa"/>
        <w:rPr>
          <w:rFonts w:ascii="Times New Roman" w:hAnsi="Times New Roman" w:cs="Times New Roman"/>
          <w:sz w:val="24"/>
          <w:szCs w:val="24"/>
        </w:rPr>
      </w:pPr>
      <w:bookmarkStart w:id="399" w:name="bookmark1064"/>
      <w:r w:rsidRPr="00331A39">
        <w:rPr>
          <w:rFonts w:ascii="Times New Roman" w:hAnsi="Times New Roman" w:cs="Times New Roman"/>
          <w:sz w:val="24"/>
          <w:szCs w:val="24"/>
        </w:rPr>
        <w:t>Тема 3. Атмосфера — воздушная оболочка Земли</w:t>
      </w:r>
      <w:bookmarkEnd w:id="399"/>
    </w:p>
    <w:p w:rsidR="007238D1" w:rsidRPr="00331A39" w:rsidRDefault="007238D1" w:rsidP="007238D1">
      <w:pPr>
        <w:pStyle w:val="14"/>
        <w:spacing w:line="240" w:lineRule="auto"/>
        <w:jc w:val="both"/>
        <w:rPr>
          <w:color w:val="auto"/>
          <w:sz w:val="24"/>
          <w:szCs w:val="24"/>
        </w:rPr>
      </w:pPr>
      <w:r w:rsidRPr="00331A39">
        <w:rPr>
          <w:color w:val="auto"/>
          <w:sz w:val="24"/>
          <w:szCs w:val="24"/>
        </w:rPr>
        <w:t>Воздушная оболочка Земли: газовый состав, строение и значение атмосферы.</w:t>
      </w:r>
    </w:p>
    <w:p w:rsidR="007238D1" w:rsidRPr="00331A39" w:rsidRDefault="007238D1" w:rsidP="007238D1">
      <w:pPr>
        <w:pStyle w:val="14"/>
        <w:spacing w:line="240" w:lineRule="auto"/>
        <w:jc w:val="both"/>
        <w:rPr>
          <w:color w:val="auto"/>
          <w:sz w:val="24"/>
          <w:szCs w:val="24"/>
        </w:rPr>
      </w:pPr>
      <w:r w:rsidRPr="00331A39">
        <w:rPr>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7238D1" w:rsidRPr="00331A39" w:rsidRDefault="007238D1" w:rsidP="007238D1">
      <w:pPr>
        <w:pStyle w:val="14"/>
        <w:spacing w:line="240" w:lineRule="auto"/>
        <w:jc w:val="both"/>
        <w:rPr>
          <w:color w:val="auto"/>
          <w:sz w:val="24"/>
          <w:szCs w:val="24"/>
        </w:rPr>
      </w:pPr>
      <w:r w:rsidRPr="00331A39">
        <w:rPr>
          <w:color w:val="auto"/>
          <w:sz w:val="24"/>
          <w:szCs w:val="24"/>
        </w:rPr>
        <w:t>Атмосферное давление. Ветер и причины его возникновения. Роза ветров. Бризы. Муссоны.</w:t>
      </w:r>
    </w:p>
    <w:p w:rsidR="007238D1" w:rsidRPr="00331A39" w:rsidRDefault="007238D1" w:rsidP="007238D1">
      <w:pPr>
        <w:pStyle w:val="14"/>
        <w:spacing w:line="240" w:lineRule="auto"/>
        <w:jc w:val="both"/>
        <w:rPr>
          <w:color w:val="auto"/>
          <w:sz w:val="24"/>
          <w:szCs w:val="24"/>
        </w:rPr>
      </w:pPr>
      <w:r w:rsidRPr="00331A39">
        <w:rPr>
          <w:color w:val="auto"/>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7238D1" w:rsidRPr="00331A39" w:rsidRDefault="007238D1" w:rsidP="007238D1">
      <w:pPr>
        <w:pStyle w:val="14"/>
        <w:spacing w:line="240" w:lineRule="auto"/>
        <w:jc w:val="both"/>
        <w:rPr>
          <w:color w:val="auto"/>
          <w:sz w:val="24"/>
          <w:szCs w:val="24"/>
        </w:rPr>
      </w:pPr>
      <w:r w:rsidRPr="00331A39">
        <w:rPr>
          <w:color w:val="auto"/>
          <w:sz w:val="24"/>
          <w:szCs w:val="24"/>
        </w:rPr>
        <w:t>Погода и её показатели. Причины изменения погоды.</w:t>
      </w:r>
    </w:p>
    <w:p w:rsidR="007238D1" w:rsidRPr="00331A39" w:rsidRDefault="007238D1" w:rsidP="007238D1">
      <w:pPr>
        <w:pStyle w:val="14"/>
        <w:spacing w:line="240" w:lineRule="auto"/>
        <w:jc w:val="both"/>
        <w:rPr>
          <w:color w:val="auto"/>
          <w:sz w:val="24"/>
          <w:szCs w:val="24"/>
        </w:rPr>
      </w:pPr>
      <w:r w:rsidRPr="00331A39">
        <w:rPr>
          <w:color w:val="auto"/>
          <w:sz w:val="24"/>
          <w:szCs w:val="24"/>
        </w:rPr>
        <w:t>Климат и климатообразующие факторы. Зависимость климата от географической широты и высоты местности над уровнем моря.</w:t>
      </w:r>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Человек и атмосфера. Взаимовлияние человека и атмосферы. Адаптация человека к климатическим условиям. </w:t>
      </w:r>
      <w:r w:rsidRPr="00331A39">
        <w:rPr>
          <w:i/>
          <w:iCs/>
          <w:color w:val="auto"/>
          <w:sz w:val="24"/>
          <w:szCs w:val="24"/>
        </w:rPr>
        <w:t>Профессия метеоролог</w:t>
      </w:r>
      <w:r w:rsidRPr="00331A39">
        <w:rPr>
          <w:color w:val="auto"/>
          <w:sz w:val="24"/>
          <w:szCs w:val="24"/>
        </w:rPr>
        <w:t xml:space="preserve">. </w:t>
      </w:r>
      <w:r w:rsidRPr="00331A39">
        <w:rPr>
          <w:i/>
          <w:iCs/>
          <w:color w:val="auto"/>
          <w:sz w:val="24"/>
          <w:szCs w:val="24"/>
        </w:rPr>
        <w:t xml:space="preserve">Основные метеорологические данные и способы отображения состояния погоды на метеорологической карте. </w:t>
      </w:r>
      <w:r w:rsidRPr="00331A39">
        <w:rPr>
          <w:color w:val="auto"/>
          <w:sz w:val="24"/>
          <w:szCs w:val="24"/>
        </w:rPr>
        <w:t xml:space="preserve">Стихийные явления в атмосфере. Современные изменения климата. Способы изучения и наблюдения за глобальным климатом. </w:t>
      </w:r>
      <w:r w:rsidRPr="00331A39">
        <w:rPr>
          <w:i/>
          <w:iCs/>
          <w:color w:val="auto"/>
          <w:sz w:val="24"/>
          <w:szCs w:val="24"/>
        </w:rPr>
        <w:t>Профессия климатолог. Дистанционные методы в исследовании влияния человека на воздушную оболочку Земли.</w:t>
      </w:r>
    </w:p>
    <w:p w:rsidR="007238D1" w:rsidRPr="00331A39" w:rsidRDefault="007238D1" w:rsidP="007238D1">
      <w:pPr>
        <w:pStyle w:val="afa"/>
        <w:rPr>
          <w:rFonts w:ascii="Times New Roman" w:hAnsi="Times New Roman" w:cs="Times New Roman"/>
          <w:sz w:val="24"/>
          <w:szCs w:val="24"/>
        </w:rPr>
      </w:pPr>
      <w:bookmarkStart w:id="400" w:name="bookmark1066"/>
      <w:r w:rsidRPr="00331A39">
        <w:rPr>
          <w:rFonts w:ascii="Times New Roman" w:hAnsi="Times New Roman" w:cs="Times New Roman"/>
          <w:sz w:val="24"/>
          <w:szCs w:val="24"/>
        </w:rPr>
        <w:t>Практические работы</w:t>
      </w:r>
      <w:bookmarkEnd w:id="400"/>
    </w:p>
    <w:p w:rsidR="007238D1" w:rsidRPr="00331A39" w:rsidRDefault="007238D1" w:rsidP="007238D1">
      <w:pPr>
        <w:pStyle w:val="14"/>
        <w:numPr>
          <w:ilvl w:val="0"/>
          <w:numId w:val="119"/>
        </w:numPr>
        <w:tabs>
          <w:tab w:val="left" w:pos="547"/>
        </w:tabs>
        <w:spacing w:line="240" w:lineRule="auto"/>
        <w:jc w:val="both"/>
        <w:rPr>
          <w:color w:val="auto"/>
          <w:sz w:val="24"/>
          <w:szCs w:val="24"/>
        </w:rPr>
      </w:pPr>
      <w:r w:rsidRPr="00331A39">
        <w:rPr>
          <w:color w:val="auto"/>
          <w:sz w:val="24"/>
          <w:szCs w:val="24"/>
        </w:rPr>
        <w:t>Представление результатов наблюдения за погодой своей местности.</w:t>
      </w:r>
    </w:p>
    <w:p w:rsidR="007238D1" w:rsidRPr="00331A39" w:rsidRDefault="007238D1" w:rsidP="007238D1">
      <w:pPr>
        <w:pStyle w:val="14"/>
        <w:numPr>
          <w:ilvl w:val="0"/>
          <w:numId w:val="119"/>
        </w:numPr>
        <w:tabs>
          <w:tab w:val="left" w:pos="547"/>
        </w:tabs>
        <w:spacing w:line="240" w:lineRule="auto"/>
        <w:jc w:val="both"/>
        <w:rPr>
          <w:color w:val="auto"/>
          <w:sz w:val="24"/>
          <w:szCs w:val="24"/>
        </w:rPr>
      </w:pPr>
      <w:r w:rsidRPr="00331A39">
        <w:rPr>
          <w:color w:val="auto"/>
          <w:sz w:val="24"/>
          <w:szCs w:val="24"/>
        </w:rPr>
        <w:lastRenderedPageBreak/>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7238D1" w:rsidRPr="00331A39" w:rsidRDefault="007238D1" w:rsidP="007238D1">
      <w:pPr>
        <w:pStyle w:val="afa"/>
        <w:rPr>
          <w:rFonts w:ascii="Times New Roman" w:hAnsi="Times New Roman" w:cs="Times New Roman"/>
          <w:sz w:val="24"/>
          <w:szCs w:val="24"/>
        </w:rPr>
      </w:pPr>
      <w:bookmarkStart w:id="401" w:name="bookmark1068"/>
      <w:r w:rsidRPr="00331A39">
        <w:rPr>
          <w:rFonts w:ascii="Times New Roman" w:hAnsi="Times New Roman" w:cs="Times New Roman"/>
          <w:sz w:val="24"/>
          <w:szCs w:val="24"/>
        </w:rPr>
        <w:t>Тема 4. Биосфера — оболочка жизни</w:t>
      </w:r>
      <w:bookmarkEnd w:id="401"/>
    </w:p>
    <w:p w:rsidR="007238D1" w:rsidRPr="00331A39" w:rsidRDefault="007238D1" w:rsidP="007238D1">
      <w:pPr>
        <w:pStyle w:val="14"/>
        <w:spacing w:line="240" w:lineRule="auto"/>
        <w:jc w:val="both"/>
        <w:rPr>
          <w:color w:val="auto"/>
          <w:sz w:val="24"/>
          <w:szCs w:val="24"/>
        </w:rPr>
      </w:pPr>
      <w:r w:rsidRPr="00331A39">
        <w:rPr>
          <w:color w:val="auto"/>
          <w:sz w:val="24"/>
          <w:szCs w:val="24"/>
        </w:rPr>
        <w:t xml:space="preserve">Биосфера — оболочка жизни. Границы биосферы. </w:t>
      </w:r>
      <w:r w:rsidRPr="00331A39">
        <w:rPr>
          <w:i/>
          <w:iCs/>
          <w:color w:val="auto"/>
          <w:sz w:val="24"/>
          <w:szCs w:val="24"/>
        </w:rPr>
        <w:t>Профессии биогеограф и геоэколог.</w:t>
      </w:r>
      <w:r w:rsidRPr="00331A39">
        <w:rPr>
          <w:color w:val="auto"/>
          <w:sz w:val="24"/>
          <w:szCs w:val="24"/>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7238D1" w:rsidRPr="00331A39" w:rsidRDefault="007238D1" w:rsidP="007238D1">
      <w:pPr>
        <w:pStyle w:val="14"/>
        <w:spacing w:line="240" w:lineRule="auto"/>
        <w:jc w:val="both"/>
        <w:rPr>
          <w:color w:val="auto"/>
          <w:sz w:val="24"/>
          <w:szCs w:val="24"/>
        </w:rPr>
      </w:pPr>
      <w:r w:rsidRPr="00331A39">
        <w:rPr>
          <w:color w:val="auto"/>
          <w:sz w:val="24"/>
          <w:szCs w:val="24"/>
        </w:rPr>
        <w:t>Человек как часть биосферы. Распространение людей на Земле.</w:t>
      </w:r>
    </w:p>
    <w:p w:rsidR="007238D1" w:rsidRPr="00331A39" w:rsidRDefault="007238D1" w:rsidP="007238D1">
      <w:pPr>
        <w:pStyle w:val="14"/>
        <w:spacing w:line="240" w:lineRule="auto"/>
        <w:jc w:val="both"/>
        <w:rPr>
          <w:color w:val="auto"/>
          <w:sz w:val="24"/>
          <w:szCs w:val="24"/>
        </w:rPr>
      </w:pPr>
      <w:r w:rsidRPr="00331A39">
        <w:rPr>
          <w:color w:val="auto"/>
          <w:sz w:val="24"/>
          <w:szCs w:val="24"/>
        </w:rPr>
        <w:t>Исследования и экологические проблемы.</w:t>
      </w:r>
    </w:p>
    <w:p w:rsidR="007238D1" w:rsidRPr="00331A39" w:rsidRDefault="007238D1" w:rsidP="007238D1">
      <w:pPr>
        <w:pStyle w:val="afa"/>
        <w:rPr>
          <w:rFonts w:ascii="Times New Roman" w:hAnsi="Times New Roman" w:cs="Times New Roman"/>
          <w:sz w:val="24"/>
          <w:szCs w:val="24"/>
        </w:rPr>
      </w:pPr>
      <w:bookmarkStart w:id="402" w:name="bookmark1070"/>
      <w:r w:rsidRPr="00331A39">
        <w:rPr>
          <w:rFonts w:ascii="Times New Roman" w:hAnsi="Times New Roman" w:cs="Times New Roman"/>
          <w:sz w:val="24"/>
          <w:szCs w:val="24"/>
        </w:rPr>
        <w:t>Практические работы</w:t>
      </w:r>
      <w:bookmarkEnd w:id="402"/>
    </w:p>
    <w:p w:rsidR="007238D1" w:rsidRPr="00331A39" w:rsidRDefault="007238D1" w:rsidP="007238D1">
      <w:pPr>
        <w:pStyle w:val="14"/>
        <w:spacing w:line="240" w:lineRule="auto"/>
        <w:jc w:val="both"/>
        <w:rPr>
          <w:color w:val="auto"/>
          <w:sz w:val="24"/>
          <w:szCs w:val="24"/>
        </w:rPr>
      </w:pPr>
      <w:r w:rsidRPr="00331A39">
        <w:rPr>
          <w:color w:val="auto"/>
          <w:sz w:val="24"/>
          <w:szCs w:val="24"/>
        </w:rPr>
        <w:t>1. Характеристика растительности участка местности своего края.</w:t>
      </w:r>
    </w:p>
    <w:p w:rsidR="007238D1" w:rsidRPr="00331A39" w:rsidRDefault="007238D1" w:rsidP="007238D1">
      <w:pPr>
        <w:pStyle w:val="afa"/>
        <w:rPr>
          <w:rFonts w:ascii="Times New Roman" w:hAnsi="Times New Roman" w:cs="Times New Roman"/>
          <w:sz w:val="24"/>
          <w:szCs w:val="24"/>
        </w:rPr>
      </w:pPr>
      <w:bookmarkStart w:id="403" w:name="bookmark1072"/>
      <w:r w:rsidRPr="00331A39">
        <w:rPr>
          <w:rFonts w:ascii="Times New Roman" w:hAnsi="Times New Roman" w:cs="Times New Roman"/>
          <w:sz w:val="24"/>
          <w:szCs w:val="24"/>
        </w:rPr>
        <w:t>ЗАКЛЮЧЕНИЕ</w:t>
      </w:r>
      <w:bookmarkEnd w:id="403"/>
    </w:p>
    <w:p w:rsidR="007238D1" w:rsidRPr="00331A39" w:rsidRDefault="007238D1" w:rsidP="007238D1">
      <w:pPr>
        <w:pStyle w:val="afa"/>
        <w:rPr>
          <w:rFonts w:ascii="Times New Roman" w:hAnsi="Times New Roman" w:cs="Times New Roman"/>
          <w:sz w:val="24"/>
          <w:szCs w:val="24"/>
        </w:rPr>
      </w:pPr>
      <w:bookmarkStart w:id="404" w:name="bookmark1074"/>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Природно-территориальные комплексы</w:t>
      </w:r>
      <w:bookmarkEnd w:id="404"/>
    </w:p>
    <w:p w:rsidR="007238D1" w:rsidRPr="00331A39" w:rsidRDefault="007238D1" w:rsidP="007238D1">
      <w:pPr>
        <w:pStyle w:val="14"/>
        <w:spacing w:line="240" w:lineRule="auto"/>
        <w:jc w:val="both"/>
        <w:rPr>
          <w:color w:val="auto"/>
          <w:sz w:val="24"/>
          <w:szCs w:val="24"/>
        </w:rPr>
      </w:pPr>
      <w:r w:rsidRPr="00331A39">
        <w:rPr>
          <w:color w:val="auto"/>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7238D1" w:rsidRPr="00331A39" w:rsidRDefault="007238D1" w:rsidP="007238D1">
      <w:pPr>
        <w:pStyle w:val="14"/>
        <w:spacing w:line="240" w:lineRule="auto"/>
        <w:jc w:val="both"/>
        <w:rPr>
          <w:color w:val="auto"/>
          <w:sz w:val="24"/>
          <w:szCs w:val="24"/>
        </w:rPr>
      </w:pPr>
      <w:r w:rsidRPr="00331A39">
        <w:rPr>
          <w:color w:val="auto"/>
          <w:sz w:val="24"/>
          <w:szCs w:val="24"/>
        </w:rPr>
        <w:t>Природная среда. Охрана природы. Природные особо охраняемые территории. Всемирное наследие ЮНЕСКО.</w:t>
      </w:r>
    </w:p>
    <w:p w:rsidR="007238D1" w:rsidRPr="00331A39" w:rsidRDefault="007238D1" w:rsidP="007238D1">
      <w:pPr>
        <w:pStyle w:val="afa"/>
        <w:rPr>
          <w:rFonts w:ascii="Times New Roman" w:hAnsi="Times New Roman" w:cs="Times New Roman"/>
          <w:sz w:val="24"/>
          <w:szCs w:val="24"/>
        </w:rPr>
      </w:pPr>
      <w:bookmarkStart w:id="405" w:name="bookmark1076"/>
      <w:r w:rsidRPr="00331A39">
        <w:rPr>
          <w:rFonts w:ascii="Times New Roman" w:hAnsi="Times New Roman" w:cs="Times New Roman"/>
          <w:sz w:val="24"/>
          <w:szCs w:val="24"/>
        </w:rPr>
        <w:t>Практическая работа (выполняется на местности)</w:t>
      </w:r>
      <w:bookmarkEnd w:id="405"/>
    </w:p>
    <w:p w:rsidR="007238D1" w:rsidRPr="00331A39" w:rsidRDefault="007238D1" w:rsidP="007238D1">
      <w:pPr>
        <w:pStyle w:val="14"/>
        <w:numPr>
          <w:ilvl w:val="0"/>
          <w:numId w:val="120"/>
        </w:numPr>
        <w:tabs>
          <w:tab w:val="left" w:pos="585"/>
        </w:tabs>
        <w:spacing w:line="240" w:lineRule="auto"/>
        <w:jc w:val="both"/>
        <w:rPr>
          <w:color w:val="auto"/>
          <w:sz w:val="24"/>
          <w:szCs w:val="24"/>
        </w:rPr>
      </w:pPr>
      <w:r w:rsidRPr="00331A39">
        <w:rPr>
          <w:color w:val="auto"/>
          <w:sz w:val="24"/>
          <w:szCs w:val="24"/>
        </w:rPr>
        <w:t>Характеристика локального природного комплекса по плану.</w:t>
      </w:r>
    </w:p>
    <w:p w:rsidR="001E35A4" w:rsidRDefault="001E35A4" w:rsidP="007238D1">
      <w:pPr>
        <w:pStyle w:val="afa"/>
        <w:rPr>
          <w:rFonts w:ascii="Times New Roman" w:hAnsi="Times New Roman" w:cs="Times New Roman"/>
          <w:sz w:val="24"/>
          <w:szCs w:val="24"/>
        </w:rPr>
      </w:pPr>
      <w:bookmarkStart w:id="406" w:name="bookmark1078"/>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406"/>
    </w:p>
    <w:p w:rsidR="007238D1" w:rsidRPr="00331A39" w:rsidRDefault="007238D1" w:rsidP="007238D1">
      <w:pPr>
        <w:pStyle w:val="afa"/>
        <w:rPr>
          <w:rFonts w:ascii="Times New Roman" w:hAnsi="Times New Roman" w:cs="Times New Roman"/>
          <w:sz w:val="24"/>
          <w:szCs w:val="24"/>
        </w:rPr>
      </w:pPr>
      <w:bookmarkStart w:id="407" w:name="bookmark1080"/>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РАЗДЕЛ 1. ГЛАВНЫЕ ЗАКОНОМЕРНОСТИ ПРИРОДЫ ЗЕМЛИ</w:t>
      </w:r>
      <w:bookmarkEnd w:id="407"/>
    </w:p>
    <w:p w:rsidR="007238D1" w:rsidRPr="00331A39" w:rsidRDefault="007238D1" w:rsidP="007238D1">
      <w:pPr>
        <w:pStyle w:val="afa"/>
        <w:rPr>
          <w:rFonts w:ascii="Times New Roman" w:hAnsi="Times New Roman" w:cs="Times New Roman"/>
          <w:sz w:val="24"/>
          <w:szCs w:val="24"/>
        </w:rPr>
      </w:pPr>
      <w:bookmarkStart w:id="408" w:name="bookmark1082"/>
    </w:p>
    <w:p w:rsidR="007238D1" w:rsidRPr="00331A39" w:rsidRDefault="007238D1" w:rsidP="007238D1">
      <w:pPr>
        <w:pStyle w:val="afa"/>
        <w:rPr>
          <w:rFonts w:ascii="Times New Roman" w:hAnsi="Times New Roman" w:cs="Times New Roman"/>
          <w:sz w:val="24"/>
          <w:szCs w:val="24"/>
        </w:rPr>
      </w:pPr>
      <w:r w:rsidRPr="00331A39">
        <w:rPr>
          <w:rFonts w:ascii="Times New Roman" w:hAnsi="Times New Roman" w:cs="Times New Roman"/>
          <w:sz w:val="24"/>
          <w:szCs w:val="24"/>
        </w:rPr>
        <w:t>Тема 1. Географическая оболочка</w:t>
      </w:r>
      <w:bookmarkEnd w:id="408"/>
    </w:p>
    <w:p w:rsidR="007238D1" w:rsidRPr="00331A39" w:rsidRDefault="007238D1" w:rsidP="007238D1">
      <w:pPr>
        <w:rPr>
          <w:rFonts w:ascii="Times New Roman" w:hAnsi="Times New Roman" w:cs="Times New Roman"/>
          <w:sz w:val="24"/>
          <w:szCs w:val="24"/>
        </w:rPr>
      </w:pPr>
      <w:r w:rsidRPr="00331A39">
        <w:rPr>
          <w:rFonts w:ascii="Times New Roman" w:hAnsi="Times New Roman" w:cs="Times New Roman"/>
          <w:sz w:val="24"/>
          <w:szCs w:val="24"/>
        </w:rPr>
        <w:t xml:space="preserve">Географическая оболочка: особенности строения и свойства. </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Целостность, зональность, ритмичность — и их географические следствия. Географическая зональность (природные зоны) и высотная поясность. </w:t>
      </w:r>
      <w:r w:rsidRPr="00331A39">
        <w:rPr>
          <w:i/>
          <w:iCs/>
          <w:color w:val="auto"/>
          <w:sz w:val="24"/>
          <w:szCs w:val="24"/>
        </w:rPr>
        <w:t>Современные исследования по сохранению важнейших биотопов Земли.</w:t>
      </w:r>
    </w:p>
    <w:p w:rsidR="00DD344B" w:rsidRPr="00331A39" w:rsidRDefault="00DD344B" w:rsidP="00DD344B">
      <w:pPr>
        <w:pStyle w:val="afa"/>
        <w:rPr>
          <w:rFonts w:ascii="Times New Roman" w:hAnsi="Times New Roman" w:cs="Times New Roman"/>
          <w:sz w:val="24"/>
          <w:szCs w:val="24"/>
        </w:rPr>
      </w:pPr>
      <w:bookmarkStart w:id="409" w:name="bookmark1084"/>
      <w:r w:rsidRPr="00331A39">
        <w:rPr>
          <w:rFonts w:ascii="Times New Roman" w:hAnsi="Times New Roman" w:cs="Times New Roman"/>
          <w:sz w:val="24"/>
          <w:szCs w:val="24"/>
        </w:rPr>
        <w:t>Практическая работа</w:t>
      </w:r>
      <w:bookmarkEnd w:id="409"/>
    </w:p>
    <w:p w:rsidR="00DD344B" w:rsidRPr="00331A39" w:rsidRDefault="00DD344B" w:rsidP="00DD344B">
      <w:pPr>
        <w:pStyle w:val="14"/>
        <w:numPr>
          <w:ilvl w:val="0"/>
          <w:numId w:val="121"/>
        </w:numPr>
        <w:tabs>
          <w:tab w:val="left" w:pos="585"/>
        </w:tabs>
        <w:spacing w:line="240" w:lineRule="auto"/>
        <w:jc w:val="both"/>
        <w:rPr>
          <w:color w:val="auto"/>
          <w:sz w:val="24"/>
          <w:szCs w:val="24"/>
        </w:rPr>
      </w:pPr>
      <w:r w:rsidRPr="00331A39">
        <w:rPr>
          <w:color w:val="auto"/>
          <w:sz w:val="24"/>
          <w:szCs w:val="24"/>
        </w:rPr>
        <w:t>Выявление проявления широтной зональности по картам природных зон.</w:t>
      </w:r>
    </w:p>
    <w:p w:rsidR="00DD344B" w:rsidRPr="00331A39" w:rsidRDefault="00DD344B" w:rsidP="00DD344B">
      <w:pPr>
        <w:pStyle w:val="afa"/>
        <w:rPr>
          <w:rFonts w:ascii="Times New Roman" w:hAnsi="Times New Roman" w:cs="Times New Roman"/>
          <w:sz w:val="24"/>
          <w:szCs w:val="24"/>
        </w:rPr>
      </w:pPr>
      <w:bookmarkStart w:id="410" w:name="bookmark1086"/>
      <w:r w:rsidRPr="00331A39">
        <w:rPr>
          <w:rFonts w:ascii="Times New Roman" w:hAnsi="Times New Roman" w:cs="Times New Roman"/>
          <w:sz w:val="24"/>
          <w:szCs w:val="24"/>
        </w:rPr>
        <w:t>Тема 2. Литосфера и рельеф Земли</w:t>
      </w:r>
      <w:bookmarkEnd w:id="410"/>
    </w:p>
    <w:p w:rsidR="00DD344B" w:rsidRPr="00331A39" w:rsidRDefault="00DD344B" w:rsidP="00DD344B">
      <w:pPr>
        <w:pStyle w:val="14"/>
        <w:spacing w:line="240" w:lineRule="auto"/>
        <w:jc w:val="both"/>
        <w:rPr>
          <w:color w:val="auto"/>
          <w:sz w:val="24"/>
          <w:szCs w:val="24"/>
        </w:rPr>
      </w:pPr>
      <w:r w:rsidRPr="00331A39">
        <w:rPr>
          <w:color w:val="auto"/>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D344B" w:rsidRPr="00331A39" w:rsidRDefault="00DD344B" w:rsidP="00DD344B">
      <w:pPr>
        <w:pStyle w:val="afa"/>
        <w:rPr>
          <w:rFonts w:ascii="Times New Roman" w:hAnsi="Times New Roman" w:cs="Times New Roman"/>
          <w:sz w:val="24"/>
          <w:szCs w:val="24"/>
        </w:rPr>
      </w:pPr>
      <w:bookmarkStart w:id="411" w:name="bookmark1088"/>
      <w:r w:rsidRPr="00331A39">
        <w:rPr>
          <w:rFonts w:ascii="Times New Roman" w:hAnsi="Times New Roman" w:cs="Times New Roman"/>
          <w:sz w:val="24"/>
          <w:szCs w:val="24"/>
        </w:rPr>
        <w:t>Практические работы</w:t>
      </w:r>
      <w:bookmarkEnd w:id="411"/>
    </w:p>
    <w:p w:rsidR="00DD344B" w:rsidRPr="00331A39" w:rsidRDefault="00DD344B" w:rsidP="00DD344B">
      <w:pPr>
        <w:pStyle w:val="14"/>
        <w:numPr>
          <w:ilvl w:val="0"/>
          <w:numId w:val="135"/>
        </w:numPr>
        <w:tabs>
          <w:tab w:val="left" w:pos="585"/>
        </w:tabs>
        <w:spacing w:line="240" w:lineRule="auto"/>
        <w:ind w:left="720" w:hanging="360"/>
        <w:jc w:val="both"/>
        <w:rPr>
          <w:color w:val="auto"/>
          <w:sz w:val="24"/>
          <w:szCs w:val="24"/>
        </w:rPr>
      </w:pPr>
      <w:r w:rsidRPr="00331A39">
        <w:rPr>
          <w:color w:val="auto"/>
          <w:sz w:val="24"/>
          <w:szCs w:val="24"/>
        </w:rPr>
        <w:t>Анализ физической карты и карты строения земной коры с целью выявления закономерностей распространения крупных форм рельефа.</w:t>
      </w:r>
    </w:p>
    <w:p w:rsidR="00DD344B" w:rsidRPr="00331A39" w:rsidRDefault="00DD344B" w:rsidP="00DD344B">
      <w:pPr>
        <w:pStyle w:val="14"/>
        <w:numPr>
          <w:ilvl w:val="0"/>
          <w:numId w:val="135"/>
        </w:numPr>
        <w:tabs>
          <w:tab w:val="left" w:pos="585"/>
        </w:tabs>
        <w:spacing w:line="240" w:lineRule="auto"/>
        <w:ind w:left="720" w:hanging="360"/>
        <w:jc w:val="both"/>
        <w:rPr>
          <w:color w:val="auto"/>
          <w:sz w:val="24"/>
          <w:szCs w:val="24"/>
        </w:rPr>
      </w:pPr>
      <w:r w:rsidRPr="00331A39">
        <w:rPr>
          <w:color w:val="auto"/>
          <w:sz w:val="24"/>
          <w:szCs w:val="24"/>
        </w:rPr>
        <w:t>Объяснение вулканических или сейсмических событий, о которых говорится в тексте.</w:t>
      </w:r>
    </w:p>
    <w:p w:rsidR="00DD344B" w:rsidRPr="00331A39" w:rsidRDefault="00DD344B" w:rsidP="00DD344B">
      <w:pPr>
        <w:pStyle w:val="afa"/>
        <w:rPr>
          <w:rFonts w:ascii="Times New Roman" w:hAnsi="Times New Roman" w:cs="Times New Roman"/>
          <w:sz w:val="24"/>
          <w:szCs w:val="24"/>
        </w:rPr>
      </w:pPr>
      <w:bookmarkStart w:id="412" w:name="bookmark1090"/>
      <w:r w:rsidRPr="00331A39">
        <w:rPr>
          <w:rFonts w:ascii="Times New Roman" w:hAnsi="Times New Roman" w:cs="Times New Roman"/>
          <w:sz w:val="24"/>
          <w:szCs w:val="24"/>
        </w:rPr>
        <w:t>Тема 3. Атмосфера и климаты Земли</w:t>
      </w:r>
      <w:bookmarkEnd w:id="412"/>
    </w:p>
    <w:p w:rsidR="00DD344B" w:rsidRPr="00331A39" w:rsidRDefault="00DD344B" w:rsidP="00DD344B">
      <w:pPr>
        <w:pStyle w:val="14"/>
        <w:spacing w:line="240" w:lineRule="auto"/>
        <w:jc w:val="both"/>
        <w:rPr>
          <w:color w:val="auto"/>
          <w:sz w:val="24"/>
          <w:szCs w:val="24"/>
        </w:rPr>
      </w:pPr>
      <w:r w:rsidRPr="00331A39">
        <w:rPr>
          <w:color w:val="auto"/>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D344B" w:rsidRPr="00331A39" w:rsidRDefault="00DD344B" w:rsidP="00DD344B">
      <w:pPr>
        <w:pStyle w:val="afa"/>
        <w:rPr>
          <w:rFonts w:ascii="Times New Roman" w:hAnsi="Times New Roman" w:cs="Times New Roman"/>
          <w:sz w:val="24"/>
          <w:szCs w:val="24"/>
        </w:rPr>
      </w:pPr>
      <w:bookmarkStart w:id="413" w:name="bookmark1092"/>
      <w:r w:rsidRPr="00331A39">
        <w:rPr>
          <w:rFonts w:ascii="Times New Roman" w:hAnsi="Times New Roman" w:cs="Times New Roman"/>
          <w:sz w:val="24"/>
          <w:szCs w:val="24"/>
        </w:rPr>
        <w:t>Практические работы</w:t>
      </w:r>
      <w:bookmarkEnd w:id="413"/>
    </w:p>
    <w:p w:rsidR="00DD344B" w:rsidRPr="00331A39" w:rsidRDefault="00DD344B" w:rsidP="00DD344B">
      <w:pPr>
        <w:pStyle w:val="14"/>
        <w:spacing w:line="240" w:lineRule="auto"/>
        <w:jc w:val="both"/>
        <w:rPr>
          <w:color w:val="auto"/>
          <w:sz w:val="24"/>
          <w:szCs w:val="24"/>
        </w:rPr>
      </w:pPr>
      <w:r w:rsidRPr="00331A39">
        <w:rPr>
          <w:color w:val="auto"/>
          <w:sz w:val="24"/>
          <w:szCs w:val="24"/>
        </w:rPr>
        <w:lastRenderedPageBreak/>
        <w:t>1. Описание климата территории по климатической карте и климатограмме.</w:t>
      </w:r>
    </w:p>
    <w:p w:rsidR="00DD344B" w:rsidRPr="00331A39" w:rsidRDefault="00DD344B" w:rsidP="00DD344B">
      <w:pPr>
        <w:pStyle w:val="afa"/>
        <w:rPr>
          <w:rFonts w:ascii="Times New Roman" w:hAnsi="Times New Roman" w:cs="Times New Roman"/>
          <w:sz w:val="24"/>
          <w:szCs w:val="24"/>
        </w:rPr>
      </w:pPr>
      <w:bookmarkStart w:id="414" w:name="bookmark1094"/>
      <w:r w:rsidRPr="00331A39">
        <w:rPr>
          <w:rFonts w:ascii="Times New Roman" w:hAnsi="Times New Roman" w:cs="Times New Roman"/>
          <w:sz w:val="24"/>
          <w:szCs w:val="24"/>
        </w:rPr>
        <w:t>Тема 4. Мировой океан — основная часть гидросферы</w:t>
      </w:r>
      <w:bookmarkEnd w:id="414"/>
    </w:p>
    <w:p w:rsidR="00DD344B" w:rsidRPr="00331A39" w:rsidRDefault="00DD344B" w:rsidP="00DD344B">
      <w:pPr>
        <w:pStyle w:val="14"/>
        <w:spacing w:line="240" w:lineRule="auto"/>
        <w:jc w:val="both"/>
        <w:rPr>
          <w:color w:val="auto"/>
          <w:sz w:val="24"/>
          <w:szCs w:val="24"/>
        </w:rPr>
      </w:pPr>
      <w:r w:rsidRPr="00331A39">
        <w:rPr>
          <w:color w:val="auto"/>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D344B" w:rsidRPr="00331A39" w:rsidRDefault="00DD344B" w:rsidP="00DD344B">
      <w:pPr>
        <w:pStyle w:val="afa"/>
        <w:rPr>
          <w:rFonts w:ascii="Times New Roman" w:hAnsi="Times New Roman" w:cs="Times New Roman"/>
          <w:sz w:val="24"/>
          <w:szCs w:val="24"/>
        </w:rPr>
      </w:pPr>
      <w:bookmarkStart w:id="415" w:name="bookmark1096"/>
      <w:r w:rsidRPr="00331A39">
        <w:rPr>
          <w:rFonts w:ascii="Times New Roman" w:hAnsi="Times New Roman" w:cs="Times New Roman"/>
          <w:sz w:val="24"/>
          <w:szCs w:val="24"/>
        </w:rPr>
        <w:t>Практические работы</w:t>
      </w:r>
      <w:bookmarkEnd w:id="415"/>
    </w:p>
    <w:p w:rsidR="00DD344B" w:rsidRPr="00331A39" w:rsidRDefault="00DD344B" w:rsidP="00DD344B">
      <w:pPr>
        <w:pStyle w:val="14"/>
        <w:numPr>
          <w:ilvl w:val="0"/>
          <w:numId w:val="122"/>
        </w:numPr>
        <w:tabs>
          <w:tab w:val="left" w:pos="534"/>
        </w:tabs>
        <w:spacing w:line="240" w:lineRule="auto"/>
        <w:ind w:firstLine="238"/>
        <w:jc w:val="both"/>
        <w:rPr>
          <w:color w:val="auto"/>
          <w:sz w:val="24"/>
          <w:szCs w:val="24"/>
        </w:rPr>
      </w:pPr>
      <w:r w:rsidRPr="00331A39">
        <w:rPr>
          <w:color w:val="auto"/>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DD344B" w:rsidRPr="00331A39" w:rsidRDefault="00DD344B" w:rsidP="00DD344B">
      <w:pPr>
        <w:pStyle w:val="14"/>
        <w:numPr>
          <w:ilvl w:val="0"/>
          <w:numId w:val="122"/>
        </w:numPr>
        <w:tabs>
          <w:tab w:val="left" w:pos="539"/>
        </w:tabs>
        <w:spacing w:line="240" w:lineRule="auto"/>
        <w:ind w:firstLine="238"/>
        <w:jc w:val="both"/>
        <w:rPr>
          <w:color w:val="auto"/>
          <w:sz w:val="24"/>
          <w:szCs w:val="24"/>
        </w:rPr>
      </w:pPr>
      <w:r w:rsidRPr="00331A39">
        <w:rPr>
          <w:color w:val="auto"/>
          <w:sz w:val="24"/>
          <w:szCs w:val="24"/>
        </w:rPr>
        <w:t>Сравнение двух океанов по плану с использованием нескольких источников географической информации.</w:t>
      </w:r>
    </w:p>
    <w:p w:rsidR="00DD344B" w:rsidRPr="00331A39" w:rsidRDefault="00DD344B" w:rsidP="00DD344B">
      <w:pPr>
        <w:pStyle w:val="afa"/>
        <w:rPr>
          <w:rFonts w:ascii="Times New Roman" w:hAnsi="Times New Roman" w:cs="Times New Roman"/>
          <w:sz w:val="24"/>
          <w:szCs w:val="24"/>
        </w:rPr>
      </w:pPr>
      <w:bookmarkStart w:id="416" w:name="bookmark1098"/>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РАЗДЕЛ 2. ЧЕЛОВЕЧЕСТВО НА ЗЕМЛЕ</w:t>
      </w:r>
      <w:bookmarkEnd w:id="416"/>
    </w:p>
    <w:p w:rsidR="00DD344B" w:rsidRPr="00331A39" w:rsidRDefault="00DD344B" w:rsidP="00DD344B">
      <w:pPr>
        <w:pStyle w:val="afa"/>
        <w:rPr>
          <w:rFonts w:ascii="Times New Roman" w:hAnsi="Times New Roman" w:cs="Times New Roman"/>
          <w:sz w:val="24"/>
          <w:szCs w:val="24"/>
        </w:rPr>
      </w:pPr>
      <w:bookmarkStart w:id="417" w:name="bookmark1100"/>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Численность населения</w:t>
      </w:r>
      <w:bookmarkEnd w:id="417"/>
    </w:p>
    <w:p w:rsidR="00DD344B" w:rsidRPr="00331A39" w:rsidRDefault="00DD344B" w:rsidP="00DD344B">
      <w:pPr>
        <w:pStyle w:val="14"/>
        <w:spacing w:line="240" w:lineRule="auto"/>
        <w:jc w:val="both"/>
        <w:rPr>
          <w:color w:val="auto"/>
          <w:sz w:val="24"/>
          <w:szCs w:val="24"/>
        </w:rPr>
      </w:pPr>
      <w:r w:rsidRPr="00331A39">
        <w:rPr>
          <w:color w:val="auto"/>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D344B" w:rsidRPr="00331A39" w:rsidRDefault="00DD344B" w:rsidP="00DD344B">
      <w:pPr>
        <w:pStyle w:val="afa"/>
        <w:rPr>
          <w:rFonts w:ascii="Times New Roman" w:hAnsi="Times New Roman" w:cs="Times New Roman"/>
          <w:sz w:val="24"/>
          <w:szCs w:val="24"/>
        </w:rPr>
      </w:pPr>
      <w:bookmarkStart w:id="418" w:name="bookmark1102"/>
      <w:r w:rsidRPr="00331A39">
        <w:rPr>
          <w:rFonts w:ascii="Times New Roman" w:hAnsi="Times New Roman" w:cs="Times New Roman"/>
          <w:sz w:val="24"/>
          <w:szCs w:val="24"/>
        </w:rPr>
        <w:t>Практические работы</w:t>
      </w:r>
      <w:bookmarkEnd w:id="418"/>
    </w:p>
    <w:p w:rsidR="00DD344B" w:rsidRPr="00331A39" w:rsidRDefault="00DD344B" w:rsidP="00DD344B">
      <w:pPr>
        <w:pStyle w:val="14"/>
        <w:numPr>
          <w:ilvl w:val="0"/>
          <w:numId w:val="123"/>
        </w:numPr>
        <w:tabs>
          <w:tab w:val="left" w:pos="539"/>
        </w:tabs>
        <w:spacing w:line="240" w:lineRule="auto"/>
        <w:jc w:val="both"/>
        <w:rPr>
          <w:color w:val="auto"/>
          <w:sz w:val="24"/>
          <w:szCs w:val="24"/>
        </w:rPr>
      </w:pPr>
      <w:r w:rsidRPr="00331A39">
        <w:rPr>
          <w:color w:val="auto"/>
          <w:sz w:val="24"/>
          <w:szCs w:val="24"/>
        </w:rPr>
        <w:t>Определение, сравнение темпов изменения численности населения отдельных регионов мира по статистическим материалам.</w:t>
      </w:r>
    </w:p>
    <w:p w:rsidR="00DD344B" w:rsidRPr="00331A39" w:rsidRDefault="00DD344B" w:rsidP="00DD344B">
      <w:pPr>
        <w:pStyle w:val="14"/>
        <w:numPr>
          <w:ilvl w:val="0"/>
          <w:numId w:val="123"/>
        </w:numPr>
        <w:tabs>
          <w:tab w:val="left" w:pos="539"/>
        </w:tabs>
        <w:spacing w:line="240" w:lineRule="auto"/>
        <w:jc w:val="both"/>
        <w:rPr>
          <w:color w:val="auto"/>
          <w:sz w:val="24"/>
          <w:szCs w:val="24"/>
        </w:rPr>
      </w:pPr>
      <w:r w:rsidRPr="00331A39">
        <w:rPr>
          <w:color w:val="auto"/>
          <w:sz w:val="24"/>
          <w:szCs w:val="24"/>
        </w:rPr>
        <w:t>Определение и сравнение различий в численности, плотности населения отдельных стран по разным источникам.</w:t>
      </w:r>
    </w:p>
    <w:p w:rsidR="00DD344B" w:rsidRPr="00331A39" w:rsidRDefault="00DD344B" w:rsidP="00DD344B">
      <w:pPr>
        <w:pStyle w:val="afa"/>
        <w:rPr>
          <w:rFonts w:ascii="Times New Roman" w:hAnsi="Times New Roman" w:cs="Times New Roman"/>
          <w:sz w:val="24"/>
          <w:szCs w:val="24"/>
        </w:rPr>
      </w:pPr>
      <w:bookmarkStart w:id="419" w:name="bookmark1104"/>
      <w:r w:rsidRPr="00331A39">
        <w:rPr>
          <w:rFonts w:ascii="Times New Roman" w:hAnsi="Times New Roman" w:cs="Times New Roman"/>
          <w:sz w:val="24"/>
          <w:szCs w:val="24"/>
        </w:rPr>
        <w:t>Тема 2. Страны и народы мира</w:t>
      </w:r>
      <w:bookmarkEnd w:id="419"/>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31A39">
        <w:rPr>
          <w:i/>
          <w:iCs/>
          <w:color w:val="auto"/>
          <w:sz w:val="24"/>
          <w:szCs w:val="24"/>
        </w:rPr>
        <w:t>Профессия менеджер в сфере туризма, экскурсовод</w:t>
      </w:r>
      <w:r w:rsidRPr="00331A39">
        <w:rPr>
          <w:color w:val="auto"/>
          <w:sz w:val="24"/>
          <w:szCs w:val="24"/>
        </w:rPr>
        <w:t>.</w:t>
      </w:r>
    </w:p>
    <w:p w:rsidR="00DD344B" w:rsidRPr="00331A39" w:rsidRDefault="00DD344B" w:rsidP="00DD344B">
      <w:pPr>
        <w:pStyle w:val="afa"/>
        <w:rPr>
          <w:rFonts w:ascii="Times New Roman" w:hAnsi="Times New Roman" w:cs="Times New Roman"/>
          <w:sz w:val="24"/>
          <w:szCs w:val="24"/>
        </w:rPr>
      </w:pPr>
      <w:bookmarkStart w:id="420" w:name="bookmark1106"/>
      <w:r w:rsidRPr="00331A39">
        <w:rPr>
          <w:rFonts w:ascii="Times New Roman" w:hAnsi="Times New Roman" w:cs="Times New Roman"/>
          <w:sz w:val="24"/>
          <w:szCs w:val="24"/>
        </w:rPr>
        <w:t>Практическая работа</w:t>
      </w:r>
      <w:bookmarkEnd w:id="420"/>
    </w:p>
    <w:p w:rsidR="00DD344B" w:rsidRPr="00331A39" w:rsidRDefault="00DD344B" w:rsidP="00DD344B">
      <w:pPr>
        <w:pStyle w:val="14"/>
        <w:spacing w:line="240" w:lineRule="auto"/>
        <w:jc w:val="both"/>
        <w:rPr>
          <w:color w:val="auto"/>
          <w:sz w:val="24"/>
          <w:szCs w:val="24"/>
        </w:rPr>
      </w:pPr>
      <w:r w:rsidRPr="00331A39">
        <w:rPr>
          <w:color w:val="auto"/>
          <w:sz w:val="24"/>
          <w:szCs w:val="24"/>
        </w:rPr>
        <w:t>1. Сравнение занятий населения двух стран по комплексным картам.</w:t>
      </w:r>
    </w:p>
    <w:p w:rsidR="00DD344B" w:rsidRPr="00331A39" w:rsidRDefault="00DD344B" w:rsidP="00DD344B">
      <w:pPr>
        <w:pStyle w:val="afa"/>
        <w:rPr>
          <w:rFonts w:ascii="Times New Roman" w:hAnsi="Times New Roman" w:cs="Times New Roman"/>
          <w:sz w:val="24"/>
          <w:szCs w:val="24"/>
        </w:rPr>
      </w:pPr>
      <w:bookmarkStart w:id="421" w:name="bookmark1108"/>
      <w:r w:rsidRPr="00331A39">
        <w:rPr>
          <w:rFonts w:ascii="Times New Roman" w:hAnsi="Times New Roman" w:cs="Times New Roman"/>
          <w:sz w:val="24"/>
          <w:szCs w:val="24"/>
        </w:rPr>
        <w:t>РАЗДЕЛ 3. МАТЕРИКИ И СТРАНЫ</w:t>
      </w:r>
      <w:bookmarkEnd w:id="421"/>
    </w:p>
    <w:p w:rsidR="00DD344B" w:rsidRPr="00331A39" w:rsidRDefault="00DD344B" w:rsidP="00DD344B">
      <w:pPr>
        <w:pStyle w:val="afa"/>
        <w:rPr>
          <w:rFonts w:ascii="Times New Roman" w:hAnsi="Times New Roman" w:cs="Times New Roman"/>
          <w:sz w:val="24"/>
          <w:szCs w:val="24"/>
        </w:rPr>
      </w:pPr>
      <w:bookmarkStart w:id="422" w:name="bookmark1110"/>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Южные материки</w:t>
      </w:r>
      <w:bookmarkEnd w:id="422"/>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31A39">
        <w:rPr>
          <w:color w:val="auto"/>
          <w:sz w:val="24"/>
          <w:szCs w:val="24"/>
          <w:lang w:val="en-US" w:bidi="en-US"/>
        </w:rPr>
        <w:t>XX</w:t>
      </w:r>
      <w:r w:rsidRPr="00331A39">
        <w:rPr>
          <w:color w:val="auto"/>
          <w:sz w:val="24"/>
          <w:szCs w:val="24"/>
          <w:lang w:bidi="en-US"/>
        </w:rPr>
        <w:t>—</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вв. Современные исследования в Антарктиде. Роль России в открытиях и исследованиях ледового континента.</w:t>
      </w:r>
    </w:p>
    <w:p w:rsidR="00DD344B" w:rsidRPr="00331A39" w:rsidRDefault="00DD344B" w:rsidP="00DD344B">
      <w:pPr>
        <w:pStyle w:val="afa"/>
        <w:rPr>
          <w:rFonts w:ascii="Times New Roman" w:hAnsi="Times New Roman" w:cs="Times New Roman"/>
          <w:sz w:val="24"/>
          <w:szCs w:val="24"/>
        </w:rPr>
      </w:pPr>
      <w:bookmarkStart w:id="423" w:name="bookmark1112"/>
      <w:r w:rsidRPr="00331A39">
        <w:rPr>
          <w:rFonts w:ascii="Times New Roman" w:hAnsi="Times New Roman" w:cs="Times New Roman"/>
          <w:sz w:val="24"/>
          <w:szCs w:val="24"/>
        </w:rPr>
        <w:t>Практические работы</w:t>
      </w:r>
      <w:bookmarkEnd w:id="423"/>
    </w:p>
    <w:p w:rsidR="00DD344B" w:rsidRPr="00331A39" w:rsidRDefault="00DD344B" w:rsidP="00DD344B">
      <w:pPr>
        <w:pStyle w:val="14"/>
        <w:numPr>
          <w:ilvl w:val="0"/>
          <w:numId w:val="124"/>
        </w:numPr>
        <w:tabs>
          <w:tab w:val="left" w:pos="542"/>
        </w:tabs>
        <w:spacing w:line="240" w:lineRule="auto"/>
        <w:jc w:val="both"/>
        <w:rPr>
          <w:color w:val="auto"/>
          <w:sz w:val="24"/>
          <w:szCs w:val="24"/>
        </w:rPr>
      </w:pPr>
      <w:r w:rsidRPr="00331A39">
        <w:rPr>
          <w:color w:val="auto"/>
          <w:sz w:val="24"/>
          <w:szCs w:val="24"/>
        </w:rPr>
        <w:t>Сравнение географического положения двух (любых) южных материков.</w:t>
      </w:r>
    </w:p>
    <w:p w:rsidR="00DD344B" w:rsidRPr="00331A39" w:rsidRDefault="00DD344B" w:rsidP="00DD344B">
      <w:pPr>
        <w:pStyle w:val="14"/>
        <w:numPr>
          <w:ilvl w:val="0"/>
          <w:numId w:val="124"/>
        </w:numPr>
        <w:tabs>
          <w:tab w:val="left" w:pos="542"/>
        </w:tabs>
        <w:spacing w:line="240" w:lineRule="auto"/>
        <w:jc w:val="both"/>
        <w:rPr>
          <w:color w:val="auto"/>
          <w:sz w:val="24"/>
          <w:szCs w:val="24"/>
        </w:rPr>
      </w:pPr>
      <w:r w:rsidRPr="00331A39">
        <w:rPr>
          <w:color w:val="auto"/>
          <w:sz w:val="24"/>
          <w:szCs w:val="24"/>
        </w:rPr>
        <w:t>Объяснение годового хода температур и режима выпадения атмосферных осадков в экваториальном климатическом поясе</w:t>
      </w:r>
    </w:p>
    <w:p w:rsidR="00DD344B" w:rsidRPr="00331A39" w:rsidRDefault="00DD344B" w:rsidP="00DD344B">
      <w:pPr>
        <w:pStyle w:val="14"/>
        <w:numPr>
          <w:ilvl w:val="0"/>
          <w:numId w:val="124"/>
        </w:numPr>
        <w:tabs>
          <w:tab w:val="left" w:pos="542"/>
        </w:tabs>
        <w:spacing w:line="240" w:lineRule="auto"/>
        <w:jc w:val="both"/>
        <w:rPr>
          <w:color w:val="auto"/>
          <w:sz w:val="24"/>
          <w:szCs w:val="24"/>
        </w:rPr>
      </w:pPr>
      <w:r w:rsidRPr="00331A39">
        <w:rPr>
          <w:color w:val="auto"/>
          <w:sz w:val="24"/>
          <w:szCs w:val="24"/>
        </w:rPr>
        <w:t>Сравнение особенностей климата Африки, Южной Америки и Австралии по плану.</w:t>
      </w:r>
    </w:p>
    <w:p w:rsidR="00DD344B" w:rsidRPr="00331A39" w:rsidRDefault="00DD344B" w:rsidP="00DD344B">
      <w:pPr>
        <w:pStyle w:val="14"/>
        <w:numPr>
          <w:ilvl w:val="0"/>
          <w:numId w:val="124"/>
        </w:numPr>
        <w:tabs>
          <w:tab w:val="left" w:pos="542"/>
        </w:tabs>
        <w:spacing w:line="240" w:lineRule="auto"/>
        <w:jc w:val="both"/>
        <w:rPr>
          <w:color w:val="auto"/>
          <w:sz w:val="24"/>
          <w:szCs w:val="24"/>
        </w:rPr>
      </w:pPr>
      <w:r w:rsidRPr="00331A39">
        <w:rPr>
          <w:color w:val="auto"/>
          <w:sz w:val="24"/>
          <w:szCs w:val="24"/>
        </w:rPr>
        <w:t>Описание Австралии или одной из стран Африки или Южной Америки по географическим картам.</w:t>
      </w:r>
    </w:p>
    <w:p w:rsidR="00DD344B" w:rsidRPr="00331A39" w:rsidRDefault="00DD344B" w:rsidP="00DD344B">
      <w:pPr>
        <w:pStyle w:val="14"/>
        <w:numPr>
          <w:ilvl w:val="0"/>
          <w:numId w:val="124"/>
        </w:numPr>
        <w:tabs>
          <w:tab w:val="left" w:pos="547"/>
        </w:tabs>
        <w:spacing w:line="240" w:lineRule="auto"/>
        <w:jc w:val="both"/>
        <w:rPr>
          <w:color w:val="auto"/>
          <w:sz w:val="24"/>
          <w:szCs w:val="24"/>
        </w:rPr>
      </w:pPr>
      <w:r w:rsidRPr="00331A39">
        <w:rPr>
          <w:color w:val="auto"/>
          <w:sz w:val="24"/>
          <w:szCs w:val="24"/>
        </w:rPr>
        <w:lastRenderedPageBreak/>
        <w:t>Объяснение особенностей размещения населения Австралии или одной из стран Африки или Южной Америки.</w:t>
      </w:r>
    </w:p>
    <w:p w:rsidR="00DD344B" w:rsidRPr="00331A39" w:rsidRDefault="00DD344B" w:rsidP="00DD344B">
      <w:pPr>
        <w:pStyle w:val="afa"/>
        <w:rPr>
          <w:rFonts w:ascii="Times New Roman" w:hAnsi="Times New Roman" w:cs="Times New Roman"/>
          <w:sz w:val="24"/>
          <w:szCs w:val="24"/>
        </w:rPr>
      </w:pPr>
      <w:bookmarkStart w:id="424" w:name="bookmark1114"/>
      <w:r w:rsidRPr="00331A39">
        <w:rPr>
          <w:rFonts w:ascii="Times New Roman" w:hAnsi="Times New Roman" w:cs="Times New Roman"/>
          <w:sz w:val="24"/>
          <w:szCs w:val="24"/>
        </w:rPr>
        <w:t>Тема 2. Северные материки</w:t>
      </w:r>
      <w:bookmarkEnd w:id="424"/>
    </w:p>
    <w:p w:rsidR="00DD344B" w:rsidRPr="00331A39" w:rsidRDefault="00DD344B" w:rsidP="00DD344B">
      <w:pPr>
        <w:pStyle w:val="14"/>
        <w:spacing w:line="240" w:lineRule="auto"/>
        <w:jc w:val="both"/>
        <w:rPr>
          <w:color w:val="auto"/>
          <w:sz w:val="24"/>
          <w:szCs w:val="24"/>
        </w:rPr>
      </w:pPr>
      <w:r w:rsidRPr="00331A39">
        <w:rPr>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D344B" w:rsidRPr="00331A39" w:rsidRDefault="00DD344B" w:rsidP="00DD344B">
      <w:pPr>
        <w:pStyle w:val="afa"/>
        <w:rPr>
          <w:rFonts w:ascii="Times New Roman" w:hAnsi="Times New Roman" w:cs="Times New Roman"/>
          <w:sz w:val="24"/>
          <w:szCs w:val="24"/>
        </w:rPr>
      </w:pPr>
      <w:bookmarkStart w:id="425" w:name="bookmark1116"/>
      <w:r w:rsidRPr="00331A39">
        <w:rPr>
          <w:rFonts w:ascii="Times New Roman" w:hAnsi="Times New Roman" w:cs="Times New Roman"/>
          <w:sz w:val="24"/>
          <w:szCs w:val="24"/>
        </w:rPr>
        <w:t>Практические работы</w:t>
      </w:r>
      <w:bookmarkEnd w:id="425"/>
    </w:p>
    <w:p w:rsidR="00DD344B" w:rsidRPr="00331A39" w:rsidRDefault="00DD344B" w:rsidP="00DD344B">
      <w:pPr>
        <w:pStyle w:val="14"/>
        <w:numPr>
          <w:ilvl w:val="0"/>
          <w:numId w:val="125"/>
        </w:numPr>
        <w:tabs>
          <w:tab w:val="left" w:pos="542"/>
        </w:tabs>
        <w:spacing w:line="240" w:lineRule="auto"/>
        <w:jc w:val="both"/>
        <w:rPr>
          <w:color w:val="auto"/>
          <w:sz w:val="24"/>
          <w:szCs w:val="24"/>
        </w:rPr>
      </w:pPr>
      <w:r w:rsidRPr="00331A39">
        <w:rPr>
          <w:color w:val="auto"/>
          <w:sz w:val="24"/>
          <w:szCs w:val="24"/>
        </w:rPr>
        <w:t>Объяснение распространения зон современного вулканизма и землетрясений на территории Северной Америки и Евразии.</w:t>
      </w:r>
    </w:p>
    <w:p w:rsidR="00DD344B" w:rsidRPr="00331A39" w:rsidRDefault="00DD344B" w:rsidP="00DD344B">
      <w:pPr>
        <w:pStyle w:val="14"/>
        <w:numPr>
          <w:ilvl w:val="0"/>
          <w:numId w:val="125"/>
        </w:numPr>
        <w:tabs>
          <w:tab w:val="left" w:pos="547"/>
        </w:tabs>
        <w:spacing w:line="240" w:lineRule="auto"/>
        <w:jc w:val="both"/>
        <w:rPr>
          <w:color w:val="auto"/>
          <w:sz w:val="24"/>
          <w:szCs w:val="24"/>
        </w:rPr>
      </w:pPr>
      <w:r w:rsidRPr="00331A39">
        <w:rPr>
          <w:color w:val="auto"/>
          <w:sz w:val="24"/>
          <w:szCs w:val="24"/>
        </w:rPr>
        <w:t>Объяснение климатических различий территорий, находящихся на одной географической широте, на примере умеренного климатического пляса.</w:t>
      </w:r>
    </w:p>
    <w:p w:rsidR="00DD344B" w:rsidRPr="00331A39" w:rsidRDefault="00DD344B" w:rsidP="00DD344B">
      <w:pPr>
        <w:pStyle w:val="14"/>
        <w:numPr>
          <w:ilvl w:val="0"/>
          <w:numId w:val="125"/>
        </w:numPr>
        <w:tabs>
          <w:tab w:val="left" w:pos="542"/>
        </w:tabs>
        <w:spacing w:line="240" w:lineRule="auto"/>
        <w:jc w:val="both"/>
        <w:rPr>
          <w:color w:val="auto"/>
          <w:sz w:val="24"/>
          <w:szCs w:val="24"/>
        </w:rPr>
      </w:pPr>
      <w:r w:rsidRPr="00331A39">
        <w:rPr>
          <w:color w:val="auto"/>
          <w:sz w:val="24"/>
          <w:szCs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DD344B" w:rsidRPr="00331A39" w:rsidRDefault="00DD344B" w:rsidP="00DD344B">
      <w:pPr>
        <w:pStyle w:val="14"/>
        <w:numPr>
          <w:ilvl w:val="0"/>
          <w:numId w:val="125"/>
        </w:numPr>
        <w:tabs>
          <w:tab w:val="left" w:pos="542"/>
        </w:tabs>
        <w:spacing w:line="240" w:lineRule="auto"/>
        <w:jc w:val="both"/>
        <w:rPr>
          <w:color w:val="auto"/>
          <w:sz w:val="24"/>
          <w:szCs w:val="24"/>
        </w:rPr>
      </w:pPr>
      <w:r w:rsidRPr="00331A39">
        <w:rPr>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DD344B" w:rsidRPr="00331A39" w:rsidRDefault="00DD344B" w:rsidP="00DD344B">
      <w:pPr>
        <w:pStyle w:val="afa"/>
        <w:rPr>
          <w:rFonts w:ascii="Times New Roman" w:hAnsi="Times New Roman" w:cs="Times New Roman"/>
          <w:sz w:val="24"/>
          <w:szCs w:val="24"/>
        </w:rPr>
      </w:pPr>
      <w:bookmarkStart w:id="426" w:name="bookmark1118"/>
      <w:r w:rsidRPr="00331A39">
        <w:rPr>
          <w:rFonts w:ascii="Times New Roman" w:hAnsi="Times New Roman" w:cs="Times New Roman"/>
          <w:sz w:val="24"/>
          <w:szCs w:val="24"/>
        </w:rPr>
        <w:t>Тема 3. Взаимодействие природы и общества</w:t>
      </w:r>
      <w:bookmarkEnd w:id="426"/>
    </w:p>
    <w:p w:rsidR="00DD344B" w:rsidRPr="00331A39" w:rsidRDefault="00DD344B" w:rsidP="00DD344B">
      <w:pPr>
        <w:pStyle w:val="14"/>
        <w:spacing w:line="240" w:lineRule="auto"/>
        <w:jc w:val="both"/>
        <w:rPr>
          <w:color w:val="auto"/>
          <w:sz w:val="24"/>
          <w:szCs w:val="24"/>
        </w:rPr>
      </w:pPr>
      <w:r w:rsidRPr="00331A39">
        <w:rPr>
          <w:color w:val="auto"/>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DD344B" w:rsidRPr="00331A39" w:rsidRDefault="00DD344B" w:rsidP="00DD344B">
      <w:pPr>
        <w:jc w:val="both"/>
        <w:rPr>
          <w:rFonts w:ascii="Times New Roman" w:hAnsi="Times New Roman" w:cs="Times New Roman"/>
          <w:sz w:val="24"/>
          <w:szCs w:val="24"/>
        </w:rPr>
      </w:pPr>
      <w:r w:rsidRPr="00331A39">
        <w:rPr>
          <w:rFonts w:ascii="Times New Roman" w:hAnsi="Times New Roman" w:cs="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w:t>
      </w:r>
    </w:p>
    <w:p w:rsidR="00DD344B" w:rsidRPr="00331A39" w:rsidRDefault="00DD344B" w:rsidP="00DD344B">
      <w:pPr>
        <w:pStyle w:val="14"/>
        <w:spacing w:line="240" w:lineRule="auto"/>
        <w:jc w:val="both"/>
        <w:rPr>
          <w:color w:val="auto"/>
          <w:sz w:val="24"/>
          <w:szCs w:val="24"/>
        </w:rPr>
      </w:pPr>
      <w:r w:rsidRPr="00331A39">
        <w:rPr>
          <w:color w:val="auto"/>
          <w:sz w:val="24"/>
          <w:szCs w:val="24"/>
        </w:rPr>
        <w:t>устойчивого развития. Всемирное наследие ЮНЕСКО: природные и культурные объекты.</w:t>
      </w:r>
    </w:p>
    <w:p w:rsidR="00DD344B" w:rsidRPr="00331A39" w:rsidRDefault="00DD344B" w:rsidP="00DD344B">
      <w:pPr>
        <w:pStyle w:val="afa"/>
        <w:rPr>
          <w:rFonts w:ascii="Times New Roman" w:hAnsi="Times New Roman" w:cs="Times New Roman"/>
          <w:sz w:val="24"/>
          <w:szCs w:val="24"/>
        </w:rPr>
      </w:pPr>
      <w:bookmarkStart w:id="427" w:name="bookmark1120"/>
      <w:r w:rsidRPr="00331A39">
        <w:rPr>
          <w:rFonts w:ascii="Times New Roman" w:hAnsi="Times New Roman" w:cs="Times New Roman"/>
          <w:sz w:val="24"/>
          <w:szCs w:val="24"/>
        </w:rPr>
        <w:t>Практическая работа</w:t>
      </w:r>
      <w:bookmarkEnd w:id="427"/>
    </w:p>
    <w:p w:rsidR="00DD344B" w:rsidRPr="00331A39" w:rsidRDefault="00DD344B" w:rsidP="00DD344B">
      <w:pPr>
        <w:pStyle w:val="14"/>
        <w:spacing w:line="240" w:lineRule="auto"/>
        <w:jc w:val="both"/>
        <w:rPr>
          <w:color w:val="auto"/>
          <w:sz w:val="24"/>
          <w:szCs w:val="24"/>
        </w:rPr>
      </w:pPr>
      <w:r w:rsidRPr="00331A39">
        <w:rPr>
          <w:color w:val="auto"/>
          <w:sz w:val="24"/>
          <w:szCs w:val="24"/>
        </w:rPr>
        <w:t>1. Характеристика изменений компонентов природы на территории одной из стран мира в результате деятельности человека.</w:t>
      </w:r>
    </w:p>
    <w:p w:rsidR="001E35A4" w:rsidRDefault="001E35A4" w:rsidP="00DD344B">
      <w:pPr>
        <w:pStyle w:val="afa"/>
        <w:rPr>
          <w:rFonts w:ascii="Times New Roman" w:hAnsi="Times New Roman" w:cs="Times New Roman"/>
          <w:sz w:val="24"/>
          <w:szCs w:val="24"/>
        </w:rPr>
      </w:pPr>
      <w:bookmarkStart w:id="428" w:name="bookmark1122"/>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428"/>
    </w:p>
    <w:p w:rsidR="00DD344B" w:rsidRPr="00331A39" w:rsidRDefault="00DD344B" w:rsidP="00DD344B">
      <w:pPr>
        <w:pStyle w:val="afa"/>
        <w:rPr>
          <w:rFonts w:ascii="Times New Roman" w:hAnsi="Times New Roman" w:cs="Times New Roman"/>
          <w:sz w:val="24"/>
          <w:szCs w:val="24"/>
        </w:rPr>
      </w:pPr>
      <w:bookmarkStart w:id="429" w:name="bookmark1124"/>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РАЗДЕЛ 1. ГЕОГРАФИЧЕСКОЕ ПРОСТРАНСТВО РОССИИ</w:t>
      </w:r>
      <w:bookmarkEnd w:id="429"/>
    </w:p>
    <w:p w:rsidR="00DD344B" w:rsidRPr="00331A39" w:rsidRDefault="00DD344B" w:rsidP="00DD344B">
      <w:pPr>
        <w:pStyle w:val="afa"/>
        <w:rPr>
          <w:rFonts w:ascii="Times New Roman" w:hAnsi="Times New Roman" w:cs="Times New Roman"/>
          <w:sz w:val="24"/>
          <w:szCs w:val="24"/>
        </w:rPr>
      </w:pPr>
      <w:bookmarkStart w:id="430" w:name="bookmark1126"/>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История формирования и освоения территории России</w:t>
      </w:r>
      <w:bookmarkEnd w:id="430"/>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История освоения и заселения территории современной России в </w:t>
      </w:r>
      <w:r w:rsidRPr="00331A39">
        <w:rPr>
          <w:color w:val="auto"/>
          <w:sz w:val="24"/>
          <w:szCs w:val="24"/>
          <w:lang w:val="en-US" w:bidi="en-US"/>
        </w:rPr>
        <w:t>XI</w:t>
      </w:r>
      <w:r w:rsidRPr="00331A39">
        <w:rPr>
          <w:color w:val="auto"/>
          <w:sz w:val="24"/>
          <w:szCs w:val="24"/>
          <w:lang w:bidi="en-US"/>
        </w:rPr>
        <w:t>—</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rPr>
        <w:t xml:space="preserve">вв. Расширение территории России в </w:t>
      </w:r>
      <w:r w:rsidRPr="00331A39">
        <w:rPr>
          <w:color w:val="auto"/>
          <w:sz w:val="24"/>
          <w:szCs w:val="24"/>
          <w:lang w:val="en-US" w:bidi="en-US"/>
        </w:rPr>
        <w:t>XVI</w:t>
      </w:r>
      <w:r w:rsidRPr="00331A39">
        <w:rPr>
          <w:color w:val="auto"/>
          <w:sz w:val="24"/>
          <w:szCs w:val="24"/>
          <w:lang w:bidi="en-US"/>
        </w:rPr>
        <w:t xml:space="preserve">—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вв. Русские первопроходцы. Изменения внешних границ России в ХХ в. Воссоединение Крыма с Россией.</w:t>
      </w:r>
    </w:p>
    <w:p w:rsidR="00DD344B" w:rsidRPr="00331A39" w:rsidRDefault="00DD344B" w:rsidP="00DD344B">
      <w:pPr>
        <w:pStyle w:val="afa"/>
        <w:rPr>
          <w:rFonts w:ascii="Times New Roman" w:hAnsi="Times New Roman" w:cs="Times New Roman"/>
          <w:sz w:val="24"/>
          <w:szCs w:val="24"/>
        </w:rPr>
      </w:pPr>
      <w:bookmarkStart w:id="431" w:name="bookmark1128"/>
      <w:r w:rsidRPr="00331A39">
        <w:rPr>
          <w:rFonts w:ascii="Times New Roman" w:hAnsi="Times New Roman" w:cs="Times New Roman"/>
          <w:sz w:val="24"/>
          <w:szCs w:val="24"/>
        </w:rPr>
        <w:t>Практическая работа</w:t>
      </w:r>
      <w:bookmarkEnd w:id="431"/>
    </w:p>
    <w:p w:rsidR="00DD344B" w:rsidRPr="00331A39" w:rsidRDefault="00DD344B" w:rsidP="00DD344B">
      <w:pPr>
        <w:pStyle w:val="14"/>
        <w:spacing w:line="240" w:lineRule="auto"/>
        <w:jc w:val="both"/>
        <w:rPr>
          <w:color w:val="auto"/>
          <w:sz w:val="24"/>
          <w:szCs w:val="24"/>
        </w:rPr>
      </w:pPr>
      <w:r w:rsidRPr="00331A39">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rsidR="00DD344B" w:rsidRPr="00331A39" w:rsidRDefault="00DD344B" w:rsidP="00DD344B">
      <w:pPr>
        <w:pStyle w:val="afa"/>
        <w:rPr>
          <w:rFonts w:ascii="Times New Roman" w:hAnsi="Times New Roman" w:cs="Times New Roman"/>
          <w:sz w:val="24"/>
          <w:szCs w:val="24"/>
        </w:rPr>
      </w:pPr>
      <w:bookmarkStart w:id="432" w:name="bookmark1130"/>
      <w:r w:rsidRPr="00331A39">
        <w:rPr>
          <w:rFonts w:ascii="Times New Roman" w:hAnsi="Times New Roman" w:cs="Times New Roman"/>
          <w:sz w:val="24"/>
          <w:szCs w:val="24"/>
        </w:rPr>
        <w:t>Тема 2. Географическое положение и границы России</w:t>
      </w:r>
      <w:bookmarkEnd w:id="432"/>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31A39">
        <w:rPr>
          <w:i/>
          <w:iCs/>
          <w:color w:val="auto"/>
          <w:sz w:val="24"/>
          <w:szCs w:val="24"/>
        </w:rPr>
        <w:t>Виды географического положения.</w:t>
      </w:r>
      <w:r w:rsidRPr="00331A39">
        <w:rPr>
          <w:color w:val="auto"/>
          <w:sz w:val="24"/>
          <w:szCs w:val="24"/>
        </w:rPr>
        <w:t xml:space="preserve"> Страны — соседи России. </w:t>
      </w:r>
      <w:r w:rsidRPr="00331A39">
        <w:rPr>
          <w:i/>
          <w:iCs/>
          <w:color w:val="auto"/>
          <w:sz w:val="24"/>
          <w:szCs w:val="24"/>
        </w:rPr>
        <w:t>Ближнее и дальнее зарубежье.</w:t>
      </w:r>
      <w:r w:rsidRPr="00331A39">
        <w:rPr>
          <w:color w:val="auto"/>
          <w:sz w:val="24"/>
          <w:szCs w:val="24"/>
        </w:rPr>
        <w:t xml:space="preserve"> Моря, омывающие территорию России.</w:t>
      </w:r>
    </w:p>
    <w:p w:rsidR="00DD344B" w:rsidRPr="00331A39" w:rsidRDefault="00DD344B" w:rsidP="00DD344B">
      <w:pPr>
        <w:pStyle w:val="afa"/>
        <w:rPr>
          <w:rFonts w:ascii="Times New Roman" w:hAnsi="Times New Roman" w:cs="Times New Roman"/>
          <w:sz w:val="24"/>
          <w:szCs w:val="24"/>
        </w:rPr>
      </w:pPr>
      <w:bookmarkStart w:id="433" w:name="bookmark1132"/>
      <w:r w:rsidRPr="00331A39">
        <w:rPr>
          <w:rFonts w:ascii="Times New Roman" w:hAnsi="Times New Roman" w:cs="Times New Roman"/>
          <w:sz w:val="24"/>
          <w:szCs w:val="24"/>
        </w:rPr>
        <w:t>Тема 3. Время на территории России</w:t>
      </w:r>
      <w:bookmarkEnd w:id="433"/>
    </w:p>
    <w:p w:rsidR="00DD344B" w:rsidRPr="00331A39" w:rsidRDefault="00DD344B" w:rsidP="00DD344B">
      <w:pPr>
        <w:pStyle w:val="14"/>
        <w:spacing w:line="240" w:lineRule="auto"/>
        <w:jc w:val="both"/>
        <w:rPr>
          <w:color w:val="auto"/>
          <w:sz w:val="24"/>
          <w:szCs w:val="24"/>
        </w:rPr>
      </w:pPr>
      <w:r w:rsidRPr="00331A39">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DD344B" w:rsidRPr="00331A39" w:rsidRDefault="00DD344B" w:rsidP="00DD344B">
      <w:pPr>
        <w:pStyle w:val="afa"/>
        <w:rPr>
          <w:rFonts w:ascii="Times New Roman" w:hAnsi="Times New Roman" w:cs="Times New Roman"/>
          <w:sz w:val="24"/>
          <w:szCs w:val="24"/>
        </w:rPr>
      </w:pPr>
      <w:bookmarkStart w:id="434" w:name="bookmark1134"/>
      <w:r w:rsidRPr="00331A39">
        <w:rPr>
          <w:rFonts w:ascii="Times New Roman" w:hAnsi="Times New Roman" w:cs="Times New Roman"/>
          <w:sz w:val="24"/>
          <w:szCs w:val="24"/>
        </w:rPr>
        <w:t>Практическая работа</w:t>
      </w:r>
      <w:bookmarkEnd w:id="434"/>
    </w:p>
    <w:p w:rsidR="00DD344B" w:rsidRPr="00331A39" w:rsidRDefault="00DD344B" w:rsidP="00DD344B">
      <w:pPr>
        <w:pStyle w:val="14"/>
        <w:spacing w:line="240" w:lineRule="auto"/>
        <w:jc w:val="both"/>
        <w:rPr>
          <w:color w:val="auto"/>
          <w:sz w:val="24"/>
          <w:szCs w:val="24"/>
        </w:rPr>
      </w:pPr>
      <w:r w:rsidRPr="00331A39">
        <w:rPr>
          <w:color w:val="auto"/>
          <w:sz w:val="24"/>
          <w:szCs w:val="24"/>
        </w:rPr>
        <w:t>1. Определение различия во времени для разных городов России по карте часовых зон.</w:t>
      </w:r>
    </w:p>
    <w:p w:rsidR="00DD344B" w:rsidRPr="00331A39" w:rsidRDefault="00DD344B" w:rsidP="00DD344B">
      <w:pPr>
        <w:pStyle w:val="afa"/>
        <w:rPr>
          <w:rFonts w:ascii="Times New Roman" w:hAnsi="Times New Roman" w:cs="Times New Roman"/>
          <w:sz w:val="24"/>
          <w:szCs w:val="24"/>
        </w:rPr>
      </w:pPr>
      <w:bookmarkStart w:id="435" w:name="bookmark1136"/>
      <w:r w:rsidRPr="00331A39">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435"/>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Федеративное устройство России. Субъекты Российской Федерации, их равноправие и </w:t>
      </w:r>
      <w:r w:rsidRPr="00331A39">
        <w:rPr>
          <w:color w:val="auto"/>
          <w:sz w:val="24"/>
          <w:szCs w:val="24"/>
        </w:rPr>
        <w:lastRenderedPageBreak/>
        <w:t>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D344B" w:rsidRPr="00331A39" w:rsidRDefault="00DD344B" w:rsidP="00DD344B">
      <w:pPr>
        <w:pStyle w:val="afa"/>
        <w:rPr>
          <w:rFonts w:ascii="Times New Roman" w:hAnsi="Times New Roman" w:cs="Times New Roman"/>
          <w:sz w:val="24"/>
          <w:szCs w:val="24"/>
        </w:rPr>
      </w:pPr>
      <w:bookmarkStart w:id="436" w:name="bookmark1138"/>
      <w:r w:rsidRPr="00331A39">
        <w:rPr>
          <w:rFonts w:ascii="Times New Roman" w:hAnsi="Times New Roman" w:cs="Times New Roman"/>
          <w:sz w:val="24"/>
          <w:szCs w:val="24"/>
        </w:rPr>
        <w:t>Практическая работа</w:t>
      </w:r>
      <w:bookmarkEnd w:id="436"/>
    </w:p>
    <w:p w:rsidR="00DD344B" w:rsidRPr="00331A39" w:rsidRDefault="00DD344B" w:rsidP="00DD344B">
      <w:pPr>
        <w:pStyle w:val="14"/>
        <w:spacing w:line="240" w:lineRule="auto"/>
        <w:jc w:val="both"/>
        <w:rPr>
          <w:color w:val="auto"/>
          <w:sz w:val="24"/>
          <w:szCs w:val="24"/>
        </w:rPr>
      </w:pPr>
      <w:r w:rsidRPr="00331A39">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DD344B" w:rsidRPr="00331A39" w:rsidRDefault="00DD344B" w:rsidP="00DD344B">
      <w:pPr>
        <w:pStyle w:val="afa"/>
        <w:rPr>
          <w:rFonts w:ascii="Times New Roman" w:hAnsi="Times New Roman" w:cs="Times New Roman"/>
          <w:sz w:val="24"/>
          <w:szCs w:val="24"/>
        </w:rPr>
      </w:pPr>
      <w:bookmarkStart w:id="437" w:name="bookmark1140"/>
      <w:r w:rsidRPr="00331A39">
        <w:rPr>
          <w:rFonts w:ascii="Times New Roman" w:hAnsi="Times New Roman" w:cs="Times New Roman"/>
          <w:sz w:val="24"/>
          <w:szCs w:val="24"/>
        </w:rPr>
        <w:t>РАЗДЕЛ 2. ПРИРОДА РОССИИ</w:t>
      </w:r>
      <w:bookmarkEnd w:id="437"/>
    </w:p>
    <w:p w:rsidR="00DD344B" w:rsidRPr="00331A39" w:rsidRDefault="00DD344B" w:rsidP="00DD344B">
      <w:pPr>
        <w:pStyle w:val="afa"/>
        <w:rPr>
          <w:rFonts w:ascii="Times New Roman" w:hAnsi="Times New Roman" w:cs="Times New Roman"/>
          <w:sz w:val="24"/>
          <w:szCs w:val="24"/>
        </w:rPr>
      </w:pPr>
      <w:bookmarkStart w:id="438" w:name="bookmark1142"/>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Природные условия и ресурсы России</w:t>
      </w:r>
      <w:bookmarkEnd w:id="438"/>
    </w:p>
    <w:p w:rsidR="00DD344B" w:rsidRPr="00331A39" w:rsidRDefault="00DD344B" w:rsidP="00DD344B">
      <w:pPr>
        <w:pStyle w:val="14"/>
        <w:spacing w:line="240" w:lineRule="auto"/>
        <w:jc w:val="both"/>
        <w:rPr>
          <w:color w:val="auto"/>
          <w:sz w:val="24"/>
          <w:szCs w:val="24"/>
        </w:rPr>
      </w:pPr>
      <w:r w:rsidRPr="00331A39">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D344B" w:rsidRPr="00331A39" w:rsidRDefault="00DD344B" w:rsidP="00DD344B">
      <w:pPr>
        <w:pStyle w:val="afa"/>
        <w:rPr>
          <w:rFonts w:ascii="Times New Roman" w:hAnsi="Times New Roman" w:cs="Times New Roman"/>
          <w:sz w:val="24"/>
          <w:szCs w:val="24"/>
        </w:rPr>
      </w:pPr>
      <w:bookmarkStart w:id="439" w:name="bookmark1144"/>
      <w:r w:rsidRPr="00331A39">
        <w:rPr>
          <w:rFonts w:ascii="Times New Roman" w:hAnsi="Times New Roman" w:cs="Times New Roman"/>
          <w:sz w:val="24"/>
          <w:szCs w:val="24"/>
        </w:rPr>
        <w:t>Практическая работа</w:t>
      </w:r>
      <w:bookmarkEnd w:id="439"/>
    </w:p>
    <w:p w:rsidR="00DD344B" w:rsidRPr="00331A39" w:rsidRDefault="00DD344B" w:rsidP="00DD344B">
      <w:pPr>
        <w:pStyle w:val="14"/>
        <w:spacing w:line="240" w:lineRule="auto"/>
        <w:jc w:val="both"/>
        <w:rPr>
          <w:color w:val="auto"/>
          <w:sz w:val="24"/>
          <w:szCs w:val="24"/>
        </w:rPr>
      </w:pPr>
      <w:r w:rsidRPr="00331A39">
        <w:rPr>
          <w:color w:val="auto"/>
          <w:sz w:val="24"/>
          <w:szCs w:val="24"/>
        </w:rPr>
        <w:t>1. Характеристика природно-ресурсного капитала своего края по картам и статистическим материалам.</w:t>
      </w:r>
    </w:p>
    <w:p w:rsidR="00DD344B" w:rsidRPr="00331A39" w:rsidRDefault="00DD344B" w:rsidP="00DD344B">
      <w:pPr>
        <w:pStyle w:val="afa"/>
        <w:rPr>
          <w:rFonts w:ascii="Times New Roman" w:hAnsi="Times New Roman" w:cs="Times New Roman"/>
          <w:sz w:val="24"/>
          <w:szCs w:val="24"/>
        </w:rPr>
      </w:pPr>
      <w:bookmarkStart w:id="440" w:name="bookmark1146"/>
      <w:r w:rsidRPr="00331A39">
        <w:rPr>
          <w:rFonts w:ascii="Times New Roman" w:hAnsi="Times New Roman" w:cs="Times New Roman"/>
          <w:sz w:val="24"/>
          <w:szCs w:val="24"/>
        </w:rPr>
        <w:t>Тема 2. Геологическое строение, рельеф и полезные ископаемые</w:t>
      </w:r>
      <w:bookmarkEnd w:id="440"/>
    </w:p>
    <w:p w:rsidR="00DD344B" w:rsidRPr="00331A39" w:rsidRDefault="00DD344B" w:rsidP="00DD344B">
      <w:pPr>
        <w:pStyle w:val="14"/>
        <w:spacing w:line="240" w:lineRule="auto"/>
        <w:jc w:val="both"/>
        <w:rPr>
          <w:color w:val="auto"/>
          <w:sz w:val="24"/>
          <w:szCs w:val="24"/>
        </w:rPr>
      </w:pPr>
      <w:r w:rsidRPr="00331A39">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D344B" w:rsidRPr="00331A39" w:rsidRDefault="00DD344B" w:rsidP="00DD344B">
      <w:pPr>
        <w:pStyle w:val="14"/>
        <w:spacing w:line="240" w:lineRule="auto"/>
        <w:jc w:val="both"/>
        <w:rPr>
          <w:color w:val="auto"/>
          <w:sz w:val="24"/>
          <w:szCs w:val="24"/>
        </w:rPr>
      </w:pPr>
      <w:r w:rsidRPr="00331A39">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D344B" w:rsidRPr="00331A39" w:rsidRDefault="00DD344B" w:rsidP="00DD344B">
      <w:pPr>
        <w:pStyle w:val="afa"/>
        <w:rPr>
          <w:rFonts w:ascii="Times New Roman" w:hAnsi="Times New Roman" w:cs="Times New Roman"/>
          <w:sz w:val="24"/>
          <w:szCs w:val="24"/>
        </w:rPr>
      </w:pPr>
      <w:bookmarkStart w:id="441" w:name="bookmark1148"/>
      <w:r w:rsidRPr="00331A39">
        <w:rPr>
          <w:rFonts w:ascii="Times New Roman" w:hAnsi="Times New Roman" w:cs="Times New Roman"/>
          <w:sz w:val="24"/>
          <w:szCs w:val="24"/>
        </w:rPr>
        <w:t>Практические работы</w:t>
      </w:r>
      <w:bookmarkEnd w:id="441"/>
    </w:p>
    <w:p w:rsidR="00DD344B" w:rsidRPr="00331A39" w:rsidRDefault="00DD344B" w:rsidP="00DD344B">
      <w:pPr>
        <w:pStyle w:val="14"/>
        <w:numPr>
          <w:ilvl w:val="0"/>
          <w:numId w:val="126"/>
        </w:numPr>
        <w:tabs>
          <w:tab w:val="left" w:pos="529"/>
        </w:tabs>
        <w:spacing w:line="240" w:lineRule="auto"/>
        <w:jc w:val="both"/>
        <w:rPr>
          <w:color w:val="auto"/>
          <w:sz w:val="24"/>
          <w:szCs w:val="24"/>
        </w:rPr>
      </w:pPr>
      <w:r w:rsidRPr="00331A39">
        <w:rPr>
          <w:color w:val="auto"/>
          <w:sz w:val="24"/>
          <w:szCs w:val="24"/>
        </w:rPr>
        <w:t>Объяснение распространения по территории России опасных геологических явлений.</w:t>
      </w:r>
    </w:p>
    <w:p w:rsidR="00DD344B" w:rsidRPr="00331A39" w:rsidRDefault="00DD344B" w:rsidP="00DD344B">
      <w:pPr>
        <w:pStyle w:val="14"/>
        <w:numPr>
          <w:ilvl w:val="0"/>
          <w:numId w:val="126"/>
        </w:numPr>
        <w:tabs>
          <w:tab w:val="left" w:pos="730"/>
        </w:tabs>
        <w:spacing w:line="240" w:lineRule="auto"/>
        <w:jc w:val="both"/>
        <w:rPr>
          <w:color w:val="auto"/>
          <w:sz w:val="24"/>
          <w:szCs w:val="24"/>
        </w:rPr>
      </w:pPr>
      <w:r w:rsidRPr="00331A39">
        <w:rPr>
          <w:color w:val="auto"/>
          <w:sz w:val="24"/>
          <w:szCs w:val="24"/>
        </w:rPr>
        <w:t>Объяснение особенностей рельефа своего края.</w:t>
      </w:r>
    </w:p>
    <w:p w:rsidR="00DD344B" w:rsidRPr="00331A39" w:rsidRDefault="00DD344B" w:rsidP="00DD344B">
      <w:pPr>
        <w:pStyle w:val="afa"/>
        <w:rPr>
          <w:rFonts w:ascii="Times New Roman" w:hAnsi="Times New Roman" w:cs="Times New Roman"/>
          <w:sz w:val="24"/>
          <w:szCs w:val="24"/>
        </w:rPr>
      </w:pPr>
      <w:bookmarkStart w:id="442" w:name="bookmark1150"/>
      <w:r w:rsidRPr="00331A39">
        <w:rPr>
          <w:rFonts w:ascii="Times New Roman" w:hAnsi="Times New Roman" w:cs="Times New Roman"/>
          <w:sz w:val="24"/>
          <w:szCs w:val="24"/>
        </w:rPr>
        <w:t>Тема 3. Климат и климатические ресурсы</w:t>
      </w:r>
      <w:bookmarkEnd w:id="442"/>
    </w:p>
    <w:p w:rsidR="00DD344B" w:rsidRPr="00331A39" w:rsidRDefault="00DD344B" w:rsidP="00DD344B">
      <w:pPr>
        <w:pStyle w:val="14"/>
        <w:spacing w:line="240" w:lineRule="auto"/>
        <w:jc w:val="both"/>
        <w:rPr>
          <w:color w:val="auto"/>
          <w:sz w:val="24"/>
          <w:szCs w:val="24"/>
        </w:rPr>
      </w:pPr>
      <w:r w:rsidRPr="00331A39">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D344B" w:rsidRPr="00331A39" w:rsidRDefault="00DD344B" w:rsidP="00DD344B">
      <w:pPr>
        <w:pStyle w:val="14"/>
        <w:spacing w:line="240" w:lineRule="auto"/>
        <w:jc w:val="both"/>
        <w:rPr>
          <w:color w:val="auto"/>
          <w:sz w:val="24"/>
          <w:szCs w:val="24"/>
        </w:rPr>
      </w:pPr>
      <w:r w:rsidRPr="00331A39">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DD344B" w:rsidRPr="00331A39" w:rsidRDefault="00DD344B" w:rsidP="00DD344B">
      <w:pPr>
        <w:pStyle w:val="afa"/>
        <w:rPr>
          <w:rFonts w:ascii="Times New Roman" w:hAnsi="Times New Roman" w:cs="Times New Roman"/>
          <w:sz w:val="24"/>
          <w:szCs w:val="24"/>
        </w:rPr>
      </w:pPr>
      <w:bookmarkStart w:id="443" w:name="bookmark1152"/>
      <w:r w:rsidRPr="00331A39">
        <w:rPr>
          <w:rFonts w:ascii="Times New Roman" w:hAnsi="Times New Roman" w:cs="Times New Roman"/>
          <w:sz w:val="24"/>
          <w:szCs w:val="24"/>
        </w:rPr>
        <w:t>Практические работы</w:t>
      </w:r>
      <w:bookmarkEnd w:id="443"/>
    </w:p>
    <w:p w:rsidR="00DD344B" w:rsidRPr="00331A39" w:rsidRDefault="00DD344B" w:rsidP="00DD344B">
      <w:pPr>
        <w:pStyle w:val="14"/>
        <w:numPr>
          <w:ilvl w:val="0"/>
          <w:numId w:val="127"/>
        </w:numPr>
        <w:tabs>
          <w:tab w:val="left" w:pos="529"/>
        </w:tabs>
        <w:spacing w:line="240" w:lineRule="auto"/>
        <w:jc w:val="both"/>
        <w:rPr>
          <w:color w:val="auto"/>
          <w:sz w:val="24"/>
          <w:szCs w:val="24"/>
        </w:rPr>
      </w:pPr>
      <w:r w:rsidRPr="00331A39">
        <w:rPr>
          <w:color w:val="auto"/>
          <w:sz w:val="24"/>
          <w:szCs w:val="24"/>
        </w:rPr>
        <w:t>Описание и прогнозирование погоды территории по карте погоды.</w:t>
      </w:r>
    </w:p>
    <w:p w:rsidR="00DD344B" w:rsidRPr="00331A39" w:rsidRDefault="00DD344B" w:rsidP="00DD344B">
      <w:pPr>
        <w:pStyle w:val="14"/>
        <w:numPr>
          <w:ilvl w:val="0"/>
          <w:numId w:val="127"/>
        </w:numPr>
        <w:tabs>
          <w:tab w:val="left" w:pos="529"/>
        </w:tabs>
        <w:spacing w:line="240" w:lineRule="auto"/>
        <w:jc w:val="both"/>
        <w:rPr>
          <w:color w:val="auto"/>
          <w:sz w:val="24"/>
          <w:szCs w:val="24"/>
        </w:rPr>
      </w:pPr>
      <w:r w:rsidRPr="00331A39">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DD344B" w:rsidRPr="00331A39" w:rsidRDefault="00DD344B" w:rsidP="00DD344B">
      <w:pPr>
        <w:pStyle w:val="14"/>
        <w:numPr>
          <w:ilvl w:val="0"/>
          <w:numId w:val="127"/>
        </w:numPr>
        <w:tabs>
          <w:tab w:val="left" w:pos="529"/>
        </w:tabs>
        <w:spacing w:line="240" w:lineRule="auto"/>
        <w:jc w:val="both"/>
        <w:rPr>
          <w:color w:val="auto"/>
          <w:sz w:val="24"/>
          <w:szCs w:val="24"/>
        </w:rPr>
      </w:pPr>
      <w:r w:rsidRPr="00331A39">
        <w:rPr>
          <w:color w:val="auto"/>
          <w:sz w:val="24"/>
          <w:szCs w:val="24"/>
        </w:rPr>
        <w:t>Оценка влияния основных климатических показателей своего края на жизнь и хозяйственную деятельность населения.</w:t>
      </w:r>
    </w:p>
    <w:p w:rsidR="00DD344B" w:rsidRPr="00331A39" w:rsidRDefault="00DD344B" w:rsidP="00DD344B">
      <w:pPr>
        <w:pStyle w:val="afa"/>
        <w:rPr>
          <w:rFonts w:ascii="Times New Roman" w:hAnsi="Times New Roman" w:cs="Times New Roman"/>
          <w:sz w:val="24"/>
          <w:szCs w:val="24"/>
        </w:rPr>
      </w:pPr>
      <w:bookmarkStart w:id="444" w:name="bookmark1154"/>
      <w:r w:rsidRPr="00331A39">
        <w:rPr>
          <w:rFonts w:ascii="Times New Roman" w:hAnsi="Times New Roman" w:cs="Times New Roman"/>
          <w:sz w:val="24"/>
          <w:szCs w:val="24"/>
        </w:rPr>
        <w:t>Тема 4. Моря России. Внутренние воды и водные ресурсы</w:t>
      </w:r>
      <w:bookmarkEnd w:id="444"/>
    </w:p>
    <w:p w:rsidR="00DD344B" w:rsidRPr="00331A39" w:rsidRDefault="00DD344B" w:rsidP="00DD344B">
      <w:pPr>
        <w:pStyle w:val="14"/>
        <w:spacing w:line="240" w:lineRule="auto"/>
        <w:jc w:val="both"/>
        <w:rPr>
          <w:color w:val="auto"/>
          <w:sz w:val="24"/>
          <w:szCs w:val="24"/>
        </w:rPr>
      </w:pPr>
      <w:r w:rsidRPr="00331A39">
        <w:rPr>
          <w:color w:val="auto"/>
          <w:sz w:val="24"/>
          <w:szCs w:val="24"/>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D344B" w:rsidRPr="00331A39" w:rsidRDefault="00DD344B" w:rsidP="00DD344B">
      <w:pPr>
        <w:pStyle w:val="14"/>
        <w:spacing w:line="240" w:lineRule="auto"/>
        <w:jc w:val="both"/>
        <w:rPr>
          <w:color w:val="auto"/>
          <w:sz w:val="24"/>
          <w:szCs w:val="24"/>
        </w:rPr>
      </w:pPr>
      <w:r w:rsidRPr="00331A39">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D344B" w:rsidRPr="00331A39" w:rsidRDefault="00DD344B" w:rsidP="00DD344B">
      <w:pPr>
        <w:pStyle w:val="afa"/>
        <w:rPr>
          <w:rFonts w:ascii="Times New Roman" w:hAnsi="Times New Roman" w:cs="Times New Roman"/>
          <w:sz w:val="24"/>
          <w:szCs w:val="24"/>
        </w:rPr>
      </w:pPr>
      <w:bookmarkStart w:id="445" w:name="bookmark1156"/>
      <w:r w:rsidRPr="00331A39">
        <w:rPr>
          <w:rFonts w:ascii="Times New Roman" w:hAnsi="Times New Roman" w:cs="Times New Roman"/>
          <w:sz w:val="24"/>
          <w:szCs w:val="24"/>
        </w:rPr>
        <w:t>Практические работы</w:t>
      </w:r>
      <w:bookmarkEnd w:id="445"/>
    </w:p>
    <w:p w:rsidR="00DD344B" w:rsidRPr="00331A39" w:rsidRDefault="00DD344B" w:rsidP="00DD344B">
      <w:pPr>
        <w:pStyle w:val="14"/>
        <w:numPr>
          <w:ilvl w:val="0"/>
          <w:numId w:val="128"/>
        </w:numPr>
        <w:tabs>
          <w:tab w:val="left" w:pos="529"/>
        </w:tabs>
        <w:spacing w:line="240" w:lineRule="auto"/>
        <w:jc w:val="both"/>
        <w:rPr>
          <w:color w:val="auto"/>
          <w:sz w:val="24"/>
          <w:szCs w:val="24"/>
        </w:rPr>
      </w:pPr>
      <w:r w:rsidRPr="00331A39">
        <w:rPr>
          <w:color w:val="auto"/>
          <w:sz w:val="24"/>
          <w:szCs w:val="24"/>
        </w:rPr>
        <w:t>Сравнение особенностей режима и характера течения двух рек России.</w:t>
      </w:r>
    </w:p>
    <w:p w:rsidR="00DD344B" w:rsidRPr="00331A39" w:rsidRDefault="00DD344B" w:rsidP="00DD344B">
      <w:pPr>
        <w:pStyle w:val="14"/>
        <w:numPr>
          <w:ilvl w:val="0"/>
          <w:numId w:val="128"/>
        </w:numPr>
        <w:tabs>
          <w:tab w:val="left" w:pos="529"/>
        </w:tabs>
        <w:spacing w:line="240" w:lineRule="auto"/>
        <w:jc w:val="both"/>
        <w:rPr>
          <w:color w:val="auto"/>
          <w:sz w:val="24"/>
          <w:szCs w:val="24"/>
        </w:rPr>
      </w:pPr>
      <w:r w:rsidRPr="00331A39">
        <w:rPr>
          <w:color w:val="auto"/>
          <w:sz w:val="24"/>
          <w:szCs w:val="24"/>
        </w:rPr>
        <w:t>Объяснение распространения опасных гидрологических природных явлений на территории страны.</w:t>
      </w:r>
    </w:p>
    <w:p w:rsidR="00DD344B" w:rsidRPr="00331A39" w:rsidRDefault="00DD344B" w:rsidP="00DD344B">
      <w:pPr>
        <w:pStyle w:val="afa"/>
        <w:rPr>
          <w:rFonts w:ascii="Times New Roman" w:hAnsi="Times New Roman" w:cs="Times New Roman"/>
          <w:sz w:val="24"/>
          <w:szCs w:val="24"/>
        </w:rPr>
      </w:pPr>
      <w:bookmarkStart w:id="446" w:name="bookmark1158"/>
      <w:r w:rsidRPr="00331A39">
        <w:rPr>
          <w:rFonts w:ascii="Times New Roman" w:hAnsi="Times New Roman" w:cs="Times New Roman"/>
          <w:sz w:val="24"/>
          <w:szCs w:val="24"/>
        </w:rPr>
        <w:t>Тема 5. Природно-хозяйственные зоны</w:t>
      </w:r>
      <w:bookmarkEnd w:id="446"/>
    </w:p>
    <w:p w:rsidR="00DD344B" w:rsidRPr="00331A39" w:rsidRDefault="00DD344B" w:rsidP="00DD344B">
      <w:pPr>
        <w:pStyle w:val="14"/>
        <w:spacing w:line="240" w:lineRule="auto"/>
        <w:jc w:val="both"/>
        <w:rPr>
          <w:color w:val="auto"/>
          <w:sz w:val="24"/>
          <w:szCs w:val="24"/>
        </w:rPr>
      </w:pPr>
      <w:r w:rsidRPr="00331A39">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D344B" w:rsidRPr="00331A39" w:rsidRDefault="00DD344B" w:rsidP="00DD344B">
      <w:pPr>
        <w:pStyle w:val="14"/>
        <w:spacing w:line="240" w:lineRule="auto"/>
        <w:jc w:val="both"/>
        <w:rPr>
          <w:color w:val="auto"/>
          <w:sz w:val="24"/>
          <w:szCs w:val="24"/>
        </w:rPr>
      </w:pPr>
      <w:r w:rsidRPr="00331A39">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D344B" w:rsidRPr="00331A39" w:rsidRDefault="00DD344B" w:rsidP="00DD344B">
      <w:pPr>
        <w:pStyle w:val="14"/>
        <w:spacing w:line="240" w:lineRule="auto"/>
        <w:jc w:val="both"/>
        <w:rPr>
          <w:color w:val="auto"/>
          <w:sz w:val="24"/>
          <w:szCs w:val="24"/>
        </w:rPr>
      </w:pPr>
      <w:r w:rsidRPr="00331A39">
        <w:rPr>
          <w:color w:val="auto"/>
          <w:sz w:val="24"/>
          <w:szCs w:val="24"/>
        </w:rPr>
        <w:t>Природно-хозяйственные зоны России: взаимосвязь и взаимообусловленность их компонентов.</w:t>
      </w:r>
    </w:p>
    <w:p w:rsidR="00DD344B" w:rsidRPr="00331A39" w:rsidRDefault="00DD344B" w:rsidP="00DD344B">
      <w:pPr>
        <w:pStyle w:val="14"/>
        <w:spacing w:line="240" w:lineRule="auto"/>
        <w:jc w:val="both"/>
        <w:rPr>
          <w:color w:val="auto"/>
          <w:sz w:val="24"/>
          <w:szCs w:val="24"/>
        </w:rPr>
      </w:pPr>
      <w:r w:rsidRPr="00331A39">
        <w:rPr>
          <w:color w:val="auto"/>
          <w:sz w:val="24"/>
          <w:szCs w:val="24"/>
        </w:rPr>
        <w:t>Высотная поясность в горах на территории России.</w:t>
      </w:r>
    </w:p>
    <w:p w:rsidR="00DD344B" w:rsidRPr="00331A39" w:rsidRDefault="00DD344B" w:rsidP="00DD344B">
      <w:pPr>
        <w:pStyle w:val="14"/>
        <w:spacing w:line="240" w:lineRule="auto"/>
        <w:jc w:val="both"/>
        <w:rPr>
          <w:color w:val="auto"/>
          <w:sz w:val="24"/>
          <w:szCs w:val="24"/>
        </w:rPr>
      </w:pPr>
      <w:r w:rsidRPr="00331A39">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D344B" w:rsidRPr="00331A39" w:rsidRDefault="00DD344B" w:rsidP="00DD344B">
      <w:pPr>
        <w:pStyle w:val="14"/>
        <w:spacing w:line="240" w:lineRule="auto"/>
        <w:jc w:val="both"/>
        <w:rPr>
          <w:color w:val="auto"/>
          <w:sz w:val="24"/>
          <w:szCs w:val="24"/>
        </w:rPr>
      </w:pPr>
      <w:r w:rsidRPr="00331A39">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DD344B" w:rsidRPr="00331A39" w:rsidRDefault="00DD344B" w:rsidP="00DD344B">
      <w:pPr>
        <w:pStyle w:val="afa"/>
        <w:rPr>
          <w:rFonts w:ascii="Times New Roman" w:hAnsi="Times New Roman" w:cs="Times New Roman"/>
          <w:sz w:val="24"/>
          <w:szCs w:val="24"/>
        </w:rPr>
      </w:pPr>
      <w:bookmarkStart w:id="447" w:name="bookmark1160"/>
      <w:r w:rsidRPr="00331A39">
        <w:rPr>
          <w:rFonts w:ascii="Times New Roman" w:hAnsi="Times New Roman" w:cs="Times New Roman"/>
          <w:sz w:val="24"/>
          <w:szCs w:val="24"/>
        </w:rPr>
        <w:t>Практические работы</w:t>
      </w:r>
      <w:bookmarkEnd w:id="447"/>
    </w:p>
    <w:p w:rsidR="00DD344B" w:rsidRPr="00331A39" w:rsidRDefault="00DD344B" w:rsidP="00DD344B">
      <w:pPr>
        <w:pStyle w:val="14"/>
        <w:numPr>
          <w:ilvl w:val="0"/>
          <w:numId w:val="129"/>
        </w:numPr>
        <w:tabs>
          <w:tab w:val="left" w:pos="529"/>
        </w:tabs>
        <w:spacing w:line="240" w:lineRule="auto"/>
        <w:jc w:val="both"/>
        <w:rPr>
          <w:color w:val="auto"/>
          <w:sz w:val="24"/>
          <w:szCs w:val="24"/>
        </w:rPr>
      </w:pPr>
      <w:r w:rsidRPr="00331A39">
        <w:rPr>
          <w:color w:val="auto"/>
          <w:sz w:val="24"/>
          <w:szCs w:val="24"/>
        </w:rPr>
        <w:t>Объяснение различий структуры высотной поясности в горных системах.</w:t>
      </w:r>
    </w:p>
    <w:p w:rsidR="00DD344B" w:rsidRPr="00331A39" w:rsidRDefault="00DD344B" w:rsidP="00DD344B">
      <w:pPr>
        <w:pStyle w:val="14"/>
        <w:numPr>
          <w:ilvl w:val="0"/>
          <w:numId w:val="129"/>
        </w:numPr>
        <w:tabs>
          <w:tab w:val="left" w:pos="529"/>
        </w:tabs>
        <w:spacing w:line="240" w:lineRule="auto"/>
        <w:jc w:val="both"/>
        <w:rPr>
          <w:color w:val="auto"/>
          <w:sz w:val="24"/>
          <w:szCs w:val="24"/>
        </w:rPr>
      </w:pPr>
      <w:r w:rsidRPr="00331A39">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D344B" w:rsidRPr="00331A39" w:rsidRDefault="00DD344B" w:rsidP="00DD344B">
      <w:pPr>
        <w:pStyle w:val="afa"/>
        <w:rPr>
          <w:rFonts w:ascii="Times New Roman" w:hAnsi="Times New Roman" w:cs="Times New Roman"/>
          <w:sz w:val="24"/>
          <w:szCs w:val="24"/>
        </w:rPr>
      </w:pPr>
      <w:bookmarkStart w:id="448" w:name="bookmark1162"/>
      <w:r w:rsidRPr="00331A39">
        <w:rPr>
          <w:rFonts w:ascii="Times New Roman" w:hAnsi="Times New Roman" w:cs="Times New Roman"/>
          <w:sz w:val="24"/>
          <w:szCs w:val="24"/>
        </w:rPr>
        <w:t>РАЗДЕЛ 3. НАСЕЛЕНИЕ РОССИИ</w:t>
      </w:r>
      <w:bookmarkEnd w:id="448"/>
    </w:p>
    <w:p w:rsidR="00DD344B" w:rsidRPr="00331A39" w:rsidRDefault="00DD344B" w:rsidP="00DD344B">
      <w:pPr>
        <w:pStyle w:val="afa"/>
        <w:rPr>
          <w:rFonts w:ascii="Times New Roman" w:hAnsi="Times New Roman" w:cs="Times New Roman"/>
          <w:sz w:val="24"/>
          <w:szCs w:val="24"/>
        </w:rPr>
      </w:pPr>
      <w:bookmarkStart w:id="449" w:name="bookmark1164"/>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Численность населения России</w:t>
      </w:r>
      <w:bookmarkEnd w:id="449"/>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Динамика численности населения России в </w:t>
      </w:r>
      <w:r w:rsidRPr="00331A39">
        <w:rPr>
          <w:color w:val="auto"/>
          <w:sz w:val="24"/>
          <w:szCs w:val="24"/>
          <w:lang w:val="en-US" w:bidi="en-US"/>
        </w:rPr>
        <w:t>XX</w:t>
      </w:r>
      <w:r w:rsidRPr="00331A39">
        <w:rPr>
          <w:color w:val="auto"/>
          <w:sz w:val="24"/>
          <w:szCs w:val="24"/>
          <w:lang w:bidi="en-US"/>
        </w:rPr>
        <w:t>—</w:t>
      </w:r>
      <w:r w:rsidRPr="00331A39">
        <w:rPr>
          <w:color w:val="auto"/>
          <w:sz w:val="24"/>
          <w:szCs w:val="24"/>
          <w:lang w:val="en-US" w:bidi="en-US"/>
        </w:rPr>
        <w:t>XXI</w:t>
      </w:r>
      <w:r w:rsidRPr="00331A39">
        <w:rPr>
          <w:color w:val="auto"/>
          <w:sz w:val="24"/>
          <w:szCs w:val="24"/>
          <w:lang w:bidi="en-US"/>
        </w:rPr>
        <w:t xml:space="preserve"> </w:t>
      </w:r>
      <w:r w:rsidRPr="00331A39">
        <w:rPr>
          <w:color w:val="auto"/>
          <w:sz w:val="24"/>
          <w:szCs w:val="24"/>
        </w:rPr>
        <w:t xml:space="preserve">вв. и факторы, определяющие её. </w:t>
      </w:r>
      <w:r w:rsidRPr="00331A39">
        <w:rPr>
          <w:i/>
          <w:iCs/>
          <w:color w:val="auto"/>
          <w:sz w:val="24"/>
          <w:szCs w:val="24"/>
        </w:rPr>
        <w:t>Переписи населения России.</w:t>
      </w:r>
      <w:r w:rsidRPr="00331A39">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31A39">
        <w:rPr>
          <w:i/>
          <w:iCs/>
          <w:color w:val="auto"/>
          <w:sz w:val="24"/>
          <w:szCs w:val="24"/>
        </w:rPr>
        <w:t>Причины миграций и основные направления миграционных потоков России в разные исторические периоды.</w:t>
      </w:r>
      <w:r w:rsidRPr="00331A39">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DD344B" w:rsidRPr="00331A39" w:rsidRDefault="00DD344B" w:rsidP="00DD344B">
      <w:pPr>
        <w:pStyle w:val="afa"/>
        <w:rPr>
          <w:rFonts w:ascii="Times New Roman" w:hAnsi="Times New Roman" w:cs="Times New Roman"/>
          <w:sz w:val="24"/>
          <w:szCs w:val="24"/>
        </w:rPr>
      </w:pPr>
      <w:bookmarkStart w:id="450" w:name="bookmark1166"/>
      <w:r w:rsidRPr="00331A39">
        <w:rPr>
          <w:rFonts w:ascii="Times New Roman" w:hAnsi="Times New Roman" w:cs="Times New Roman"/>
          <w:sz w:val="24"/>
          <w:szCs w:val="24"/>
        </w:rPr>
        <w:t>Практическая работа</w:t>
      </w:r>
      <w:bookmarkEnd w:id="450"/>
    </w:p>
    <w:p w:rsidR="00DD344B" w:rsidRPr="00331A39" w:rsidRDefault="00DD344B" w:rsidP="00DD344B">
      <w:pPr>
        <w:pStyle w:val="14"/>
        <w:spacing w:line="240" w:lineRule="auto"/>
        <w:jc w:val="both"/>
        <w:rPr>
          <w:color w:val="auto"/>
          <w:sz w:val="24"/>
          <w:szCs w:val="24"/>
        </w:rPr>
      </w:pPr>
      <w:r w:rsidRPr="00331A39">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D344B" w:rsidRPr="00331A39" w:rsidRDefault="00DD344B" w:rsidP="00DD344B">
      <w:pPr>
        <w:pStyle w:val="afa"/>
        <w:rPr>
          <w:rFonts w:ascii="Times New Roman" w:hAnsi="Times New Roman" w:cs="Times New Roman"/>
          <w:sz w:val="24"/>
          <w:szCs w:val="24"/>
        </w:rPr>
      </w:pPr>
      <w:bookmarkStart w:id="451" w:name="bookmark1168"/>
      <w:r w:rsidRPr="00331A39">
        <w:rPr>
          <w:rFonts w:ascii="Times New Roman" w:hAnsi="Times New Roman" w:cs="Times New Roman"/>
          <w:sz w:val="24"/>
          <w:szCs w:val="24"/>
        </w:rPr>
        <w:t>Тема 2. Территориальные особенности размещения населения России</w:t>
      </w:r>
      <w:bookmarkEnd w:id="451"/>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w:t>
      </w:r>
      <w:r w:rsidRPr="00331A39">
        <w:rPr>
          <w:color w:val="auto"/>
          <w:sz w:val="24"/>
          <w:szCs w:val="24"/>
        </w:rPr>
        <w:lastRenderedPageBreak/>
        <w:t>современные тенденции сельского расселения.</w:t>
      </w:r>
    </w:p>
    <w:p w:rsidR="00DD344B" w:rsidRPr="00331A39" w:rsidRDefault="00DD344B" w:rsidP="00DD344B">
      <w:pPr>
        <w:pStyle w:val="afa"/>
        <w:rPr>
          <w:rFonts w:ascii="Times New Roman" w:hAnsi="Times New Roman" w:cs="Times New Roman"/>
          <w:sz w:val="24"/>
          <w:szCs w:val="24"/>
        </w:rPr>
      </w:pPr>
      <w:bookmarkStart w:id="452" w:name="bookmark1170"/>
      <w:r w:rsidRPr="00331A39">
        <w:rPr>
          <w:rFonts w:ascii="Times New Roman" w:hAnsi="Times New Roman" w:cs="Times New Roman"/>
          <w:sz w:val="24"/>
          <w:szCs w:val="24"/>
        </w:rPr>
        <w:t>Тема 3. Народы и религии России</w:t>
      </w:r>
      <w:bookmarkEnd w:id="452"/>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331A39">
        <w:rPr>
          <w:i/>
          <w:iCs/>
          <w:color w:val="auto"/>
          <w:sz w:val="24"/>
          <w:szCs w:val="24"/>
        </w:rPr>
        <w:t>Языковая классификация народов России.</w:t>
      </w:r>
      <w:r w:rsidRPr="00331A39">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D344B" w:rsidRPr="00331A39" w:rsidRDefault="00DD344B" w:rsidP="00DD344B">
      <w:pPr>
        <w:pStyle w:val="afa"/>
        <w:rPr>
          <w:rFonts w:ascii="Times New Roman" w:hAnsi="Times New Roman" w:cs="Times New Roman"/>
          <w:sz w:val="24"/>
          <w:szCs w:val="24"/>
        </w:rPr>
      </w:pPr>
      <w:bookmarkStart w:id="453" w:name="bookmark1172"/>
      <w:r w:rsidRPr="00331A39">
        <w:rPr>
          <w:rFonts w:ascii="Times New Roman" w:hAnsi="Times New Roman" w:cs="Times New Roman"/>
          <w:sz w:val="24"/>
          <w:szCs w:val="24"/>
        </w:rPr>
        <w:t>Практическая работа</w:t>
      </w:r>
      <w:bookmarkEnd w:id="453"/>
    </w:p>
    <w:p w:rsidR="00DD344B" w:rsidRPr="00331A39" w:rsidRDefault="00DD344B" w:rsidP="00DD344B">
      <w:pPr>
        <w:pStyle w:val="14"/>
        <w:spacing w:line="240" w:lineRule="auto"/>
        <w:jc w:val="both"/>
        <w:rPr>
          <w:color w:val="auto"/>
          <w:sz w:val="24"/>
          <w:szCs w:val="24"/>
        </w:rPr>
      </w:pPr>
      <w:r w:rsidRPr="00331A39">
        <w:rPr>
          <w:color w:val="auto"/>
          <w:sz w:val="24"/>
          <w:szCs w:val="24"/>
        </w:rPr>
        <w:t>1. Построение картограммы «Доля титульных этносов в численности населения республик и автономных округов РФ».</w:t>
      </w:r>
    </w:p>
    <w:p w:rsidR="00DD344B" w:rsidRPr="00331A39" w:rsidRDefault="00DD344B" w:rsidP="00DD344B">
      <w:pPr>
        <w:pStyle w:val="afa"/>
        <w:rPr>
          <w:rFonts w:ascii="Times New Roman" w:hAnsi="Times New Roman" w:cs="Times New Roman"/>
          <w:sz w:val="24"/>
          <w:szCs w:val="24"/>
        </w:rPr>
      </w:pPr>
      <w:bookmarkStart w:id="454" w:name="bookmark1174"/>
      <w:r w:rsidRPr="00331A39">
        <w:rPr>
          <w:rFonts w:ascii="Times New Roman" w:hAnsi="Times New Roman" w:cs="Times New Roman"/>
          <w:sz w:val="24"/>
          <w:szCs w:val="24"/>
        </w:rPr>
        <w:t>Тема 4. Половой и возрастной состав населения России</w:t>
      </w:r>
      <w:bookmarkEnd w:id="454"/>
    </w:p>
    <w:p w:rsidR="00DD344B" w:rsidRPr="00331A39" w:rsidRDefault="00DD344B" w:rsidP="00DD344B">
      <w:pPr>
        <w:pStyle w:val="14"/>
        <w:spacing w:line="240" w:lineRule="auto"/>
        <w:jc w:val="both"/>
        <w:rPr>
          <w:color w:val="auto"/>
          <w:sz w:val="24"/>
          <w:szCs w:val="24"/>
        </w:rPr>
      </w:pPr>
      <w:r w:rsidRPr="00331A39">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DD344B" w:rsidRPr="00331A39" w:rsidRDefault="00DD344B" w:rsidP="00DD344B">
      <w:pPr>
        <w:pStyle w:val="afa"/>
        <w:rPr>
          <w:rFonts w:ascii="Times New Roman" w:hAnsi="Times New Roman" w:cs="Times New Roman"/>
          <w:sz w:val="24"/>
          <w:szCs w:val="24"/>
        </w:rPr>
      </w:pPr>
      <w:bookmarkStart w:id="455" w:name="bookmark1176"/>
      <w:r w:rsidRPr="00331A39">
        <w:rPr>
          <w:rFonts w:ascii="Times New Roman" w:hAnsi="Times New Roman" w:cs="Times New Roman"/>
          <w:sz w:val="24"/>
          <w:szCs w:val="24"/>
        </w:rPr>
        <w:t>Практическая работа</w:t>
      </w:r>
      <w:bookmarkEnd w:id="455"/>
    </w:p>
    <w:p w:rsidR="00DD344B" w:rsidRPr="00331A39" w:rsidRDefault="00DD344B" w:rsidP="00DD344B">
      <w:pPr>
        <w:pStyle w:val="14"/>
        <w:spacing w:line="240" w:lineRule="auto"/>
        <w:jc w:val="both"/>
        <w:rPr>
          <w:color w:val="auto"/>
          <w:sz w:val="24"/>
          <w:szCs w:val="24"/>
        </w:rPr>
      </w:pPr>
      <w:r w:rsidRPr="00331A39">
        <w:rPr>
          <w:color w:val="auto"/>
          <w:sz w:val="24"/>
          <w:szCs w:val="24"/>
        </w:rPr>
        <w:t>1. Объяснение динамики половозрастного состава населения России на основе анализа половозрастных пирамид.</w:t>
      </w:r>
    </w:p>
    <w:p w:rsidR="00DD344B" w:rsidRPr="00331A39" w:rsidRDefault="00DD344B" w:rsidP="00DD344B">
      <w:pPr>
        <w:pStyle w:val="afa"/>
        <w:rPr>
          <w:rFonts w:ascii="Times New Roman" w:hAnsi="Times New Roman" w:cs="Times New Roman"/>
          <w:sz w:val="24"/>
          <w:szCs w:val="24"/>
        </w:rPr>
      </w:pPr>
      <w:bookmarkStart w:id="456" w:name="bookmark1178"/>
      <w:r w:rsidRPr="00331A39">
        <w:rPr>
          <w:rFonts w:ascii="Times New Roman" w:hAnsi="Times New Roman" w:cs="Times New Roman"/>
          <w:sz w:val="24"/>
          <w:szCs w:val="24"/>
        </w:rPr>
        <w:t>Тема 5. Человеческий капитал России</w:t>
      </w:r>
      <w:bookmarkEnd w:id="456"/>
    </w:p>
    <w:p w:rsidR="00DD344B" w:rsidRPr="00331A39" w:rsidRDefault="00DD344B" w:rsidP="00DD344B">
      <w:pPr>
        <w:pStyle w:val="14"/>
        <w:spacing w:line="240" w:lineRule="auto"/>
        <w:jc w:val="both"/>
        <w:rPr>
          <w:color w:val="auto"/>
          <w:sz w:val="24"/>
          <w:szCs w:val="24"/>
        </w:rPr>
      </w:pPr>
      <w:r w:rsidRPr="00331A39">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DD344B" w:rsidRPr="00331A39" w:rsidRDefault="00DD344B" w:rsidP="00DD344B">
      <w:pPr>
        <w:pStyle w:val="afa"/>
        <w:rPr>
          <w:rFonts w:ascii="Times New Roman" w:hAnsi="Times New Roman" w:cs="Times New Roman"/>
          <w:sz w:val="24"/>
          <w:szCs w:val="24"/>
        </w:rPr>
      </w:pPr>
      <w:bookmarkStart w:id="457" w:name="bookmark1180"/>
      <w:r w:rsidRPr="00331A39">
        <w:rPr>
          <w:rFonts w:ascii="Times New Roman" w:hAnsi="Times New Roman" w:cs="Times New Roman"/>
          <w:sz w:val="24"/>
          <w:szCs w:val="24"/>
        </w:rPr>
        <w:t>Практическая работа</w:t>
      </w:r>
      <w:bookmarkEnd w:id="457"/>
    </w:p>
    <w:p w:rsidR="00DD344B" w:rsidRPr="00331A39" w:rsidRDefault="00DD344B" w:rsidP="00DD344B">
      <w:pPr>
        <w:pStyle w:val="14"/>
        <w:numPr>
          <w:ilvl w:val="0"/>
          <w:numId w:val="130"/>
        </w:numPr>
        <w:tabs>
          <w:tab w:val="left" w:pos="538"/>
        </w:tabs>
        <w:spacing w:line="240" w:lineRule="auto"/>
        <w:jc w:val="both"/>
        <w:rPr>
          <w:color w:val="auto"/>
          <w:sz w:val="24"/>
          <w:szCs w:val="24"/>
        </w:rPr>
      </w:pPr>
      <w:r w:rsidRPr="00331A39">
        <w:rPr>
          <w:color w:val="auto"/>
          <w:sz w:val="24"/>
          <w:szCs w:val="24"/>
        </w:rPr>
        <w:t>Классификация Федеральных округов по особенностям естественного и механического движения населения.</w:t>
      </w:r>
    </w:p>
    <w:p w:rsidR="001E35A4" w:rsidRDefault="001E35A4" w:rsidP="00DD344B">
      <w:pPr>
        <w:pStyle w:val="afa"/>
        <w:rPr>
          <w:rFonts w:ascii="Times New Roman" w:hAnsi="Times New Roman" w:cs="Times New Roman"/>
          <w:sz w:val="24"/>
          <w:szCs w:val="24"/>
        </w:rPr>
      </w:pPr>
      <w:bookmarkStart w:id="458" w:name="bookmark1182"/>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458"/>
    </w:p>
    <w:p w:rsidR="00DD344B" w:rsidRPr="00331A39" w:rsidRDefault="00DD344B" w:rsidP="00DD344B">
      <w:pPr>
        <w:pStyle w:val="afa"/>
        <w:rPr>
          <w:rFonts w:ascii="Times New Roman" w:hAnsi="Times New Roman" w:cs="Times New Roman"/>
          <w:sz w:val="24"/>
          <w:szCs w:val="24"/>
        </w:rPr>
      </w:pPr>
      <w:bookmarkStart w:id="459" w:name="bookmark1184"/>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РАЗДЕЛ 4. ХОЗЯЙСТВО РОССИИ</w:t>
      </w:r>
      <w:bookmarkEnd w:id="459"/>
    </w:p>
    <w:p w:rsidR="00DD344B" w:rsidRPr="00331A39" w:rsidRDefault="00DD344B" w:rsidP="00DD344B">
      <w:pPr>
        <w:pStyle w:val="afa"/>
        <w:rPr>
          <w:rFonts w:ascii="Times New Roman" w:hAnsi="Times New Roman" w:cs="Times New Roman"/>
          <w:sz w:val="24"/>
          <w:szCs w:val="24"/>
        </w:rPr>
      </w:pPr>
      <w:bookmarkStart w:id="460" w:name="bookmark1186"/>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Общая характеристика хозяйства России</w:t>
      </w:r>
      <w:bookmarkEnd w:id="460"/>
    </w:p>
    <w:p w:rsidR="00DD344B" w:rsidRPr="00331A39" w:rsidRDefault="00DD344B" w:rsidP="00DD344B">
      <w:pPr>
        <w:pStyle w:val="14"/>
        <w:spacing w:line="240" w:lineRule="auto"/>
        <w:jc w:val="both"/>
        <w:rPr>
          <w:color w:val="auto"/>
          <w:sz w:val="24"/>
          <w:szCs w:val="24"/>
        </w:rPr>
      </w:pPr>
      <w:r w:rsidRPr="00331A39">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DD344B" w:rsidRPr="00331A39" w:rsidRDefault="00DD344B" w:rsidP="00DD344B">
      <w:pPr>
        <w:pStyle w:val="14"/>
        <w:spacing w:line="240" w:lineRule="auto"/>
        <w:jc w:val="both"/>
        <w:rPr>
          <w:color w:val="auto"/>
          <w:sz w:val="24"/>
          <w:szCs w:val="24"/>
        </w:rPr>
      </w:pPr>
      <w:r w:rsidRPr="00331A39">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DD344B" w:rsidRPr="00331A39" w:rsidRDefault="00DD344B" w:rsidP="00DD344B">
      <w:pPr>
        <w:pStyle w:val="afa"/>
        <w:rPr>
          <w:rFonts w:ascii="Times New Roman" w:hAnsi="Times New Roman" w:cs="Times New Roman"/>
          <w:sz w:val="24"/>
          <w:szCs w:val="24"/>
        </w:rPr>
      </w:pPr>
      <w:bookmarkStart w:id="461" w:name="bookmark1188"/>
      <w:r w:rsidRPr="00331A39">
        <w:rPr>
          <w:rFonts w:ascii="Times New Roman" w:hAnsi="Times New Roman" w:cs="Times New Roman"/>
          <w:sz w:val="24"/>
          <w:szCs w:val="24"/>
        </w:rPr>
        <w:t>Тема 2. Топливно-энергетический комплекс (ТЭК)</w:t>
      </w:r>
      <w:bookmarkEnd w:id="461"/>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31A39">
        <w:rPr>
          <w:i/>
          <w:iCs/>
          <w:color w:val="auto"/>
          <w:sz w:val="24"/>
          <w:szCs w:val="24"/>
        </w:rPr>
        <w:t>Основные положения «Энергетической стратегии России на период до 2035 года».</w:t>
      </w:r>
    </w:p>
    <w:p w:rsidR="00DD344B" w:rsidRPr="00331A39" w:rsidRDefault="00DD344B" w:rsidP="00DD344B">
      <w:pPr>
        <w:pStyle w:val="afa"/>
        <w:rPr>
          <w:rFonts w:ascii="Times New Roman" w:hAnsi="Times New Roman" w:cs="Times New Roman"/>
          <w:sz w:val="24"/>
          <w:szCs w:val="24"/>
        </w:rPr>
      </w:pPr>
      <w:bookmarkStart w:id="462" w:name="bookmark1190"/>
      <w:r w:rsidRPr="00331A39">
        <w:rPr>
          <w:rFonts w:ascii="Times New Roman" w:hAnsi="Times New Roman" w:cs="Times New Roman"/>
          <w:sz w:val="24"/>
          <w:szCs w:val="24"/>
        </w:rPr>
        <w:t>Практические работы</w:t>
      </w:r>
      <w:bookmarkEnd w:id="462"/>
    </w:p>
    <w:p w:rsidR="00DD344B" w:rsidRPr="00331A39" w:rsidRDefault="00DD344B" w:rsidP="00DD344B">
      <w:pPr>
        <w:pStyle w:val="14"/>
        <w:numPr>
          <w:ilvl w:val="0"/>
          <w:numId w:val="131"/>
        </w:numPr>
        <w:tabs>
          <w:tab w:val="left" w:pos="529"/>
        </w:tabs>
        <w:spacing w:line="240" w:lineRule="auto"/>
        <w:ind w:left="720" w:hanging="360"/>
        <w:jc w:val="both"/>
        <w:rPr>
          <w:color w:val="auto"/>
          <w:sz w:val="24"/>
          <w:szCs w:val="24"/>
        </w:rPr>
      </w:pPr>
      <w:r w:rsidRPr="00331A39">
        <w:rPr>
          <w:color w:val="auto"/>
          <w:sz w:val="24"/>
          <w:szCs w:val="24"/>
        </w:rPr>
        <w:t xml:space="preserve">Анализ статистических и текстовых материалов с целью сравнения стоимости электроэнергии </w:t>
      </w:r>
      <w:r w:rsidRPr="00331A39">
        <w:rPr>
          <w:color w:val="auto"/>
          <w:sz w:val="24"/>
          <w:szCs w:val="24"/>
        </w:rPr>
        <w:lastRenderedPageBreak/>
        <w:t>для населения России в различных регионах.</w:t>
      </w:r>
    </w:p>
    <w:p w:rsidR="00DD344B" w:rsidRPr="00331A39" w:rsidRDefault="00DD344B" w:rsidP="00DD344B">
      <w:pPr>
        <w:pStyle w:val="14"/>
        <w:numPr>
          <w:ilvl w:val="0"/>
          <w:numId w:val="131"/>
        </w:numPr>
        <w:tabs>
          <w:tab w:val="left" w:pos="529"/>
        </w:tabs>
        <w:spacing w:line="240" w:lineRule="auto"/>
        <w:ind w:left="720" w:hanging="360"/>
        <w:jc w:val="both"/>
        <w:rPr>
          <w:color w:val="auto"/>
          <w:sz w:val="24"/>
          <w:szCs w:val="24"/>
        </w:rPr>
      </w:pPr>
      <w:r w:rsidRPr="00331A39">
        <w:rPr>
          <w:color w:val="auto"/>
          <w:sz w:val="24"/>
          <w:szCs w:val="24"/>
        </w:rPr>
        <w:t>Сравнительная оценка возможностей для развития энергетики ВИЭ в отдельных регионах страны.</w:t>
      </w:r>
    </w:p>
    <w:p w:rsidR="00DD344B" w:rsidRPr="00331A39" w:rsidRDefault="00DD344B" w:rsidP="00DD344B">
      <w:pPr>
        <w:pStyle w:val="afa"/>
        <w:rPr>
          <w:rFonts w:ascii="Times New Roman" w:hAnsi="Times New Roman" w:cs="Times New Roman"/>
          <w:sz w:val="24"/>
          <w:szCs w:val="24"/>
        </w:rPr>
      </w:pPr>
      <w:bookmarkStart w:id="463" w:name="bookmark1192"/>
      <w:r w:rsidRPr="00331A39">
        <w:rPr>
          <w:rFonts w:ascii="Times New Roman" w:hAnsi="Times New Roman" w:cs="Times New Roman"/>
          <w:sz w:val="24"/>
          <w:szCs w:val="24"/>
        </w:rPr>
        <w:t>Тема 3. Металлургический комплекс</w:t>
      </w:r>
      <w:bookmarkEnd w:id="463"/>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31A39">
        <w:rPr>
          <w:i/>
          <w:iCs/>
          <w:color w:val="auto"/>
          <w:sz w:val="24"/>
          <w:szCs w:val="24"/>
        </w:rPr>
        <w:t>Основные положения «Стратегии развития чёрной и цветной металлургии России до 2030 года».</w:t>
      </w:r>
    </w:p>
    <w:p w:rsidR="00DD344B" w:rsidRPr="00331A39" w:rsidRDefault="00DD344B" w:rsidP="00DD344B">
      <w:pPr>
        <w:pStyle w:val="afa"/>
        <w:rPr>
          <w:rFonts w:ascii="Times New Roman" w:hAnsi="Times New Roman" w:cs="Times New Roman"/>
          <w:sz w:val="24"/>
          <w:szCs w:val="24"/>
        </w:rPr>
      </w:pPr>
      <w:bookmarkStart w:id="464" w:name="bookmark1194"/>
      <w:r w:rsidRPr="00331A39">
        <w:rPr>
          <w:rFonts w:ascii="Times New Roman" w:hAnsi="Times New Roman" w:cs="Times New Roman"/>
          <w:sz w:val="24"/>
          <w:szCs w:val="24"/>
        </w:rPr>
        <w:t>Тема 4. Машиностроительный комплекс</w:t>
      </w:r>
      <w:bookmarkEnd w:id="464"/>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31A39">
        <w:rPr>
          <w:i/>
          <w:iCs/>
          <w:color w:val="auto"/>
          <w:sz w:val="24"/>
          <w:szCs w:val="24"/>
        </w:rPr>
        <w:t>Основные положения документов, определяющих стратегию развития отраслей машиностроительного комплекса.</w:t>
      </w:r>
    </w:p>
    <w:p w:rsidR="00DD344B" w:rsidRPr="00331A39" w:rsidRDefault="00DD344B" w:rsidP="00DD344B">
      <w:pPr>
        <w:pStyle w:val="afa"/>
        <w:rPr>
          <w:rFonts w:ascii="Times New Roman" w:hAnsi="Times New Roman" w:cs="Times New Roman"/>
          <w:sz w:val="24"/>
          <w:szCs w:val="24"/>
        </w:rPr>
      </w:pPr>
      <w:bookmarkStart w:id="465" w:name="bookmark1196"/>
      <w:r w:rsidRPr="00331A39">
        <w:rPr>
          <w:rFonts w:ascii="Times New Roman" w:hAnsi="Times New Roman" w:cs="Times New Roman"/>
          <w:sz w:val="24"/>
          <w:szCs w:val="24"/>
        </w:rPr>
        <w:t>Практическая работа</w:t>
      </w:r>
      <w:bookmarkEnd w:id="465"/>
    </w:p>
    <w:p w:rsidR="00DD344B" w:rsidRPr="00331A39" w:rsidRDefault="00DD344B" w:rsidP="00DD344B">
      <w:pPr>
        <w:pStyle w:val="14"/>
        <w:spacing w:line="240" w:lineRule="auto"/>
        <w:jc w:val="both"/>
        <w:rPr>
          <w:color w:val="auto"/>
          <w:sz w:val="24"/>
          <w:szCs w:val="24"/>
        </w:rPr>
      </w:pPr>
      <w:r w:rsidRPr="00331A39">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DD344B" w:rsidRPr="00331A39" w:rsidRDefault="00DD344B" w:rsidP="00DD344B">
      <w:pPr>
        <w:pStyle w:val="afa"/>
        <w:rPr>
          <w:rFonts w:ascii="Times New Roman" w:hAnsi="Times New Roman" w:cs="Times New Roman"/>
          <w:sz w:val="24"/>
          <w:szCs w:val="24"/>
        </w:rPr>
      </w:pPr>
      <w:bookmarkStart w:id="466" w:name="bookmark1198"/>
      <w:r w:rsidRPr="00331A39">
        <w:rPr>
          <w:rFonts w:ascii="Times New Roman" w:hAnsi="Times New Roman" w:cs="Times New Roman"/>
          <w:sz w:val="24"/>
          <w:szCs w:val="24"/>
        </w:rPr>
        <w:t>Тема 5. Химико-лесной комплекс</w:t>
      </w:r>
      <w:bookmarkEnd w:id="466"/>
    </w:p>
    <w:p w:rsidR="00DD344B" w:rsidRPr="00331A39" w:rsidRDefault="00DD344B" w:rsidP="00DD344B">
      <w:pPr>
        <w:pStyle w:val="afa"/>
        <w:rPr>
          <w:rFonts w:ascii="Times New Roman" w:hAnsi="Times New Roman" w:cs="Times New Roman"/>
          <w:sz w:val="24"/>
          <w:szCs w:val="24"/>
        </w:rPr>
      </w:pPr>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Химическая промышленность</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31A39">
        <w:rPr>
          <w:i/>
          <w:iCs/>
          <w:color w:val="auto"/>
          <w:sz w:val="24"/>
          <w:szCs w:val="24"/>
        </w:rPr>
        <w:t>Основные положения «Стратегии развития химического и нефтехимического комплекса на период до 2030 года».</w:t>
      </w:r>
    </w:p>
    <w:p w:rsidR="00DD344B" w:rsidRPr="00331A39" w:rsidRDefault="00DD344B" w:rsidP="00DD344B">
      <w:pPr>
        <w:pStyle w:val="afa"/>
        <w:rPr>
          <w:rFonts w:ascii="Times New Roman" w:hAnsi="Times New Roman" w:cs="Times New Roman"/>
          <w:sz w:val="24"/>
          <w:szCs w:val="24"/>
        </w:rPr>
      </w:pPr>
      <w:bookmarkStart w:id="467" w:name="bookmark1201"/>
      <w:r w:rsidRPr="00331A39">
        <w:rPr>
          <w:rFonts w:ascii="Times New Roman" w:hAnsi="Times New Roman" w:cs="Times New Roman"/>
          <w:sz w:val="24"/>
          <w:szCs w:val="24"/>
        </w:rPr>
        <w:t>Лесопромышленный комплекс</w:t>
      </w:r>
      <w:bookmarkEnd w:id="467"/>
    </w:p>
    <w:p w:rsidR="00DD344B" w:rsidRPr="00331A39" w:rsidRDefault="00DD344B" w:rsidP="00DD344B">
      <w:pPr>
        <w:pStyle w:val="14"/>
        <w:spacing w:line="240" w:lineRule="auto"/>
        <w:jc w:val="both"/>
        <w:rPr>
          <w:color w:val="auto"/>
          <w:sz w:val="24"/>
          <w:szCs w:val="24"/>
        </w:rPr>
      </w:pPr>
      <w:r w:rsidRPr="00331A39">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Лесное хозяйство и окружающая среда. Проблемы и перспективы развития. </w:t>
      </w:r>
      <w:r w:rsidRPr="00331A39">
        <w:rPr>
          <w:i/>
          <w:iCs/>
          <w:color w:val="auto"/>
          <w:sz w:val="24"/>
          <w:szCs w:val="24"/>
        </w:rPr>
        <w:t>Основные положения «Стратегии развития лесного комплекса Российской Федерации до 2030 года».</w:t>
      </w:r>
    </w:p>
    <w:p w:rsidR="00DD344B" w:rsidRPr="00331A39" w:rsidRDefault="00DD344B" w:rsidP="00DD344B">
      <w:pPr>
        <w:pStyle w:val="afa"/>
        <w:rPr>
          <w:rFonts w:ascii="Times New Roman" w:hAnsi="Times New Roman" w:cs="Times New Roman"/>
          <w:sz w:val="24"/>
          <w:szCs w:val="24"/>
        </w:rPr>
      </w:pPr>
      <w:bookmarkStart w:id="468" w:name="bookmark1203"/>
      <w:r w:rsidRPr="00331A39">
        <w:rPr>
          <w:rFonts w:ascii="Times New Roman" w:hAnsi="Times New Roman" w:cs="Times New Roman"/>
          <w:sz w:val="24"/>
          <w:szCs w:val="24"/>
        </w:rPr>
        <w:t>Практическая работа</w:t>
      </w:r>
      <w:bookmarkEnd w:id="468"/>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1. Анализ документов </w:t>
      </w:r>
      <w:r w:rsidRPr="00331A39">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31A39">
        <w:rPr>
          <w:i/>
          <w:iCs/>
          <w:color w:val="auto"/>
          <w:sz w:val="24"/>
          <w:szCs w:val="24"/>
          <w:lang w:val="en-US" w:bidi="en-US"/>
        </w:rPr>
        <w:t>II</w:t>
      </w:r>
      <w:r w:rsidRPr="00331A39">
        <w:rPr>
          <w:i/>
          <w:iCs/>
          <w:color w:val="auto"/>
          <w:sz w:val="24"/>
          <w:szCs w:val="24"/>
          <w:lang w:bidi="en-US"/>
        </w:rPr>
        <w:t xml:space="preserve"> </w:t>
      </w:r>
      <w:r w:rsidRPr="00331A39">
        <w:rPr>
          <w:i/>
          <w:iCs/>
          <w:color w:val="auto"/>
          <w:sz w:val="24"/>
          <w:szCs w:val="24"/>
        </w:rPr>
        <w:t xml:space="preserve">и </w:t>
      </w:r>
      <w:r w:rsidRPr="00331A39">
        <w:rPr>
          <w:i/>
          <w:iCs/>
          <w:color w:val="auto"/>
          <w:sz w:val="24"/>
          <w:szCs w:val="24"/>
          <w:lang w:val="en-US" w:bidi="en-US"/>
        </w:rPr>
        <w:t>III</w:t>
      </w:r>
      <w:r w:rsidRPr="00331A39">
        <w:rPr>
          <w:i/>
          <w:iCs/>
          <w:color w:val="auto"/>
          <w:sz w:val="24"/>
          <w:szCs w:val="24"/>
          <w:lang w:bidi="en-US"/>
        </w:rPr>
        <w:t xml:space="preserve">, </w:t>
      </w:r>
      <w:r w:rsidRPr="00331A39">
        <w:rPr>
          <w:i/>
          <w:iCs/>
          <w:color w:val="auto"/>
          <w:sz w:val="24"/>
          <w:szCs w:val="24"/>
        </w:rPr>
        <w:t>Приложения № 1 и № 18)</w:t>
      </w:r>
      <w:r w:rsidRPr="00331A39">
        <w:rPr>
          <w:color w:val="auto"/>
          <w:sz w:val="24"/>
          <w:szCs w:val="24"/>
        </w:rPr>
        <w:t xml:space="preserve"> с целью определения перспектив и проблем развития комплекса.</w:t>
      </w:r>
    </w:p>
    <w:p w:rsidR="00DD344B" w:rsidRPr="00331A39" w:rsidRDefault="00DD344B" w:rsidP="00DD344B">
      <w:pPr>
        <w:pStyle w:val="afa"/>
        <w:rPr>
          <w:rFonts w:ascii="Times New Roman" w:hAnsi="Times New Roman" w:cs="Times New Roman"/>
          <w:sz w:val="24"/>
          <w:szCs w:val="24"/>
        </w:rPr>
      </w:pPr>
      <w:bookmarkStart w:id="469" w:name="bookmark1205"/>
      <w:r w:rsidRPr="00331A39">
        <w:rPr>
          <w:rFonts w:ascii="Times New Roman" w:hAnsi="Times New Roman" w:cs="Times New Roman"/>
          <w:sz w:val="24"/>
          <w:szCs w:val="24"/>
        </w:rPr>
        <w:t>Тема 6. Агропромышленный комплекс (АПК)</w:t>
      </w:r>
      <w:bookmarkEnd w:id="469"/>
    </w:p>
    <w:p w:rsidR="00DD344B" w:rsidRPr="00331A39" w:rsidRDefault="00DD344B" w:rsidP="00DD344B">
      <w:pPr>
        <w:pStyle w:val="14"/>
        <w:spacing w:line="240" w:lineRule="auto"/>
        <w:jc w:val="both"/>
        <w:rPr>
          <w:color w:val="auto"/>
          <w:sz w:val="24"/>
          <w:szCs w:val="24"/>
        </w:rPr>
      </w:pPr>
      <w:r w:rsidRPr="00331A39">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31A39">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331A39">
        <w:rPr>
          <w:color w:val="auto"/>
          <w:sz w:val="24"/>
          <w:szCs w:val="24"/>
        </w:rPr>
        <w:t xml:space="preserve"> Особенности АПК своего края.</w:t>
      </w:r>
    </w:p>
    <w:p w:rsidR="00DD344B" w:rsidRPr="00331A39" w:rsidRDefault="00DD344B" w:rsidP="00DD344B">
      <w:pPr>
        <w:pStyle w:val="afa"/>
        <w:rPr>
          <w:rFonts w:ascii="Times New Roman" w:hAnsi="Times New Roman" w:cs="Times New Roman"/>
          <w:sz w:val="24"/>
          <w:szCs w:val="24"/>
        </w:rPr>
      </w:pPr>
      <w:bookmarkStart w:id="470" w:name="bookmark1207"/>
      <w:r w:rsidRPr="00331A39">
        <w:rPr>
          <w:rFonts w:ascii="Times New Roman" w:hAnsi="Times New Roman" w:cs="Times New Roman"/>
          <w:sz w:val="24"/>
          <w:szCs w:val="24"/>
        </w:rPr>
        <w:t>Практическая работа</w:t>
      </w:r>
      <w:bookmarkEnd w:id="470"/>
    </w:p>
    <w:p w:rsidR="00DD344B" w:rsidRPr="00331A39" w:rsidRDefault="00DD344B" w:rsidP="00DD344B">
      <w:pPr>
        <w:pStyle w:val="14"/>
        <w:numPr>
          <w:ilvl w:val="0"/>
          <w:numId w:val="132"/>
        </w:numPr>
        <w:tabs>
          <w:tab w:val="left" w:pos="531"/>
        </w:tabs>
        <w:spacing w:line="240" w:lineRule="auto"/>
        <w:ind w:left="720" w:hanging="360"/>
        <w:jc w:val="both"/>
        <w:rPr>
          <w:color w:val="auto"/>
          <w:sz w:val="24"/>
          <w:szCs w:val="24"/>
        </w:rPr>
      </w:pPr>
      <w:r w:rsidRPr="00331A39">
        <w:rPr>
          <w:color w:val="auto"/>
          <w:sz w:val="24"/>
          <w:szCs w:val="24"/>
        </w:rPr>
        <w:t>Определение влияния природных и социальных факторов на размещение отраслей АПК.</w:t>
      </w:r>
    </w:p>
    <w:p w:rsidR="00DD344B" w:rsidRPr="00331A39" w:rsidRDefault="00DD344B" w:rsidP="00DD344B">
      <w:pPr>
        <w:pStyle w:val="afa"/>
        <w:rPr>
          <w:rFonts w:ascii="Times New Roman" w:hAnsi="Times New Roman" w:cs="Times New Roman"/>
          <w:sz w:val="24"/>
          <w:szCs w:val="24"/>
        </w:rPr>
      </w:pPr>
      <w:bookmarkStart w:id="471" w:name="bookmark1209"/>
      <w:r w:rsidRPr="00331A39">
        <w:rPr>
          <w:rFonts w:ascii="Times New Roman" w:hAnsi="Times New Roman" w:cs="Times New Roman"/>
          <w:sz w:val="24"/>
          <w:szCs w:val="24"/>
        </w:rPr>
        <w:t>Тема 7. Инфраструктурный комплекс</w:t>
      </w:r>
      <w:bookmarkEnd w:id="471"/>
    </w:p>
    <w:p w:rsidR="00DD344B" w:rsidRPr="00331A39" w:rsidRDefault="00DD344B" w:rsidP="00DD344B">
      <w:pPr>
        <w:pStyle w:val="14"/>
        <w:spacing w:line="240" w:lineRule="auto"/>
        <w:jc w:val="both"/>
        <w:rPr>
          <w:color w:val="auto"/>
          <w:sz w:val="24"/>
          <w:szCs w:val="24"/>
        </w:rPr>
      </w:pPr>
      <w:r w:rsidRPr="00331A39">
        <w:rPr>
          <w:color w:val="auto"/>
          <w:sz w:val="24"/>
          <w:szCs w:val="24"/>
        </w:rPr>
        <w:lastRenderedPageBreak/>
        <w:t>Состав: транспорт, информационная инфраструктура; сфера обслуживания, рекреационное хозяйство — место и значение в хозяйстве.</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Транспорт и связь. Состав, место и значение в хозяйстве. Морской, внутренний водный, железнодорожный, автомобильный, воздушный и </w:t>
      </w:r>
      <w:r w:rsidRPr="00331A39">
        <w:rPr>
          <w:sz w:val="24"/>
          <w:szCs w:val="24"/>
        </w:rPr>
        <w:t xml:space="preserve"> </w:t>
      </w:r>
      <w:r w:rsidRPr="00331A39">
        <w:rPr>
          <w:color w:val="auto"/>
          <w:sz w:val="24"/>
          <w:szCs w:val="24"/>
        </w:rPr>
        <w:t>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D344B" w:rsidRPr="00331A39" w:rsidRDefault="00DD344B" w:rsidP="00DD344B">
      <w:pPr>
        <w:pStyle w:val="14"/>
        <w:spacing w:line="240" w:lineRule="auto"/>
        <w:jc w:val="both"/>
        <w:rPr>
          <w:color w:val="auto"/>
          <w:sz w:val="24"/>
          <w:szCs w:val="24"/>
        </w:rPr>
      </w:pPr>
      <w:r w:rsidRPr="00331A39">
        <w:rPr>
          <w:color w:val="auto"/>
          <w:sz w:val="24"/>
          <w:szCs w:val="24"/>
        </w:rPr>
        <w:t>Транспорт и охрана окружающей среды.</w:t>
      </w:r>
    </w:p>
    <w:p w:rsidR="00DD344B" w:rsidRPr="00331A39" w:rsidRDefault="00DD344B" w:rsidP="00DD344B">
      <w:pPr>
        <w:pStyle w:val="14"/>
        <w:spacing w:line="240" w:lineRule="auto"/>
        <w:jc w:val="both"/>
        <w:rPr>
          <w:color w:val="auto"/>
          <w:sz w:val="24"/>
          <w:szCs w:val="24"/>
        </w:rPr>
      </w:pPr>
      <w:r w:rsidRPr="00331A39">
        <w:rPr>
          <w:color w:val="auto"/>
          <w:sz w:val="24"/>
          <w:szCs w:val="24"/>
        </w:rPr>
        <w:t>Информационная инфраструктура. Рекреационное хозяйство. Особенности сферы обслуживания своего края.</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Проблемы и перспективы развития комплекса. </w:t>
      </w:r>
      <w:r w:rsidRPr="00331A39">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331A39">
        <w:rPr>
          <w:color w:val="auto"/>
          <w:sz w:val="24"/>
          <w:szCs w:val="24"/>
        </w:rPr>
        <w:t>.</w:t>
      </w:r>
    </w:p>
    <w:p w:rsidR="00DD344B" w:rsidRPr="00331A39" w:rsidRDefault="00DD344B" w:rsidP="00DD344B">
      <w:pPr>
        <w:pStyle w:val="afa"/>
        <w:rPr>
          <w:rFonts w:ascii="Times New Roman" w:hAnsi="Times New Roman" w:cs="Times New Roman"/>
          <w:sz w:val="24"/>
          <w:szCs w:val="24"/>
        </w:rPr>
      </w:pPr>
      <w:bookmarkStart w:id="472" w:name="bookmark1211"/>
      <w:r w:rsidRPr="00331A39">
        <w:rPr>
          <w:rFonts w:ascii="Times New Roman" w:hAnsi="Times New Roman" w:cs="Times New Roman"/>
          <w:sz w:val="24"/>
          <w:szCs w:val="24"/>
        </w:rPr>
        <w:t>Практические работы</w:t>
      </w:r>
      <w:bookmarkEnd w:id="472"/>
    </w:p>
    <w:p w:rsidR="00DD344B" w:rsidRPr="00331A39" w:rsidRDefault="00DD344B" w:rsidP="00DD344B">
      <w:pPr>
        <w:pStyle w:val="14"/>
        <w:numPr>
          <w:ilvl w:val="0"/>
          <w:numId w:val="136"/>
        </w:numPr>
        <w:tabs>
          <w:tab w:val="left" w:pos="531"/>
        </w:tabs>
        <w:spacing w:line="240" w:lineRule="auto"/>
        <w:ind w:left="720" w:hanging="360"/>
        <w:jc w:val="both"/>
        <w:rPr>
          <w:color w:val="auto"/>
          <w:sz w:val="24"/>
          <w:szCs w:val="24"/>
        </w:rPr>
      </w:pPr>
      <w:r w:rsidRPr="00331A39">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DD344B" w:rsidRPr="00331A39" w:rsidRDefault="00DD344B" w:rsidP="00DD344B">
      <w:pPr>
        <w:pStyle w:val="14"/>
        <w:numPr>
          <w:ilvl w:val="0"/>
          <w:numId w:val="136"/>
        </w:numPr>
        <w:tabs>
          <w:tab w:val="left" w:pos="531"/>
        </w:tabs>
        <w:spacing w:line="240" w:lineRule="auto"/>
        <w:ind w:left="720" w:hanging="360"/>
        <w:jc w:val="both"/>
        <w:rPr>
          <w:color w:val="auto"/>
          <w:sz w:val="24"/>
          <w:szCs w:val="24"/>
        </w:rPr>
      </w:pPr>
      <w:r w:rsidRPr="00331A39">
        <w:rPr>
          <w:color w:val="auto"/>
          <w:sz w:val="24"/>
          <w:szCs w:val="24"/>
        </w:rPr>
        <w:t>Характеристика туристско-рекреационного потенциала своего края.</w:t>
      </w:r>
    </w:p>
    <w:p w:rsidR="00DD344B" w:rsidRPr="00331A39" w:rsidRDefault="00DD344B" w:rsidP="00DD344B">
      <w:pPr>
        <w:pStyle w:val="afa"/>
        <w:rPr>
          <w:rFonts w:ascii="Times New Roman" w:hAnsi="Times New Roman" w:cs="Times New Roman"/>
          <w:sz w:val="24"/>
          <w:szCs w:val="24"/>
        </w:rPr>
      </w:pPr>
      <w:bookmarkStart w:id="473" w:name="bookmark1213"/>
      <w:r w:rsidRPr="00331A39">
        <w:rPr>
          <w:rFonts w:ascii="Times New Roman" w:hAnsi="Times New Roman" w:cs="Times New Roman"/>
          <w:sz w:val="24"/>
          <w:szCs w:val="24"/>
        </w:rPr>
        <w:t>Тема 8. Обобщение знаний</w:t>
      </w:r>
      <w:bookmarkEnd w:id="473"/>
    </w:p>
    <w:p w:rsidR="00DD344B" w:rsidRPr="00331A39" w:rsidRDefault="00DD344B" w:rsidP="00DD344B">
      <w:pPr>
        <w:pStyle w:val="14"/>
        <w:spacing w:line="240" w:lineRule="auto"/>
        <w:jc w:val="both"/>
        <w:rPr>
          <w:color w:val="auto"/>
          <w:sz w:val="24"/>
          <w:szCs w:val="24"/>
        </w:rPr>
      </w:pPr>
      <w:r w:rsidRPr="00331A39">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DD344B" w:rsidRPr="00331A39" w:rsidRDefault="00DD344B" w:rsidP="00DD344B">
      <w:pPr>
        <w:pStyle w:val="14"/>
        <w:spacing w:line="240" w:lineRule="auto"/>
        <w:jc w:val="both"/>
        <w:rPr>
          <w:color w:val="auto"/>
          <w:sz w:val="24"/>
          <w:szCs w:val="24"/>
        </w:rPr>
      </w:pPr>
      <w:r w:rsidRPr="00331A39">
        <w:rPr>
          <w:color w:val="auto"/>
          <w:sz w:val="24"/>
          <w:szCs w:val="24"/>
        </w:rPr>
        <w:t xml:space="preserve">Развитие хозяйства и состояние окружающей среды. </w:t>
      </w:r>
      <w:r w:rsidRPr="00331A39">
        <w:rPr>
          <w:i/>
          <w:iCs/>
          <w:color w:val="auto"/>
          <w:sz w:val="24"/>
          <w:szCs w:val="24"/>
        </w:rPr>
        <w:t>«Стратегия экологической безопасности Российской Федерации до 2025 года»</w:t>
      </w:r>
      <w:r w:rsidRPr="00331A39">
        <w:rPr>
          <w:color w:val="auto"/>
          <w:sz w:val="24"/>
          <w:szCs w:val="24"/>
        </w:rPr>
        <w:t xml:space="preserve"> и государственные меры по переходу России к модели устойчивого развития.</w:t>
      </w:r>
    </w:p>
    <w:p w:rsidR="00DD344B" w:rsidRPr="00331A39" w:rsidRDefault="00DD344B" w:rsidP="00DD344B">
      <w:pPr>
        <w:pStyle w:val="afa"/>
        <w:rPr>
          <w:rFonts w:ascii="Times New Roman" w:hAnsi="Times New Roman" w:cs="Times New Roman"/>
          <w:sz w:val="24"/>
          <w:szCs w:val="24"/>
        </w:rPr>
      </w:pPr>
      <w:bookmarkStart w:id="474" w:name="bookmark1215"/>
      <w:r w:rsidRPr="00331A39">
        <w:rPr>
          <w:rFonts w:ascii="Times New Roman" w:hAnsi="Times New Roman" w:cs="Times New Roman"/>
          <w:sz w:val="24"/>
          <w:szCs w:val="24"/>
        </w:rPr>
        <w:t>Практическая работа</w:t>
      </w:r>
      <w:bookmarkEnd w:id="474"/>
    </w:p>
    <w:p w:rsidR="00DD344B" w:rsidRPr="00331A39" w:rsidRDefault="00DD344B" w:rsidP="00DD344B">
      <w:pPr>
        <w:pStyle w:val="14"/>
        <w:numPr>
          <w:ilvl w:val="0"/>
          <w:numId w:val="133"/>
        </w:numPr>
        <w:tabs>
          <w:tab w:val="left" w:pos="540"/>
        </w:tabs>
        <w:spacing w:line="240" w:lineRule="auto"/>
        <w:ind w:left="720" w:hanging="360"/>
        <w:jc w:val="both"/>
        <w:rPr>
          <w:color w:val="auto"/>
          <w:sz w:val="24"/>
          <w:szCs w:val="24"/>
        </w:rPr>
      </w:pPr>
      <w:r w:rsidRPr="00331A39">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DD344B" w:rsidRPr="00331A39" w:rsidRDefault="00DD344B" w:rsidP="00DD344B">
      <w:pPr>
        <w:pStyle w:val="afa"/>
        <w:rPr>
          <w:rFonts w:ascii="Times New Roman" w:hAnsi="Times New Roman" w:cs="Times New Roman"/>
          <w:sz w:val="24"/>
          <w:szCs w:val="24"/>
        </w:rPr>
      </w:pPr>
      <w:bookmarkStart w:id="475" w:name="bookmark1217"/>
      <w:r w:rsidRPr="00331A39">
        <w:rPr>
          <w:rFonts w:ascii="Times New Roman" w:hAnsi="Times New Roman" w:cs="Times New Roman"/>
          <w:sz w:val="24"/>
          <w:szCs w:val="24"/>
        </w:rPr>
        <w:t>РАЗДЕЛ 5. РЕГИОНЫ РОССИИ</w:t>
      </w:r>
      <w:bookmarkEnd w:id="475"/>
    </w:p>
    <w:p w:rsidR="00DD344B" w:rsidRPr="00331A39" w:rsidRDefault="00DD344B" w:rsidP="00DD344B">
      <w:pPr>
        <w:pStyle w:val="afa"/>
        <w:rPr>
          <w:rFonts w:ascii="Times New Roman" w:hAnsi="Times New Roman" w:cs="Times New Roman"/>
          <w:sz w:val="24"/>
          <w:szCs w:val="24"/>
        </w:rPr>
      </w:pPr>
      <w:bookmarkStart w:id="476" w:name="bookmark1219"/>
    </w:p>
    <w:p w:rsidR="00DD344B" w:rsidRPr="00331A39" w:rsidRDefault="00DD344B" w:rsidP="00DD344B">
      <w:pPr>
        <w:pStyle w:val="afa"/>
        <w:rPr>
          <w:rFonts w:ascii="Times New Roman" w:hAnsi="Times New Roman" w:cs="Times New Roman"/>
          <w:sz w:val="24"/>
          <w:szCs w:val="24"/>
        </w:rPr>
      </w:pPr>
      <w:r w:rsidRPr="00331A39">
        <w:rPr>
          <w:rFonts w:ascii="Times New Roman" w:hAnsi="Times New Roman" w:cs="Times New Roman"/>
          <w:sz w:val="24"/>
          <w:szCs w:val="24"/>
        </w:rPr>
        <w:t>Тема 1. Западный макрорегион (Европейская часть) России</w:t>
      </w:r>
      <w:bookmarkEnd w:id="476"/>
    </w:p>
    <w:p w:rsidR="00DD344B" w:rsidRPr="00331A39" w:rsidRDefault="00DD344B" w:rsidP="00DD344B">
      <w:pPr>
        <w:pStyle w:val="14"/>
        <w:spacing w:line="240" w:lineRule="auto"/>
        <w:jc w:val="both"/>
        <w:rPr>
          <w:color w:val="auto"/>
          <w:sz w:val="24"/>
          <w:szCs w:val="24"/>
        </w:rPr>
      </w:pPr>
      <w:r w:rsidRPr="00331A39">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D344B" w:rsidRPr="00331A39" w:rsidRDefault="00DD344B" w:rsidP="00DD344B">
      <w:pPr>
        <w:pStyle w:val="afa"/>
        <w:rPr>
          <w:rFonts w:ascii="Times New Roman" w:hAnsi="Times New Roman" w:cs="Times New Roman"/>
          <w:sz w:val="24"/>
          <w:szCs w:val="24"/>
        </w:rPr>
      </w:pPr>
      <w:bookmarkStart w:id="477" w:name="bookmark1221"/>
      <w:r w:rsidRPr="00331A39">
        <w:rPr>
          <w:rFonts w:ascii="Times New Roman" w:hAnsi="Times New Roman" w:cs="Times New Roman"/>
          <w:sz w:val="24"/>
          <w:szCs w:val="24"/>
        </w:rPr>
        <w:t>Практические работы</w:t>
      </w:r>
      <w:bookmarkEnd w:id="477"/>
    </w:p>
    <w:p w:rsidR="00DD344B" w:rsidRPr="00331A39" w:rsidRDefault="00DD344B" w:rsidP="00DD344B">
      <w:pPr>
        <w:pStyle w:val="14"/>
        <w:numPr>
          <w:ilvl w:val="0"/>
          <w:numId w:val="133"/>
        </w:numPr>
        <w:tabs>
          <w:tab w:val="left" w:pos="540"/>
        </w:tabs>
        <w:spacing w:line="240" w:lineRule="auto"/>
        <w:ind w:left="720" w:hanging="360"/>
        <w:jc w:val="both"/>
        <w:rPr>
          <w:color w:val="auto"/>
          <w:sz w:val="24"/>
          <w:szCs w:val="24"/>
        </w:rPr>
      </w:pPr>
      <w:r w:rsidRPr="00331A39">
        <w:rPr>
          <w:color w:val="auto"/>
          <w:sz w:val="24"/>
          <w:szCs w:val="24"/>
        </w:rPr>
        <w:t>Сравнение ЭГП двух географических районов страны по разным источникам информации.</w:t>
      </w:r>
    </w:p>
    <w:p w:rsidR="00D872B8" w:rsidRPr="00331A39" w:rsidRDefault="00D872B8" w:rsidP="00D872B8">
      <w:pPr>
        <w:pStyle w:val="14"/>
        <w:numPr>
          <w:ilvl w:val="0"/>
          <w:numId w:val="133"/>
        </w:numPr>
        <w:tabs>
          <w:tab w:val="left" w:pos="540"/>
        </w:tabs>
        <w:spacing w:line="240" w:lineRule="auto"/>
        <w:ind w:left="720" w:hanging="360"/>
        <w:jc w:val="both"/>
        <w:rPr>
          <w:color w:val="auto"/>
          <w:sz w:val="24"/>
          <w:szCs w:val="24"/>
        </w:rPr>
      </w:pPr>
      <w:r w:rsidRPr="00331A39">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872B8" w:rsidRPr="00331A39" w:rsidRDefault="00D872B8" w:rsidP="00D872B8">
      <w:pPr>
        <w:pStyle w:val="afa"/>
        <w:rPr>
          <w:rFonts w:ascii="Times New Roman" w:hAnsi="Times New Roman" w:cs="Times New Roman"/>
          <w:sz w:val="24"/>
          <w:szCs w:val="24"/>
        </w:rPr>
      </w:pPr>
      <w:bookmarkStart w:id="478" w:name="bookmark1223"/>
      <w:r w:rsidRPr="00331A39">
        <w:rPr>
          <w:rFonts w:ascii="Times New Roman" w:hAnsi="Times New Roman" w:cs="Times New Roman"/>
          <w:sz w:val="24"/>
          <w:szCs w:val="24"/>
        </w:rPr>
        <w:t>Тема 2. Восточный макрорегион (Азиатская часть) России</w:t>
      </w:r>
      <w:bookmarkEnd w:id="478"/>
    </w:p>
    <w:p w:rsidR="00D872B8" w:rsidRPr="00331A39" w:rsidRDefault="00D872B8" w:rsidP="00D872B8">
      <w:pPr>
        <w:pStyle w:val="14"/>
        <w:spacing w:line="240" w:lineRule="auto"/>
        <w:jc w:val="both"/>
        <w:rPr>
          <w:color w:val="auto"/>
          <w:sz w:val="24"/>
          <w:szCs w:val="24"/>
        </w:rPr>
      </w:pPr>
      <w:r w:rsidRPr="00331A39">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D872B8" w:rsidRPr="00331A39" w:rsidRDefault="00D872B8" w:rsidP="00D872B8">
      <w:pPr>
        <w:pStyle w:val="afa"/>
        <w:rPr>
          <w:rFonts w:ascii="Times New Roman" w:hAnsi="Times New Roman" w:cs="Times New Roman"/>
          <w:sz w:val="24"/>
          <w:szCs w:val="24"/>
        </w:rPr>
      </w:pPr>
      <w:bookmarkStart w:id="479" w:name="bookmark1225"/>
      <w:r w:rsidRPr="00331A39">
        <w:rPr>
          <w:rFonts w:ascii="Times New Roman" w:hAnsi="Times New Roman" w:cs="Times New Roman"/>
          <w:sz w:val="24"/>
          <w:szCs w:val="24"/>
        </w:rPr>
        <w:t>Практическая работа</w:t>
      </w:r>
      <w:bookmarkEnd w:id="479"/>
    </w:p>
    <w:p w:rsidR="00D872B8" w:rsidRPr="00331A39" w:rsidRDefault="00D872B8" w:rsidP="00D872B8">
      <w:pPr>
        <w:pStyle w:val="14"/>
        <w:spacing w:line="240" w:lineRule="auto"/>
        <w:jc w:val="both"/>
        <w:rPr>
          <w:color w:val="auto"/>
          <w:sz w:val="24"/>
          <w:szCs w:val="24"/>
        </w:rPr>
      </w:pPr>
      <w:r w:rsidRPr="00331A39">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rsidR="00D872B8" w:rsidRPr="00331A39" w:rsidRDefault="00D872B8" w:rsidP="00D872B8">
      <w:pPr>
        <w:pStyle w:val="afa"/>
        <w:rPr>
          <w:rFonts w:ascii="Times New Roman" w:hAnsi="Times New Roman" w:cs="Times New Roman"/>
          <w:sz w:val="24"/>
          <w:szCs w:val="24"/>
        </w:rPr>
      </w:pPr>
      <w:bookmarkStart w:id="480" w:name="bookmark1227"/>
      <w:r w:rsidRPr="00331A39">
        <w:rPr>
          <w:rFonts w:ascii="Times New Roman" w:hAnsi="Times New Roman" w:cs="Times New Roman"/>
          <w:sz w:val="24"/>
          <w:szCs w:val="24"/>
        </w:rPr>
        <w:t>Тема 3. Обобщение знаний</w:t>
      </w:r>
      <w:bookmarkEnd w:id="480"/>
    </w:p>
    <w:p w:rsidR="00D872B8" w:rsidRPr="00331A39" w:rsidRDefault="00D872B8" w:rsidP="00D872B8">
      <w:pPr>
        <w:pStyle w:val="14"/>
        <w:spacing w:line="240" w:lineRule="auto"/>
        <w:jc w:val="both"/>
        <w:rPr>
          <w:color w:val="auto"/>
          <w:sz w:val="24"/>
          <w:szCs w:val="24"/>
        </w:rPr>
      </w:pPr>
      <w:r w:rsidRPr="00331A39">
        <w:rPr>
          <w:color w:val="auto"/>
          <w:sz w:val="24"/>
          <w:szCs w:val="24"/>
        </w:rPr>
        <w:t xml:space="preserve">Федеральные и региональные целевые программы. </w:t>
      </w:r>
      <w:r w:rsidRPr="00331A39">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331A39">
        <w:rPr>
          <w:color w:val="auto"/>
          <w:sz w:val="24"/>
          <w:szCs w:val="24"/>
        </w:rPr>
        <w:t>.</w:t>
      </w:r>
    </w:p>
    <w:p w:rsidR="00D872B8" w:rsidRPr="00331A39" w:rsidRDefault="00D872B8" w:rsidP="00D872B8">
      <w:pPr>
        <w:pStyle w:val="afa"/>
        <w:rPr>
          <w:rFonts w:ascii="Times New Roman" w:hAnsi="Times New Roman" w:cs="Times New Roman"/>
          <w:sz w:val="24"/>
          <w:szCs w:val="24"/>
        </w:rPr>
      </w:pPr>
      <w:bookmarkStart w:id="481" w:name="bookmark1229"/>
      <w:r w:rsidRPr="00331A39">
        <w:rPr>
          <w:rFonts w:ascii="Times New Roman" w:hAnsi="Times New Roman" w:cs="Times New Roman"/>
          <w:sz w:val="24"/>
          <w:szCs w:val="24"/>
        </w:rPr>
        <w:t>РАЗДЕЛ 6. РОССИЯ В СОВРЕМЕННОМ МИРЕ</w:t>
      </w:r>
      <w:bookmarkEnd w:id="481"/>
    </w:p>
    <w:p w:rsidR="00D872B8" w:rsidRPr="00331A39" w:rsidRDefault="00D872B8" w:rsidP="00D872B8">
      <w:pPr>
        <w:pStyle w:val="14"/>
        <w:spacing w:line="240" w:lineRule="auto"/>
        <w:jc w:val="both"/>
        <w:rPr>
          <w:color w:val="auto"/>
          <w:sz w:val="24"/>
          <w:szCs w:val="24"/>
        </w:rPr>
      </w:pPr>
      <w:r w:rsidRPr="00331A39">
        <w:rPr>
          <w:color w:val="auto"/>
          <w:sz w:val="24"/>
          <w:szCs w:val="24"/>
        </w:rPr>
        <w:t xml:space="preserve">Россия в системе международного географического разделения труда. </w:t>
      </w:r>
      <w:r w:rsidRPr="00331A39">
        <w:rPr>
          <w:i/>
          <w:iCs/>
          <w:color w:val="auto"/>
          <w:sz w:val="24"/>
          <w:szCs w:val="24"/>
        </w:rPr>
        <w:t xml:space="preserve">Россия в составе международных экономических и политических организаций. Взаимосвязи России с другими </w:t>
      </w:r>
      <w:r w:rsidRPr="00331A39">
        <w:rPr>
          <w:i/>
          <w:iCs/>
          <w:color w:val="auto"/>
          <w:sz w:val="24"/>
          <w:szCs w:val="24"/>
        </w:rPr>
        <w:lastRenderedPageBreak/>
        <w:t>странами мира.</w:t>
      </w:r>
      <w:r w:rsidRPr="00331A39">
        <w:rPr>
          <w:color w:val="auto"/>
          <w:sz w:val="24"/>
          <w:szCs w:val="24"/>
        </w:rPr>
        <w:t xml:space="preserve"> Россия и страны СНГ. ЕАЭС.</w:t>
      </w:r>
    </w:p>
    <w:p w:rsidR="00046856" w:rsidRPr="00331A39" w:rsidRDefault="00330AE1" w:rsidP="00DD344B">
      <w:pPr>
        <w:jc w:val="both"/>
        <w:rPr>
          <w:rFonts w:ascii="Times New Roman" w:hAnsi="Times New Roman" w:cs="Times New Roman"/>
          <w:sz w:val="24"/>
          <w:szCs w:val="24"/>
        </w:rPr>
      </w:pPr>
      <w:r w:rsidRPr="00331A39">
        <w:rPr>
          <w:rFonts w:ascii="Times New Roma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46856" w:rsidRPr="00331A39" w:rsidRDefault="00046856" w:rsidP="00DD344B">
      <w:pPr>
        <w:jc w:val="both"/>
        <w:rPr>
          <w:rFonts w:ascii="Times New Roman" w:hAnsi="Times New Roman" w:cs="Times New Roman"/>
          <w:sz w:val="24"/>
          <w:szCs w:val="24"/>
        </w:rPr>
      </w:pPr>
    </w:p>
    <w:p w:rsidR="00046856" w:rsidRPr="00331A39" w:rsidRDefault="00046856" w:rsidP="0085298C">
      <w:pPr>
        <w:pStyle w:val="afa"/>
        <w:rPr>
          <w:rFonts w:ascii="Times New Roman" w:hAnsi="Times New Roman" w:cs="Times New Roman"/>
          <w:sz w:val="24"/>
          <w:szCs w:val="24"/>
        </w:rPr>
      </w:pPr>
      <w:bookmarkStart w:id="482" w:name="bookmark1231"/>
      <w:r w:rsidRPr="00331A39">
        <w:rPr>
          <w:rFonts w:ascii="Times New Roman" w:hAnsi="Times New Roman" w:cs="Times New Roman"/>
          <w:sz w:val="24"/>
          <w:szCs w:val="24"/>
        </w:rPr>
        <w:t>ПЛАНИРУЕМЫЕ РЕЗУЛЬТАТЫ ОСВОЕНИЯ</w:t>
      </w:r>
      <w:bookmarkEnd w:id="482"/>
      <w:r w:rsidR="001E35A4">
        <w:rPr>
          <w:rFonts w:ascii="Times New Roman" w:hAnsi="Times New Roman" w:cs="Times New Roman"/>
          <w:sz w:val="24"/>
          <w:szCs w:val="24"/>
        </w:rPr>
        <w:t xml:space="preserve"> </w:t>
      </w:r>
      <w:r w:rsidRPr="00331A39">
        <w:rPr>
          <w:rFonts w:ascii="Times New Roman" w:hAnsi="Times New Roman" w:cs="Times New Roman"/>
          <w:sz w:val="24"/>
          <w:szCs w:val="24"/>
        </w:rPr>
        <w:t>УЧЕБНОГО ПРЕДМЕТА «ГЕОГРАФИЯ»</w:t>
      </w:r>
      <w:r w:rsidR="00560C85">
        <w:rPr>
          <w:rFonts w:ascii="Times New Roman" w:hAnsi="Times New Roman" w:cs="Times New Roman"/>
          <w:sz w:val="24"/>
          <w:szCs w:val="24"/>
        </w:rPr>
        <w:t xml:space="preserve"> </w:t>
      </w:r>
      <w:r w:rsidRPr="00331A39">
        <w:rPr>
          <w:rFonts w:ascii="Times New Roman" w:hAnsi="Times New Roman" w:cs="Times New Roman"/>
          <w:sz w:val="24"/>
          <w:szCs w:val="24"/>
        </w:rPr>
        <w:t>НА УРОВНЕ ОСНОВНОГО ОБЩЕГО ОБРАЗОВАНИЯ</w:t>
      </w:r>
    </w:p>
    <w:p w:rsidR="00046856" w:rsidRPr="00331A39" w:rsidRDefault="00046856" w:rsidP="00046856">
      <w:pPr>
        <w:pStyle w:val="afa"/>
        <w:rPr>
          <w:rFonts w:ascii="Times New Roman" w:hAnsi="Times New Roman" w:cs="Times New Roman"/>
          <w:sz w:val="24"/>
          <w:szCs w:val="24"/>
        </w:rPr>
      </w:pPr>
      <w:bookmarkStart w:id="483" w:name="bookmark1235"/>
    </w:p>
    <w:p w:rsidR="00046856" w:rsidRPr="00331A39" w:rsidRDefault="00046856" w:rsidP="00046856">
      <w:pPr>
        <w:pStyle w:val="afa"/>
        <w:rPr>
          <w:rFonts w:ascii="Times New Roman" w:hAnsi="Times New Roman" w:cs="Times New Roman"/>
          <w:sz w:val="24"/>
          <w:szCs w:val="24"/>
        </w:rPr>
      </w:pPr>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483"/>
    </w:p>
    <w:p w:rsidR="00046856" w:rsidRPr="00331A39" w:rsidRDefault="00046856" w:rsidP="00046856">
      <w:pPr>
        <w:pStyle w:val="14"/>
        <w:spacing w:line="240" w:lineRule="auto"/>
        <w:jc w:val="both"/>
        <w:rPr>
          <w:color w:val="auto"/>
          <w:sz w:val="24"/>
          <w:szCs w:val="24"/>
        </w:rPr>
      </w:pPr>
      <w:r w:rsidRPr="00331A39">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Патриотического воспитания</w:t>
      </w:r>
      <w:r w:rsidRPr="00331A39">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Гражданского воспитания</w:t>
      </w:r>
      <w:r w:rsidRPr="00331A39">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Духовно-нравственного воспитания</w:t>
      </w:r>
      <w:r w:rsidRPr="00331A39">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Эстетического воспитания</w:t>
      </w:r>
      <w:r w:rsidRPr="00331A39">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w:t>
      </w:r>
      <w:r w:rsidRPr="00331A39">
        <w:rPr>
          <w:sz w:val="24"/>
          <w:szCs w:val="24"/>
        </w:rPr>
        <w:t xml:space="preserve"> </w:t>
      </w:r>
      <w:r w:rsidRPr="00331A39">
        <w:rPr>
          <w:color w:val="auto"/>
          <w:sz w:val="24"/>
          <w:szCs w:val="24"/>
        </w:rPr>
        <w:t>своей малой родины; природе и культуре других регионов и стран мира, объектам Всемирного культурного наследия человечества.</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Ценности научного познания</w:t>
      </w:r>
      <w:r w:rsidRPr="00331A39">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Физического воспитания, формирования культуры здоровья и эмоционального благополучия</w:t>
      </w:r>
      <w:r w:rsidRPr="00331A39">
        <w:rPr>
          <w:color w:val="auto"/>
          <w:sz w:val="24"/>
          <w:szCs w:val="24"/>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w:t>
      </w:r>
      <w:r w:rsidRPr="00331A39">
        <w:rPr>
          <w:color w:val="auto"/>
          <w:sz w:val="24"/>
          <w:szCs w:val="24"/>
        </w:rPr>
        <w:lastRenderedPageBreak/>
        <w:t>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Трудового воспитания</w:t>
      </w:r>
      <w:r w:rsidRPr="00331A39">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856" w:rsidRPr="00331A39" w:rsidRDefault="00046856" w:rsidP="00046856">
      <w:pPr>
        <w:pStyle w:val="14"/>
        <w:spacing w:line="240" w:lineRule="auto"/>
        <w:jc w:val="both"/>
        <w:rPr>
          <w:color w:val="auto"/>
          <w:sz w:val="24"/>
          <w:szCs w:val="24"/>
        </w:rPr>
      </w:pPr>
      <w:r w:rsidRPr="00331A39">
        <w:rPr>
          <w:i/>
          <w:iCs/>
          <w:color w:val="auto"/>
          <w:sz w:val="24"/>
          <w:szCs w:val="24"/>
        </w:rPr>
        <w:t>Экологического воспитания</w:t>
      </w:r>
      <w:r w:rsidRPr="00331A39">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E35A4" w:rsidRDefault="001E35A4" w:rsidP="00046856">
      <w:pPr>
        <w:pStyle w:val="afa"/>
        <w:rPr>
          <w:rFonts w:ascii="Times New Roman" w:hAnsi="Times New Roman" w:cs="Times New Roman"/>
          <w:sz w:val="24"/>
          <w:szCs w:val="24"/>
        </w:rPr>
      </w:pPr>
      <w:bookmarkStart w:id="484" w:name="bookmark1237"/>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484"/>
    </w:p>
    <w:p w:rsidR="00046856" w:rsidRPr="00331A39" w:rsidRDefault="00046856" w:rsidP="00046856">
      <w:pPr>
        <w:pStyle w:val="14"/>
        <w:spacing w:line="240" w:lineRule="auto"/>
        <w:jc w:val="both"/>
        <w:rPr>
          <w:color w:val="auto"/>
          <w:sz w:val="24"/>
          <w:szCs w:val="24"/>
        </w:rPr>
      </w:pPr>
      <w:r w:rsidRPr="00331A39">
        <w:rPr>
          <w:color w:val="auto"/>
          <w:sz w:val="24"/>
          <w:szCs w:val="24"/>
        </w:rPr>
        <w:t xml:space="preserve">Изучение географии в основной школе способствует достижению </w:t>
      </w:r>
      <w:r w:rsidRPr="00331A39">
        <w:rPr>
          <w:b/>
          <w:bCs/>
          <w:color w:val="auto"/>
          <w:sz w:val="24"/>
          <w:szCs w:val="24"/>
        </w:rPr>
        <w:t xml:space="preserve">метапредметных </w:t>
      </w:r>
      <w:r w:rsidRPr="00331A39">
        <w:rPr>
          <w:color w:val="auto"/>
          <w:sz w:val="24"/>
          <w:szCs w:val="24"/>
        </w:rPr>
        <w:t>результатов, в том числе:</w:t>
      </w:r>
    </w:p>
    <w:p w:rsidR="00046856" w:rsidRPr="00331A39" w:rsidRDefault="00046856" w:rsidP="00046856">
      <w:pPr>
        <w:pStyle w:val="afa"/>
        <w:rPr>
          <w:rFonts w:ascii="Times New Roman" w:hAnsi="Times New Roman" w:cs="Times New Roman"/>
          <w:sz w:val="24"/>
          <w:szCs w:val="24"/>
        </w:rPr>
      </w:pPr>
      <w:bookmarkStart w:id="485" w:name="bookmark1239"/>
      <w:r w:rsidRPr="00331A39">
        <w:rPr>
          <w:rFonts w:ascii="Times New Roman" w:hAnsi="Times New Roman" w:cs="Times New Roman"/>
          <w:sz w:val="24"/>
          <w:szCs w:val="24"/>
        </w:rPr>
        <w:t>Овладению универсальными познавательными действиями:</w:t>
      </w:r>
      <w:bookmarkEnd w:id="485"/>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Базовые логические действия</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—Выявлять и характеризовать существенные признаки географических объектов, процессов и явлений;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—выявлять дефициты географической информации, данных, необходимых для решения поставленной задачи;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46856" w:rsidRPr="00331A39" w:rsidRDefault="00046856" w:rsidP="00046856">
      <w:pPr>
        <w:pStyle w:val="14"/>
        <w:spacing w:line="240" w:lineRule="auto"/>
        <w:ind w:firstLine="220"/>
        <w:jc w:val="both"/>
        <w:rPr>
          <w:color w:val="auto"/>
          <w:sz w:val="24"/>
          <w:szCs w:val="24"/>
        </w:rPr>
      </w:pPr>
      <w:r w:rsidRPr="00331A39">
        <w:rPr>
          <w:b/>
          <w:bCs/>
          <w:i/>
          <w:iCs/>
          <w:color w:val="auto"/>
          <w:sz w:val="24"/>
          <w:szCs w:val="24"/>
        </w:rPr>
        <w:t>Базовые исследовательские действия</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—Использовать географические вопросы как исследовательский инструмент познания;</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—оценивать достоверность информации, полученной в ходе географического исследования;</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 xml:space="preserve">—прогнозировать возможное дальнейшее развитие географических объектов, процессов и явлений, </w:t>
      </w:r>
      <w:r w:rsidRPr="00331A39">
        <w:rPr>
          <w:color w:val="auto"/>
          <w:sz w:val="24"/>
          <w:szCs w:val="24"/>
        </w:rPr>
        <w:lastRenderedPageBreak/>
        <w:t>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46856" w:rsidRPr="00331A39" w:rsidRDefault="00046856" w:rsidP="00046856">
      <w:pPr>
        <w:pStyle w:val="14"/>
        <w:spacing w:line="240" w:lineRule="auto"/>
        <w:ind w:firstLine="220"/>
        <w:jc w:val="both"/>
        <w:rPr>
          <w:color w:val="auto"/>
          <w:sz w:val="24"/>
          <w:szCs w:val="24"/>
        </w:rPr>
      </w:pPr>
      <w:r w:rsidRPr="00331A39">
        <w:rPr>
          <w:b/>
          <w:bCs/>
          <w:i/>
          <w:iCs/>
          <w:color w:val="auto"/>
          <w:sz w:val="24"/>
          <w:szCs w:val="24"/>
        </w:rPr>
        <w:t>Работа с информацией</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—выбирать, анализировать и интерпретировать географическую информацию различных видов и форм представления;</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—самостоятельно выбирать оптимальную форму представления географической информации;</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rsidR="00046856" w:rsidRPr="00331A39" w:rsidRDefault="00046856" w:rsidP="00046856">
      <w:pPr>
        <w:pStyle w:val="14"/>
        <w:spacing w:line="240" w:lineRule="auto"/>
        <w:ind w:left="220" w:hanging="220"/>
        <w:jc w:val="both"/>
        <w:rPr>
          <w:color w:val="auto"/>
          <w:sz w:val="24"/>
          <w:szCs w:val="24"/>
        </w:rPr>
      </w:pPr>
      <w:r w:rsidRPr="00331A39">
        <w:rPr>
          <w:color w:val="auto"/>
          <w:sz w:val="24"/>
          <w:szCs w:val="24"/>
        </w:rPr>
        <w:t>—систематизировать географическую информацию в разных формах.</w:t>
      </w:r>
    </w:p>
    <w:p w:rsidR="00046856" w:rsidRPr="00331A39" w:rsidRDefault="00046856" w:rsidP="00046856">
      <w:pPr>
        <w:pStyle w:val="afa"/>
        <w:rPr>
          <w:rFonts w:ascii="Times New Roman" w:hAnsi="Times New Roman" w:cs="Times New Roman"/>
          <w:sz w:val="24"/>
          <w:szCs w:val="24"/>
        </w:rPr>
      </w:pPr>
      <w:bookmarkStart w:id="486" w:name="bookmark1241"/>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Овладению универсальными коммуникативными действиями:</w:t>
      </w:r>
      <w:bookmarkEnd w:id="486"/>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Общение</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—публично представлять результаты выполненного исследования или проекта.</w:t>
      </w:r>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Совместная деятельность (сотрудничество)</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46856" w:rsidRPr="00331A39" w:rsidRDefault="00046856" w:rsidP="00046856">
      <w:pPr>
        <w:pStyle w:val="afa"/>
        <w:rPr>
          <w:rFonts w:ascii="Times New Roman" w:hAnsi="Times New Roman" w:cs="Times New Roman"/>
          <w:sz w:val="24"/>
          <w:szCs w:val="24"/>
        </w:rPr>
      </w:pPr>
      <w:bookmarkStart w:id="487" w:name="bookmark1243"/>
      <w:r w:rsidRPr="00331A39">
        <w:rPr>
          <w:rFonts w:ascii="Times New Roman" w:hAnsi="Times New Roman" w:cs="Times New Roman"/>
          <w:sz w:val="24"/>
          <w:szCs w:val="24"/>
        </w:rPr>
        <w:t>Овладению универсальными учебными регулятивными</w:t>
      </w:r>
      <w:bookmarkEnd w:id="487"/>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действиями:</w:t>
      </w:r>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Самоорганизация</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Самоконтроль (рефлексия)</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—Владеть способами самоконтроля и рефлексии;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—оценивать соответствие результата цели и условиям.</w:t>
      </w:r>
    </w:p>
    <w:p w:rsidR="00046856" w:rsidRPr="00331A39" w:rsidRDefault="00046856" w:rsidP="00046856">
      <w:pPr>
        <w:pStyle w:val="14"/>
        <w:spacing w:line="240" w:lineRule="auto"/>
        <w:jc w:val="both"/>
        <w:rPr>
          <w:color w:val="auto"/>
          <w:sz w:val="24"/>
          <w:szCs w:val="24"/>
        </w:rPr>
      </w:pPr>
      <w:r w:rsidRPr="00331A39">
        <w:rPr>
          <w:b/>
          <w:bCs/>
          <w:i/>
          <w:iCs/>
          <w:color w:val="auto"/>
          <w:sz w:val="24"/>
          <w:szCs w:val="24"/>
        </w:rPr>
        <w:t>Принятие себя и других:</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—Осознанно относиться к другому человеку, его мнению;</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—признавать своё право на ошибку и такое же право другого.</w:t>
      </w:r>
    </w:p>
    <w:p w:rsidR="00046856" w:rsidRPr="00331A39" w:rsidRDefault="00046856" w:rsidP="00046856">
      <w:pPr>
        <w:pStyle w:val="14"/>
        <w:spacing w:line="240" w:lineRule="auto"/>
        <w:ind w:firstLine="0"/>
        <w:jc w:val="both"/>
        <w:rPr>
          <w:color w:val="auto"/>
          <w:sz w:val="24"/>
          <w:szCs w:val="24"/>
        </w:rPr>
      </w:pPr>
    </w:p>
    <w:p w:rsidR="00046856" w:rsidRPr="00331A39" w:rsidRDefault="00046856" w:rsidP="00046856">
      <w:pPr>
        <w:pStyle w:val="14"/>
        <w:spacing w:line="240" w:lineRule="auto"/>
        <w:ind w:firstLine="0"/>
        <w:jc w:val="both"/>
        <w:rPr>
          <w:color w:val="auto"/>
          <w:sz w:val="24"/>
          <w:szCs w:val="24"/>
        </w:rPr>
      </w:pPr>
    </w:p>
    <w:p w:rsidR="00046856" w:rsidRPr="00331A39" w:rsidRDefault="00046856" w:rsidP="00046856">
      <w:pPr>
        <w:pStyle w:val="afa"/>
        <w:rPr>
          <w:rFonts w:ascii="Times New Roman" w:hAnsi="Times New Roman" w:cs="Times New Roman"/>
          <w:sz w:val="24"/>
          <w:szCs w:val="24"/>
        </w:rPr>
      </w:pPr>
      <w:bookmarkStart w:id="488" w:name="bookmark1246"/>
      <w:r w:rsidRPr="00331A39">
        <w:rPr>
          <w:rFonts w:ascii="Times New Roman" w:hAnsi="Times New Roman" w:cs="Times New Roman"/>
          <w:sz w:val="24"/>
          <w:szCs w:val="24"/>
        </w:rPr>
        <w:t>ПРЕДМЕТНЫЕ РЕЗУЛЬТАТЫ</w:t>
      </w:r>
      <w:bookmarkEnd w:id="488"/>
    </w:p>
    <w:p w:rsidR="00046856" w:rsidRPr="00331A39" w:rsidRDefault="00046856" w:rsidP="00046856">
      <w:pPr>
        <w:pStyle w:val="afa"/>
        <w:rPr>
          <w:rFonts w:ascii="Times New Roman" w:hAnsi="Times New Roman" w:cs="Times New Roman"/>
          <w:sz w:val="24"/>
          <w:szCs w:val="24"/>
        </w:rPr>
      </w:pPr>
      <w:bookmarkStart w:id="489" w:name="bookmark1248"/>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489"/>
    </w:p>
    <w:p w:rsidR="00046856" w:rsidRPr="00331A39" w:rsidRDefault="00046856" w:rsidP="00046856">
      <w:pPr>
        <w:pStyle w:val="afa"/>
        <w:rPr>
          <w:rFonts w:ascii="Times New Roman" w:hAnsi="Times New Roman" w:cs="Times New Roman"/>
          <w:sz w:val="24"/>
          <w:szCs w:val="24"/>
        </w:rPr>
      </w:pP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географических объектов, процессов и явлений, изучаемых различными ветвями географической науки;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методов исследования, применяемых в географии;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—различать вклад великих путешественников в географическое изучение Земли;</w:t>
      </w:r>
    </w:p>
    <w:p w:rsidR="00046856" w:rsidRPr="00331A39" w:rsidRDefault="00046856" w:rsidP="00046856">
      <w:pPr>
        <w:pStyle w:val="14"/>
        <w:spacing w:line="240" w:lineRule="auto"/>
        <w:ind w:firstLine="0"/>
        <w:rPr>
          <w:color w:val="auto"/>
          <w:sz w:val="24"/>
          <w:szCs w:val="24"/>
        </w:rPr>
      </w:pPr>
      <w:r w:rsidRPr="00331A39">
        <w:rPr>
          <w:color w:val="auto"/>
          <w:sz w:val="24"/>
          <w:szCs w:val="24"/>
        </w:rPr>
        <w:t>—описывать и сравнивать маршруты их путешествий;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—различать понятия «план местности» и «географическая карта», параллель» и «меридиан»;</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влияния Солнца на мир живой и неживой природы;</w:t>
      </w:r>
    </w:p>
    <w:p w:rsidR="00046856" w:rsidRPr="00331A39" w:rsidRDefault="00046856" w:rsidP="00046856">
      <w:pPr>
        <w:pStyle w:val="14"/>
        <w:spacing w:line="240" w:lineRule="auto"/>
        <w:ind w:firstLine="0"/>
        <w:rPr>
          <w:color w:val="auto"/>
          <w:sz w:val="24"/>
          <w:szCs w:val="24"/>
        </w:rPr>
      </w:pPr>
      <w:r w:rsidRPr="00331A39">
        <w:rPr>
          <w:color w:val="auto"/>
          <w:sz w:val="24"/>
          <w:szCs w:val="24"/>
        </w:rPr>
        <w:t>—объяснять причины смены дня и ночи и времён года;</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—описывать внутреннее строение Земли;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—различать понятия «земная кора»; «ядро», «мантия»; «минерал» и «горная порода»;</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—различать понятия «материковая» и «океаническая» земная кора;</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—различать изученные минералы и горные породы, материковую и океаническую земную кору;</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—показывать на карте и обозначать на контурной карте материки и океаны, крупные формы рельефа Земли;</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—различать горы и равнины;</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—классифицировать формы рельефа суши по высоте и по внешнему облику;</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—называть причины землетрясений и вулканических извержений;</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—применять понятия «эпицентр землетрясения» и «очаг землетрясения» для решения познавательных задач;</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46856" w:rsidRPr="00331A39" w:rsidRDefault="00046856" w:rsidP="00046856">
      <w:pPr>
        <w:pStyle w:val="14"/>
        <w:spacing w:line="240" w:lineRule="auto"/>
        <w:ind w:firstLine="0"/>
        <w:jc w:val="both"/>
        <w:rPr>
          <w:color w:val="auto"/>
          <w:sz w:val="24"/>
          <w:szCs w:val="24"/>
        </w:rPr>
      </w:pPr>
      <w:r w:rsidRPr="00331A39">
        <w:rPr>
          <w:color w:val="auto"/>
          <w:sz w:val="24"/>
          <w:szCs w:val="24"/>
        </w:rPr>
        <w:t>—классифицировать острова по происхождению;</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опасных природных явлений в литосфере и средств их предупреждения;</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изменений в литосфере в результате деятельности человека на примере своей местности, России и мира;</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t>—приводить примеры действия внешних процессов рельефообразования и наличия полезных ископаемых в своей местности;</w:t>
      </w:r>
    </w:p>
    <w:p w:rsidR="00046856" w:rsidRPr="00331A39" w:rsidRDefault="00046856" w:rsidP="00046856">
      <w:pPr>
        <w:pStyle w:val="14"/>
        <w:spacing w:line="240" w:lineRule="auto"/>
        <w:ind w:left="240" w:hanging="240"/>
        <w:jc w:val="both"/>
        <w:rPr>
          <w:color w:val="auto"/>
          <w:sz w:val="24"/>
          <w:szCs w:val="24"/>
        </w:rPr>
      </w:pPr>
      <w:r w:rsidRPr="00331A39">
        <w:rPr>
          <w:color w:val="auto"/>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46856" w:rsidRPr="00331A39" w:rsidRDefault="00046856" w:rsidP="00046856">
      <w:pPr>
        <w:pStyle w:val="afa"/>
        <w:rPr>
          <w:rFonts w:ascii="Times New Roman" w:hAnsi="Times New Roman" w:cs="Times New Roman"/>
          <w:sz w:val="24"/>
          <w:szCs w:val="24"/>
        </w:rPr>
      </w:pPr>
      <w:bookmarkStart w:id="490" w:name="bookmark1250"/>
    </w:p>
    <w:p w:rsidR="00046856" w:rsidRPr="00331A39" w:rsidRDefault="00046856" w:rsidP="00046856">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490"/>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опасных природных явлений в геосферах и средств их предупреждения;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инструментарий (способы) получения географической информации на разных этапах географического изучения Земли;</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свойства вод отдельных частей Мирового океана;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—классифицировать объекты гидросферы (моря, озёра, реки, подземные воды, болота, ледники) по заданным признакам;</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питание и режим рек;</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—сравнивать реки по заданным признакам;</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—устанавливать причинно-следственные связи между питанием, режимом реки и климатом на территории речного бассейна;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районов распространения многолетней мерзлоты;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—называть причины образования цунами, приливов и отливов;</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—описывать состав, строение атмосферы;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свойства воздуха; климаты Земли; климатообразующие факторы;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виды атмосферных осадков;</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понятия «бризы» и «муссоны»;</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понятия «погода» и «климат»;</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понятия «атмосфера», «тропосфера», «стратосфера», «верхние слои атмосферы»;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—называть границы биосферы;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lastRenderedPageBreak/>
        <w:t>—приводить примеры приспособления живых организмов к среде обитания в разных природных зонах;</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растительный и животный мир разных территорий Земли;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взаимосвязи компонентов природы в природно-территориальном комплексе;</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особенности растительного и животного мира в различных природных зонах;</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плодородие почв в различных природных зонах;</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C6EE5" w:rsidRPr="00331A39" w:rsidRDefault="001C6EE5" w:rsidP="001C6EE5">
      <w:pPr>
        <w:pStyle w:val="afa"/>
        <w:rPr>
          <w:rFonts w:ascii="Times New Roman" w:hAnsi="Times New Roman" w:cs="Times New Roman"/>
          <w:sz w:val="24"/>
          <w:szCs w:val="24"/>
        </w:rPr>
      </w:pPr>
      <w:bookmarkStart w:id="491" w:name="bookmark1252"/>
    </w:p>
    <w:p w:rsidR="001C6EE5" w:rsidRPr="00331A39" w:rsidRDefault="001C6EE5" w:rsidP="001C6EE5">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491"/>
    </w:p>
    <w:p w:rsidR="001C6EE5" w:rsidRPr="00331A39" w:rsidRDefault="001C6EE5" w:rsidP="001C6EE5">
      <w:pPr>
        <w:pStyle w:val="afa"/>
        <w:rPr>
          <w:rFonts w:ascii="Times New Roman" w:hAnsi="Times New Roman" w:cs="Times New Roman"/>
          <w:sz w:val="24"/>
          <w:szCs w:val="24"/>
        </w:rPr>
      </w:pP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—называть: строение и свойства (целостность, зональность, ритмичность) географической оболочки;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изученные процессы и явления, происходящие в географической оболочке;</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изменений в геосферах в результате деятельности человека;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—описывать закономерности изменения в пространстве рельефа, климата, внутренних вод и органического мира;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—классифицировать воздушные массы Земли, типы климата по заданным показателям;</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образование тропических муссонов, пассатов тропических широт, западных ветров;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—описывать климат территории по климатограмме;</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влияние климатообразующих факторов на климатические особенности территории;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—различать океанические течения;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и сравнивать численность населения крупных стран мира;</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—сравнивать плотность населения различных территорий;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понятие «плотность населения» для решения учебных и (или) практико-ориентированных задач;</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lastRenderedPageBreak/>
        <w:t>—различать городские и сельские поселения;</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—приводить примеры крупнейших городов мира;</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—приводить примеры мировых и национальных религий;</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—проводить языковую классификацию народов;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основные виды хозяйственной деятельности людей на различных территориях;</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—определять страны по их существенным признакам;</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особенности природы, населения и хозяйства отдельных территорий;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 населении материков и стран для решения различных учебных 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взаимодействия природы и общества в пределах отдельных территорий;</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C6EE5" w:rsidRPr="00331A39" w:rsidRDefault="001C6EE5" w:rsidP="001C6EE5">
      <w:pPr>
        <w:pStyle w:val="afa"/>
        <w:rPr>
          <w:rFonts w:ascii="Times New Roman" w:hAnsi="Times New Roman" w:cs="Times New Roman"/>
          <w:sz w:val="24"/>
          <w:szCs w:val="24"/>
        </w:rPr>
      </w:pPr>
      <w:bookmarkStart w:id="492" w:name="bookmark1254"/>
    </w:p>
    <w:p w:rsidR="001C6EE5" w:rsidRPr="00331A39" w:rsidRDefault="001C6EE5" w:rsidP="001C6EE5">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492"/>
    </w:p>
    <w:p w:rsidR="001C6EE5" w:rsidRPr="00331A39" w:rsidRDefault="001C6EE5" w:rsidP="001C6EE5">
      <w:pPr>
        <w:pStyle w:val="afa"/>
        <w:rPr>
          <w:rFonts w:ascii="Times New Roman" w:hAnsi="Times New Roman" w:cs="Times New Roman"/>
          <w:sz w:val="24"/>
          <w:szCs w:val="24"/>
        </w:rPr>
      </w:pP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—Характеризовать основные этапы истории формирования и изучения территории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—характеризовать географическое положение России с использованием информации из различных источников;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федеральные округа, крупные географические районы и макрорегионы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субъектов Российской Федерации разных видов и показывать их на географической карте;</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—оценивать степень благоприятности природных условий в пределах отдельных регионов страны;</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—проводить классификацию природных ресурсов;</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—распознавать типы природопользования;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особенности компонентов природы отдельных территорий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lastRenderedPageBreak/>
        <w:t>—объяснять особенности компонентов природы отдельных территорий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распространение по территории страны областей современного горообразования, землетрясений и вулканизма;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—описывать и прогнозировать погоду территории по карте погоды;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—проводить классификацию типов климата и почв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—распознавать показатели, характеризующие состояние окружающей среды;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рационального и нерационального природопользования;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адаптации человека к разнообразным природным условиям на территории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—проводить классификацию населённых пунктов и регионов России по заданным основаниям;</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E35A4" w:rsidRDefault="001E35A4" w:rsidP="001C6EE5">
      <w:pPr>
        <w:pStyle w:val="afa"/>
        <w:rPr>
          <w:rFonts w:ascii="Times New Roman" w:hAnsi="Times New Roman" w:cs="Times New Roman"/>
          <w:sz w:val="24"/>
          <w:szCs w:val="24"/>
        </w:rPr>
      </w:pPr>
    </w:p>
    <w:p w:rsidR="001C6EE5" w:rsidRPr="00331A39" w:rsidRDefault="001C6EE5" w:rsidP="001C6EE5">
      <w:pPr>
        <w:pStyle w:val="afa"/>
        <w:rPr>
          <w:rFonts w:ascii="Times New Roman" w:hAnsi="Times New Roman" w:cs="Times New Roman"/>
          <w:sz w:val="24"/>
          <w:szCs w:val="24"/>
        </w:rPr>
      </w:pPr>
      <w:r w:rsidRPr="00331A39">
        <w:rPr>
          <w:rFonts w:ascii="Times New Roman" w:hAnsi="Times New Roman" w:cs="Times New Roman"/>
          <w:sz w:val="24"/>
          <w:szCs w:val="24"/>
        </w:rPr>
        <w:t>9 КЛАСС</w:t>
      </w:r>
    </w:p>
    <w:p w:rsidR="001C6EE5" w:rsidRPr="00331A39" w:rsidRDefault="001C6EE5" w:rsidP="001C6EE5">
      <w:pPr>
        <w:pStyle w:val="afa"/>
        <w:rPr>
          <w:rFonts w:ascii="Times New Roman" w:hAnsi="Times New Roman" w:cs="Times New Roman"/>
          <w:sz w:val="24"/>
          <w:szCs w:val="24"/>
        </w:rPr>
      </w:pP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 xml:space="preserve">—Выбирать источники географической информации (картографические, статистические, </w:t>
      </w:r>
      <w:r w:rsidRPr="00331A39">
        <w:rPr>
          <w:color w:val="auto"/>
          <w:sz w:val="24"/>
          <w:szCs w:val="24"/>
        </w:rPr>
        <w:lastRenderedPageBreak/>
        <w:t>текстовые, видео- и фотоизображения, компьютерные базы данных), необходимые для изучения особенностей хозяйства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территории опережающего развития (ТОР), Арктическую зону и зону Севера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природно-ресурсный, человеческий и производственный капитал;</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—различать виды транспорта и основные показатели их работы: грузооборот и пассажирооборот;</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—объяснять географические различия населения и хозяйства территорий крупных регионов страны;</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C6EE5" w:rsidRPr="00331A39" w:rsidRDefault="001C6EE5" w:rsidP="001C6EE5">
      <w:pPr>
        <w:pStyle w:val="14"/>
        <w:spacing w:line="240" w:lineRule="auto"/>
        <w:ind w:left="240" w:hanging="240"/>
        <w:jc w:val="both"/>
        <w:rPr>
          <w:color w:val="auto"/>
          <w:sz w:val="24"/>
          <w:szCs w:val="24"/>
        </w:rPr>
      </w:pPr>
      <w:r w:rsidRPr="00331A39">
        <w:rPr>
          <w:color w:val="auto"/>
          <w:sz w:val="24"/>
          <w:szCs w:val="24"/>
        </w:rPr>
        <w:t>—приводить примеры объектов Всемирного наследия ЮНЕСКО и описывать их местоположение на географической карте;</w:t>
      </w:r>
    </w:p>
    <w:p w:rsidR="001C6EE5" w:rsidRPr="00331A39" w:rsidRDefault="001C6EE5" w:rsidP="001C6EE5">
      <w:pPr>
        <w:pStyle w:val="14"/>
        <w:spacing w:line="240" w:lineRule="auto"/>
        <w:ind w:firstLine="0"/>
        <w:jc w:val="both"/>
        <w:rPr>
          <w:color w:val="auto"/>
          <w:sz w:val="24"/>
          <w:szCs w:val="24"/>
        </w:rPr>
      </w:pPr>
      <w:r w:rsidRPr="00331A39">
        <w:rPr>
          <w:color w:val="auto"/>
          <w:sz w:val="24"/>
          <w:szCs w:val="24"/>
        </w:rPr>
        <w:t>—характеризовать место и роль России в мировом хозяйстве.</w:t>
      </w:r>
    </w:p>
    <w:p w:rsidR="001E35A4" w:rsidRDefault="001E35A4" w:rsidP="00090531">
      <w:pPr>
        <w:pStyle w:val="32"/>
        <w:pBdr>
          <w:bottom w:val="single" w:sz="12" w:space="1" w:color="auto"/>
        </w:pBdr>
        <w:spacing w:after="0" w:line="240" w:lineRule="auto"/>
        <w:rPr>
          <w:rFonts w:ascii="Times New Roman" w:hAnsi="Times New Roman" w:cs="Times New Roman"/>
          <w:sz w:val="24"/>
          <w:szCs w:val="24"/>
        </w:rPr>
      </w:pPr>
      <w:bookmarkStart w:id="493" w:name="bookmark1258"/>
      <w:bookmarkStart w:id="494" w:name="_Toc105502789"/>
    </w:p>
    <w:p w:rsidR="00090531" w:rsidRPr="00331A39" w:rsidRDefault="00090531" w:rsidP="00090531">
      <w:pPr>
        <w:pStyle w:val="32"/>
        <w:pBdr>
          <w:bottom w:val="single" w:sz="12" w:space="1" w:color="auto"/>
        </w:pBdr>
        <w:spacing w:after="0" w:line="240" w:lineRule="auto"/>
        <w:rPr>
          <w:rFonts w:ascii="Times New Roman" w:hAnsi="Times New Roman" w:cs="Times New Roman"/>
          <w:sz w:val="24"/>
          <w:szCs w:val="24"/>
        </w:rPr>
      </w:pPr>
      <w:r w:rsidRPr="00331A39">
        <w:rPr>
          <w:rFonts w:ascii="Times New Roman" w:hAnsi="Times New Roman" w:cs="Times New Roman"/>
          <w:sz w:val="24"/>
          <w:szCs w:val="24"/>
        </w:rPr>
        <w:t>2.1.9. МАТЕМАТИКА</w:t>
      </w:r>
      <w:bookmarkEnd w:id="493"/>
      <w:bookmarkEnd w:id="494"/>
    </w:p>
    <w:p w:rsidR="00090531" w:rsidRPr="00331A39" w:rsidRDefault="00090531" w:rsidP="00090531">
      <w:pPr>
        <w:spacing w:after="0"/>
        <w:rPr>
          <w:rFonts w:ascii="Times New Roman" w:hAnsi="Times New Roman" w:cs="Times New Roman"/>
          <w:sz w:val="24"/>
          <w:szCs w:val="24"/>
        </w:rPr>
      </w:pPr>
    </w:p>
    <w:p w:rsidR="00090531" w:rsidRPr="00331A39" w:rsidRDefault="00090531" w:rsidP="00090531">
      <w:pPr>
        <w:pStyle w:val="afa"/>
        <w:pBdr>
          <w:bottom w:val="single" w:sz="12" w:space="1" w:color="auto"/>
        </w:pBdr>
        <w:rPr>
          <w:rFonts w:ascii="Times New Roman" w:hAnsi="Times New Roman" w:cs="Times New Roman"/>
          <w:sz w:val="24"/>
          <w:szCs w:val="24"/>
        </w:rPr>
      </w:pPr>
      <w:bookmarkStart w:id="495" w:name="bookmark1260"/>
      <w:r w:rsidRPr="00331A39">
        <w:rPr>
          <w:rFonts w:ascii="Times New Roman" w:hAnsi="Times New Roman" w:cs="Times New Roman"/>
          <w:sz w:val="24"/>
          <w:szCs w:val="24"/>
        </w:rPr>
        <w:t>ПОЯСНИТЕЛЬНАЯ ЗАПИСКА</w:t>
      </w:r>
      <w:bookmarkEnd w:id="495"/>
    </w:p>
    <w:p w:rsidR="00090531" w:rsidRPr="00331A39" w:rsidRDefault="00090531" w:rsidP="00090531">
      <w:pPr>
        <w:pStyle w:val="afa"/>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«МАТЕМАТИКА»</w:t>
      </w:r>
    </w:p>
    <w:p w:rsidR="00090531" w:rsidRPr="00331A39" w:rsidRDefault="00090531" w:rsidP="00090531">
      <w:pPr>
        <w:pStyle w:val="14"/>
        <w:spacing w:line="240" w:lineRule="auto"/>
        <w:jc w:val="both"/>
        <w:rPr>
          <w:color w:val="auto"/>
          <w:sz w:val="24"/>
          <w:szCs w:val="24"/>
        </w:rPr>
      </w:pPr>
      <w:r w:rsidRPr="00331A39">
        <w:rPr>
          <w:color w:val="auto"/>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090531" w:rsidRPr="00331A39" w:rsidRDefault="00090531" w:rsidP="00090531">
      <w:pPr>
        <w:pStyle w:val="14"/>
        <w:spacing w:line="240" w:lineRule="auto"/>
        <w:jc w:val="both"/>
        <w:rPr>
          <w:color w:val="auto"/>
          <w:sz w:val="24"/>
          <w:szCs w:val="24"/>
        </w:rPr>
      </w:pPr>
      <w:r w:rsidRPr="00331A39">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090531" w:rsidRPr="00331A39" w:rsidRDefault="00090531" w:rsidP="00090531">
      <w:pPr>
        <w:pStyle w:val="14"/>
        <w:spacing w:line="240" w:lineRule="auto"/>
        <w:jc w:val="both"/>
        <w:rPr>
          <w:color w:val="auto"/>
          <w:sz w:val="24"/>
          <w:szCs w:val="24"/>
        </w:rPr>
      </w:pPr>
      <w:r w:rsidRPr="00331A39">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90531" w:rsidRPr="00331A39" w:rsidRDefault="00090531" w:rsidP="00090531">
      <w:pPr>
        <w:pStyle w:val="14"/>
        <w:spacing w:line="240" w:lineRule="auto"/>
        <w:jc w:val="both"/>
        <w:rPr>
          <w:color w:val="auto"/>
          <w:sz w:val="24"/>
          <w:szCs w:val="24"/>
        </w:rPr>
      </w:pPr>
      <w:r w:rsidRPr="00331A39">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090531" w:rsidRPr="00331A39" w:rsidRDefault="00090531" w:rsidP="00090531">
      <w:pPr>
        <w:pStyle w:val="14"/>
        <w:spacing w:line="240" w:lineRule="auto"/>
        <w:jc w:val="both"/>
        <w:rPr>
          <w:color w:val="auto"/>
          <w:sz w:val="24"/>
          <w:szCs w:val="24"/>
        </w:rPr>
      </w:pPr>
      <w:r w:rsidRPr="00331A39">
        <w:rPr>
          <w:color w:val="auto"/>
          <w:sz w:val="24"/>
          <w:szCs w:val="24"/>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90531" w:rsidRPr="00331A39" w:rsidRDefault="00090531" w:rsidP="00090531">
      <w:pPr>
        <w:pStyle w:val="14"/>
        <w:spacing w:line="240" w:lineRule="auto"/>
        <w:jc w:val="both"/>
        <w:rPr>
          <w:color w:val="auto"/>
          <w:sz w:val="24"/>
          <w:szCs w:val="24"/>
        </w:rPr>
      </w:pPr>
      <w:r w:rsidRPr="00331A39">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090531" w:rsidRPr="00331A39" w:rsidRDefault="00090531" w:rsidP="00090531">
      <w:pPr>
        <w:pStyle w:val="14"/>
        <w:spacing w:line="240" w:lineRule="auto"/>
        <w:jc w:val="both"/>
        <w:rPr>
          <w:color w:val="auto"/>
          <w:sz w:val="24"/>
          <w:szCs w:val="24"/>
        </w:rPr>
      </w:pPr>
      <w:r w:rsidRPr="00331A39">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90531" w:rsidRPr="00331A39" w:rsidRDefault="00090531" w:rsidP="00090531">
      <w:pPr>
        <w:pStyle w:val="afa"/>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r w:rsidRPr="00331A39">
        <w:rPr>
          <w:rFonts w:ascii="Times New Roman" w:hAnsi="Times New Roman" w:cs="Times New Roman"/>
          <w:sz w:val="24"/>
          <w:szCs w:val="24"/>
        </w:rPr>
        <w:t>ЦЕЛИ И ОСОБЕННОСТИ ИЗУЧЕНИЯ УЧЕБНОГО ПРЕДМЕТА «МАТЕМАТИКА». 5—9 КЛАССЫ</w:t>
      </w:r>
    </w:p>
    <w:p w:rsidR="00090531" w:rsidRPr="00331A39" w:rsidRDefault="00090531" w:rsidP="00090531">
      <w:pPr>
        <w:pStyle w:val="14"/>
        <w:spacing w:line="240" w:lineRule="auto"/>
        <w:jc w:val="both"/>
        <w:rPr>
          <w:color w:val="auto"/>
          <w:sz w:val="24"/>
          <w:szCs w:val="24"/>
        </w:rPr>
      </w:pPr>
      <w:r w:rsidRPr="00331A39">
        <w:rPr>
          <w:color w:val="auto"/>
          <w:sz w:val="24"/>
          <w:szCs w:val="24"/>
        </w:rPr>
        <w:t>Приоритетными целями обучения математике в 5—9 классах являются:</w:t>
      </w:r>
    </w:p>
    <w:p w:rsidR="00090531" w:rsidRPr="00331A39" w:rsidRDefault="00090531" w:rsidP="00090531">
      <w:pPr>
        <w:pStyle w:val="14"/>
        <w:numPr>
          <w:ilvl w:val="0"/>
          <w:numId w:val="137"/>
        </w:numPr>
        <w:spacing w:line="240" w:lineRule="auto"/>
        <w:jc w:val="both"/>
        <w:rPr>
          <w:color w:val="auto"/>
          <w:sz w:val="24"/>
          <w:szCs w:val="24"/>
        </w:rPr>
      </w:pPr>
      <w:r w:rsidRPr="00331A39">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90531" w:rsidRPr="00331A39" w:rsidRDefault="00090531" w:rsidP="00090531">
      <w:pPr>
        <w:pStyle w:val="14"/>
        <w:numPr>
          <w:ilvl w:val="0"/>
          <w:numId w:val="137"/>
        </w:numPr>
        <w:spacing w:line="240" w:lineRule="auto"/>
        <w:jc w:val="both"/>
        <w:rPr>
          <w:color w:val="auto"/>
          <w:sz w:val="24"/>
          <w:szCs w:val="24"/>
        </w:rPr>
      </w:pPr>
      <w:r w:rsidRPr="00331A39">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90531" w:rsidRPr="00331A39" w:rsidRDefault="00090531" w:rsidP="00090531">
      <w:pPr>
        <w:pStyle w:val="14"/>
        <w:numPr>
          <w:ilvl w:val="0"/>
          <w:numId w:val="137"/>
        </w:numPr>
        <w:spacing w:line="240" w:lineRule="auto"/>
        <w:jc w:val="both"/>
        <w:rPr>
          <w:color w:val="auto"/>
          <w:sz w:val="24"/>
          <w:szCs w:val="24"/>
        </w:rPr>
      </w:pPr>
      <w:r w:rsidRPr="00331A39">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90531" w:rsidRPr="00331A39" w:rsidRDefault="00090531" w:rsidP="00090531">
      <w:pPr>
        <w:pStyle w:val="14"/>
        <w:numPr>
          <w:ilvl w:val="0"/>
          <w:numId w:val="137"/>
        </w:numPr>
        <w:spacing w:line="240" w:lineRule="auto"/>
        <w:jc w:val="both"/>
        <w:rPr>
          <w:color w:val="auto"/>
          <w:sz w:val="24"/>
          <w:szCs w:val="24"/>
        </w:rPr>
      </w:pPr>
      <w:r w:rsidRPr="00331A39">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90531" w:rsidRPr="00331A39" w:rsidRDefault="00090531" w:rsidP="00090531">
      <w:pPr>
        <w:pStyle w:val="14"/>
        <w:spacing w:line="240" w:lineRule="auto"/>
        <w:jc w:val="both"/>
        <w:rPr>
          <w:color w:val="auto"/>
          <w:sz w:val="24"/>
          <w:szCs w:val="24"/>
        </w:rPr>
      </w:pPr>
      <w:r w:rsidRPr="00331A39">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090531" w:rsidRPr="00331A39" w:rsidRDefault="00090531" w:rsidP="00090531">
      <w:pPr>
        <w:pStyle w:val="14"/>
        <w:spacing w:line="240" w:lineRule="auto"/>
        <w:jc w:val="both"/>
        <w:rPr>
          <w:color w:val="auto"/>
          <w:sz w:val="24"/>
          <w:szCs w:val="24"/>
        </w:rPr>
      </w:pPr>
      <w:r w:rsidRPr="00331A39">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60C85" w:rsidRDefault="00560C85" w:rsidP="00090531">
      <w:pPr>
        <w:pStyle w:val="afa"/>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r w:rsidRPr="00331A39">
        <w:rPr>
          <w:rFonts w:ascii="Times New Roman" w:hAnsi="Times New Roman" w:cs="Times New Roman"/>
          <w:sz w:val="24"/>
          <w:szCs w:val="24"/>
        </w:rPr>
        <w:t xml:space="preserve">МЕСТО УЧЕБНОГО ПРЕДМЕТА «МАТЕМАТИКА» </w:t>
      </w:r>
      <w:r w:rsidR="00560C85">
        <w:rPr>
          <w:rFonts w:ascii="Times New Roman" w:hAnsi="Times New Roman" w:cs="Times New Roman"/>
          <w:sz w:val="24"/>
          <w:szCs w:val="24"/>
        </w:rPr>
        <w:t xml:space="preserve"> </w:t>
      </w:r>
      <w:r w:rsidRPr="00331A39">
        <w:rPr>
          <w:rFonts w:ascii="Times New Roman" w:hAnsi="Times New Roman" w:cs="Times New Roman"/>
          <w:sz w:val="24"/>
          <w:szCs w:val="24"/>
        </w:rPr>
        <w:t>В УЧЕБНОМ ПЛАНЕ</w:t>
      </w:r>
    </w:p>
    <w:p w:rsidR="00090531" w:rsidRPr="00331A39" w:rsidRDefault="00090531" w:rsidP="00090531">
      <w:pPr>
        <w:pStyle w:val="14"/>
        <w:spacing w:line="240" w:lineRule="auto"/>
        <w:jc w:val="both"/>
        <w:rPr>
          <w:color w:val="auto"/>
          <w:sz w:val="24"/>
          <w:szCs w:val="24"/>
        </w:rPr>
      </w:pPr>
      <w:r w:rsidRPr="00331A39">
        <w:rPr>
          <w:color w:val="auto"/>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w:t>
      </w:r>
      <w:r w:rsidRPr="00331A39">
        <w:rPr>
          <w:color w:val="auto"/>
          <w:sz w:val="24"/>
          <w:szCs w:val="24"/>
        </w:rPr>
        <w:lastRenderedPageBreak/>
        <w:t>элементы статистики и теории вероятностей) и «Геометрия». Настоящей программой вводится самостоятельный учебный курс «Вероятность и статистика».</w:t>
      </w:r>
    </w:p>
    <w:p w:rsidR="00090531" w:rsidRPr="00331A39" w:rsidRDefault="00090531" w:rsidP="00090531">
      <w:pPr>
        <w:pStyle w:val="14"/>
        <w:spacing w:line="240" w:lineRule="auto"/>
        <w:jc w:val="both"/>
        <w:rPr>
          <w:color w:val="auto"/>
          <w:sz w:val="24"/>
          <w:szCs w:val="24"/>
        </w:rPr>
      </w:pPr>
      <w:r w:rsidRPr="00331A39">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090531" w:rsidRPr="00331A39" w:rsidRDefault="00090531" w:rsidP="00090531">
      <w:pPr>
        <w:jc w:val="both"/>
        <w:rPr>
          <w:rFonts w:ascii="Times New Roman" w:hAnsi="Times New Roman" w:cs="Times New Roman"/>
          <w:sz w:val="24"/>
          <w:szCs w:val="24"/>
        </w:rPr>
      </w:pPr>
      <w:r w:rsidRPr="00331A39">
        <w:rPr>
          <w:rFonts w:ascii="Times New Roman" w:hAnsi="Times New Roman"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w:t>
      </w:r>
    </w:p>
    <w:p w:rsidR="00090531" w:rsidRPr="00331A39" w:rsidRDefault="00090531" w:rsidP="00090531">
      <w:pPr>
        <w:jc w:val="both"/>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bookmarkStart w:id="496" w:name="bookmark1262"/>
      <w:r w:rsidRPr="00331A39">
        <w:rPr>
          <w:rFonts w:ascii="Times New Roman" w:hAnsi="Times New Roman" w:cs="Times New Roman"/>
          <w:sz w:val="24"/>
          <w:szCs w:val="24"/>
        </w:rPr>
        <w:t>ПЛАНИРУЕМЫЕ РЕЗУЛЬТАТЫ ОСВОЕНИЯ</w:t>
      </w:r>
      <w:bookmarkEnd w:id="496"/>
      <w:r w:rsidR="00560C85">
        <w:rPr>
          <w:rFonts w:ascii="Times New Roman" w:hAnsi="Times New Roman" w:cs="Times New Roman"/>
          <w:sz w:val="24"/>
          <w:szCs w:val="24"/>
        </w:rPr>
        <w:t xml:space="preserve"> </w:t>
      </w:r>
      <w:r w:rsidRPr="00331A39">
        <w:rPr>
          <w:rFonts w:ascii="Times New Roman" w:hAnsi="Times New Roman" w:cs="Times New Roman"/>
          <w:sz w:val="24"/>
          <w:szCs w:val="24"/>
        </w:rPr>
        <w:t>УЧЕБНОГО ПРЕДМЕТА «МАТЕМАТИКА»</w:t>
      </w:r>
      <w:r w:rsidR="009D4ECE">
        <w:rPr>
          <w:rFonts w:ascii="Times New Roman" w:hAnsi="Times New Roman" w:cs="Times New Roman"/>
          <w:sz w:val="24"/>
          <w:szCs w:val="24"/>
        </w:rPr>
        <w:t xml:space="preserve"> </w:t>
      </w:r>
    </w:p>
    <w:p w:rsidR="00090531" w:rsidRPr="00331A39" w:rsidRDefault="00090531" w:rsidP="00090531">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090531" w:rsidRPr="00331A39" w:rsidRDefault="00090531" w:rsidP="00090531">
      <w:pPr>
        <w:pStyle w:val="14"/>
        <w:spacing w:line="240" w:lineRule="auto"/>
        <w:jc w:val="both"/>
        <w:rPr>
          <w:color w:val="auto"/>
          <w:sz w:val="24"/>
          <w:szCs w:val="24"/>
        </w:rPr>
      </w:pPr>
      <w:r w:rsidRPr="00331A39">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560C85" w:rsidRDefault="00560C85" w:rsidP="00090531">
      <w:pPr>
        <w:pStyle w:val="afa"/>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p>
    <w:p w:rsidR="00090531" w:rsidRPr="00331A39" w:rsidRDefault="00090531" w:rsidP="00090531">
      <w:pPr>
        <w:pStyle w:val="14"/>
        <w:spacing w:line="240" w:lineRule="auto"/>
        <w:jc w:val="both"/>
        <w:rPr>
          <w:color w:val="auto"/>
          <w:sz w:val="24"/>
          <w:szCs w:val="24"/>
        </w:rPr>
      </w:pPr>
      <w:r w:rsidRPr="00331A39">
        <w:rPr>
          <w:color w:val="auto"/>
          <w:sz w:val="24"/>
          <w:szCs w:val="24"/>
        </w:rPr>
        <w:t>Личностные результаты освоения программы учебного предмета «Математика» характеризуются:</w:t>
      </w:r>
    </w:p>
    <w:p w:rsidR="00090531" w:rsidRPr="00331A39" w:rsidRDefault="00090531" w:rsidP="00090531">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Патриотическое воспитание:</w:t>
      </w:r>
    </w:p>
    <w:p w:rsidR="00090531" w:rsidRPr="00331A39" w:rsidRDefault="00090531" w:rsidP="00090531">
      <w:pPr>
        <w:pStyle w:val="14"/>
        <w:spacing w:line="240" w:lineRule="auto"/>
        <w:jc w:val="both"/>
        <w:rPr>
          <w:color w:val="auto"/>
          <w:sz w:val="24"/>
          <w:szCs w:val="24"/>
        </w:rPr>
      </w:pPr>
      <w:r w:rsidRPr="00331A39">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90531" w:rsidRPr="00331A39" w:rsidRDefault="00090531" w:rsidP="00090531">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Гражданское и духовно-нравственное воспитание:</w:t>
      </w:r>
    </w:p>
    <w:p w:rsidR="00090531" w:rsidRPr="00331A39" w:rsidRDefault="00090531" w:rsidP="00090531">
      <w:pPr>
        <w:pStyle w:val="14"/>
        <w:spacing w:line="240" w:lineRule="auto"/>
        <w:jc w:val="both"/>
        <w:rPr>
          <w:color w:val="auto"/>
          <w:sz w:val="24"/>
          <w:szCs w:val="24"/>
        </w:rPr>
      </w:pPr>
      <w:r w:rsidRPr="00331A39">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90531" w:rsidRPr="00331A39" w:rsidRDefault="00090531" w:rsidP="00090531">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Трудовое воспитание:</w:t>
      </w:r>
    </w:p>
    <w:p w:rsidR="00090531" w:rsidRPr="00331A39" w:rsidRDefault="00090531" w:rsidP="00090531">
      <w:pPr>
        <w:pStyle w:val="14"/>
        <w:spacing w:line="240" w:lineRule="auto"/>
        <w:jc w:val="both"/>
        <w:rPr>
          <w:color w:val="auto"/>
          <w:sz w:val="24"/>
          <w:szCs w:val="24"/>
        </w:rPr>
      </w:pPr>
      <w:r w:rsidRPr="00331A39">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90531" w:rsidRPr="00331A39" w:rsidRDefault="00090531" w:rsidP="00090531">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Эстетическое воспитание:</w:t>
      </w:r>
    </w:p>
    <w:p w:rsidR="00090531" w:rsidRPr="00331A39" w:rsidRDefault="00090531" w:rsidP="00090531">
      <w:pPr>
        <w:pStyle w:val="14"/>
        <w:spacing w:line="240" w:lineRule="auto"/>
        <w:jc w:val="both"/>
        <w:rPr>
          <w:color w:val="auto"/>
          <w:sz w:val="24"/>
          <w:szCs w:val="24"/>
        </w:rPr>
      </w:pPr>
      <w:r w:rsidRPr="00331A39">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Ценности научного познания:</w:t>
      </w:r>
    </w:p>
    <w:p w:rsidR="00090531" w:rsidRPr="00331A39" w:rsidRDefault="00090531" w:rsidP="00090531">
      <w:pPr>
        <w:pStyle w:val="14"/>
        <w:spacing w:line="240" w:lineRule="auto"/>
        <w:jc w:val="both"/>
        <w:rPr>
          <w:color w:val="auto"/>
          <w:sz w:val="24"/>
          <w:szCs w:val="24"/>
        </w:rPr>
      </w:pPr>
      <w:r w:rsidRPr="00331A39">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090531" w:rsidRPr="00331A39" w:rsidRDefault="00090531" w:rsidP="00090531">
      <w:pPr>
        <w:pStyle w:val="14"/>
        <w:spacing w:line="240" w:lineRule="auto"/>
        <w:jc w:val="both"/>
        <w:rPr>
          <w:color w:val="auto"/>
          <w:sz w:val="24"/>
          <w:szCs w:val="24"/>
        </w:rPr>
      </w:pPr>
      <w:r w:rsidRPr="00331A39">
        <w:rPr>
          <w:color w:val="auto"/>
          <w:sz w:val="24"/>
          <w:szCs w:val="24"/>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w:t>
      </w:r>
      <w:r w:rsidRPr="00331A39">
        <w:rPr>
          <w:color w:val="auto"/>
          <w:sz w:val="24"/>
          <w:szCs w:val="24"/>
        </w:rPr>
        <w:lastRenderedPageBreak/>
        <w:t>физическая активность); сформированностью навыка рефлексии, признанием своего права на ошибку и такого же права другого человека.</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Экологическое воспитание:</w:t>
      </w:r>
    </w:p>
    <w:p w:rsidR="00090531" w:rsidRPr="00331A39" w:rsidRDefault="00090531" w:rsidP="00090531">
      <w:pPr>
        <w:pStyle w:val="14"/>
        <w:spacing w:line="240" w:lineRule="auto"/>
        <w:jc w:val="both"/>
        <w:rPr>
          <w:color w:val="auto"/>
          <w:sz w:val="24"/>
          <w:szCs w:val="24"/>
        </w:rPr>
      </w:pPr>
      <w:r w:rsidRPr="00331A39">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090531" w:rsidRPr="00331A39" w:rsidRDefault="00090531" w:rsidP="00090531">
      <w:pPr>
        <w:pStyle w:val="14"/>
        <w:spacing w:line="240" w:lineRule="auto"/>
        <w:jc w:val="both"/>
        <w:rPr>
          <w:color w:val="auto"/>
          <w:sz w:val="24"/>
          <w:szCs w:val="24"/>
        </w:rPr>
      </w:pPr>
      <w:r w:rsidRPr="00331A39">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90531" w:rsidRPr="00331A39" w:rsidRDefault="00090531" w:rsidP="00090531">
      <w:pPr>
        <w:pStyle w:val="14"/>
        <w:spacing w:line="240" w:lineRule="auto"/>
        <w:jc w:val="both"/>
        <w:rPr>
          <w:color w:val="auto"/>
          <w:sz w:val="24"/>
          <w:szCs w:val="24"/>
        </w:rPr>
      </w:pPr>
      <w:r w:rsidRPr="00331A39">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90531" w:rsidRPr="00331A39" w:rsidRDefault="00090531" w:rsidP="00090531">
      <w:pPr>
        <w:pStyle w:val="14"/>
        <w:spacing w:line="240" w:lineRule="auto"/>
        <w:jc w:val="both"/>
        <w:rPr>
          <w:color w:val="auto"/>
          <w:sz w:val="24"/>
          <w:szCs w:val="24"/>
        </w:rPr>
      </w:pPr>
      <w:r w:rsidRPr="00331A39">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90531" w:rsidRPr="00331A39" w:rsidRDefault="00090531" w:rsidP="00090531">
      <w:pPr>
        <w:pStyle w:val="afa"/>
        <w:rPr>
          <w:rFonts w:ascii="Times New Roman" w:hAnsi="Times New Roman" w:cs="Times New Roman"/>
          <w:sz w:val="24"/>
          <w:szCs w:val="24"/>
        </w:rPr>
      </w:pPr>
    </w:p>
    <w:p w:rsidR="00090531" w:rsidRPr="00331A39" w:rsidRDefault="00090531" w:rsidP="00090531">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p>
    <w:p w:rsidR="00090531" w:rsidRPr="00331A39" w:rsidRDefault="00090531" w:rsidP="00090531">
      <w:pPr>
        <w:pStyle w:val="14"/>
        <w:spacing w:line="240" w:lineRule="auto"/>
        <w:ind w:firstLine="260"/>
        <w:jc w:val="both"/>
        <w:rPr>
          <w:color w:val="auto"/>
          <w:sz w:val="24"/>
          <w:szCs w:val="24"/>
        </w:rPr>
      </w:pPr>
      <w:r w:rsidRPr="00331A39">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331A39">
        <w:rPr>
          <w:i/>
          <w:iCs/>
          <w:color w:val="auto"/>
          <w:sz w:val="24"/>
          <w:szCs w:val="24"/>
        </w:rPr>
        <w:t xml:space="preserve">универсальными </w:t>
      </w:r>
      <w:r w:rsidRPr="00331A39">
        <w:rPr>
          <w:b/>
          <w:bCs/>
          <w:i/>
          <w:iCs/>
          <w:color w:val="auto"/>
          <w:sz w:val="24"/>
          <w:szCs w:val="24"/>
        </w:rPr>
        <w:t xml:space="preserve">познавательными </w:t>
      </w:r>
      <w:r w:rsidRPr="00331A39">
        <w:rPr>
          <w:i/>
          <w:iCs/>
          <w:color w:val="auto"/>
          <w:sz w:val="24"/>
          <w:szCs w:val="24"/>
        </w:rPr>
        <w:t xml:space="preserve">действиями, универсальными </w:t>
      </w:r>
      <w:r w:rsidRPr="00331A39">
        <w:rPr>
          <w:b/>
          <w:bCs/>
          <w:i/>
          <w:iCs/>
          <w:color w:val="auto"/>
          <w:sz w:val="24"/>
          <w:szCs w:val="24"/>
        </w:rPr>
        <w:t xml:space="preserve">коммуникативными </w:t>
      </w:r>
      <w:r w:rsidRPr="00331A39">
        <w:rPr>
          <w:i/>
          <w:iCs/>
          <w:color w:val="auto"/>
          <w:sz w:val="24"/>
          <w:szCs w:val="24"/>
        </w:rPr>
        <w:t xml:space="preserve">действиями и универсальными </w:t>
      </w:r>
      <w:r w:rsidRPr="00331A39">
        <w:rPr>
          <w:b/>
          <w:bCs/>
          <w:i/>
          <w:iCs/>
          <w:color w:val="auto"/>
          <w:sz w:val="24"/>
          <w:szCs w:val="24"/>
        </w:rPr>
        <w:t xml:space="preserve">регулятивными </w:t>
      </w:r>
      <w:r w:rsidRPr="00331A39">
        <w:rPr>
          <w:i/>
          <w:iCs/>
          <w:color w:val="auto"/>
          <w:sz w:val="24"/>
          <w:szCs w:val="24"/>
        </w:rPr>
        <w:t>действиями.</w:t>
      </w:r>
    </w:p>
    <w:p w:rsidR="00090531" w:rsidRPr="00331A39" w:rsidRDefault="00090531" w:rsidP="00090531">
      <w:pPr>
        <w:pStyle w:val="14"/>
        <w:spacing w:line="240" w:lineRule="auto"/>
        <w:ind w:firstLine="260"/>
        <w:jc w:val="both"/>
        <w:rPr>
          <w:color w:val="auto"/>
          <w:sz w:val="24"/>
          <w:szCs w:val="24"/>
        </w:rPr>
      </w:pPr>
      <w:r w:rsidRPr="00331A39">
        <w:rPr>
          <w:i/>
          <w:iCs/>
          <w:color w:val="auto"/>
          <w:sz w:val="24"/>
          <w:szCs w:val="24"/>
        </w:rPr>
        <w:t xml:space="preserve">1) Универсальные </w:t>
      </w:r>
      <w:r w:rsidRPr="00331A39">
        <w:rPr>
          <w:b/>
          <w:bCs/>
          <w:i/>
          <w:iCs/>
          <w:color w:val="auto"/>
          <w:sz w:val="24"/>
          <w:szCs w:val="24"/>
        </w:rPr>
        <w:t xml:space="preserve">познавательные </w:t>
      </w:r>
      <w:r w:rsidRPr="00331A39">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Базовые логические действия:</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90531" w:rsidRPr="00331A39" w:rsidRDefault="00090531" w:rsidP="00090531">
      <w:pPr>
        <w:pStyle w:val="14"/>
        <w:numPr>
          <w:ilvl w:val="0"/>
          <w:numId w:val="138"/>
        </w:numPr>
        <w:spacing w:line="240" w:lineRule="auto"/>
        <w:jc w:val="both"/>
        <w:rPr>
          <w:color w:val="auto"/>
          <w:sz w:val="24"/>
          <w:szCs w:val="24"/>
        </w:rPr>
      </w:pPr>
      <w:r w:rsidRPr="00331A39">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Базовые исследовательские действия:</w:t>
      </w:r>
    </w:p>
    <w:p w:rsidR="00090531" w:rsidRPr="00331A39" w:rsidRDefault="00090531" w:rsidP="00090531">
      <w:pPr>
        <w:pStyle w:val="14"/>
        <w:numPr>
          <w:ilvl w:val="0"/>
          <w:numId w:val="139"/>
        </w:numPr>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90531" w:rsidRPr="00331A39" w:rsidRDefault="00090531" w:rsidP="00090531">
      <w:pPr>
        <w:pStyle w:val="14"/>
        <w:numPr>
          <w:ilvl w:val="0"/>
          <w:numId w:val="139"/>
        </w:numPr>
        <w:spacing w:line="240" w:lineRule="auto"/>
        <w:jc w:val="both"/>
        <w:rPr>
          <w:color w:val="auto"/>
          <w:sz w:val="24"/>
          <w:szCs w:val="24"/>
        </w:rPr>
      </w:pPr>
      <w:r w:rsidRPr="00331A39">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90531" w:rsidRPr="00331A39" w:rsidRDefault="00090531" w:rsidP="00090531">
      <w:pPr>
        <w:pStyle w:val="14"/>
        <w:numPr>
          <w:ilvl w:val="0"/>
          <w:numId w:val="139"/>
        </w:numPr>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90531" w:rsidRPr="00331A39" w:rsidRDefault="00090531" w:rsidP="00090531">
      <w:pPr>
        <w:pStyle w:val="14"/>
        <w:numPr>
          <w:ilvl w:val="0"/>
          <w:numId w:val="139"/>
        </w:numPr>
        <w:spacing w:line="240" w:lineRule="auto"/>
        <w:jc w:val="both"/>
        <w:rPr>
          <w:color w:val="auto"/>
          <w:sz w:val="24"/>
          <w:szCs w:val="24"/>
        </w:rPr>
      </w:pPr>
      <w:r w:rsidRPr="00331A39">
        <w:rPr>
          <w:color w:val="auto"/>
          <w:sz w:val="24"/>
          <w:szCs w:val="24"/>
        </w:rPr>
        <w:t xml:space="preserve">прогнозировать возможное развитие процесса, а также выдвигать предположения о его </w:t>
      </w:r>
      <w:r w:rsidRPr="00331A39">
        <w:rPr>
          <w:color w:val="auto"/>
          <w:sz w:val="24"/>
          <w:szCs w:val="24"/>
        </w:rPr>
        <w:lastRenderedPageBreak/>
        <w:t>развитии в новых условиях.</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Работа с информацией:</w:t>
      </w:r>
    </w:p>
    <w:p w:rsidR="00090531" w:rsidRPr="00331A39" w:rsidRDefault="00090531" w:rsidP="00090531">
      <w:pPr>
        <w:pStyle w:val="14"/>
        <w:numPr>
          <w:ilvl w:val="0"/>
          <w:numId w:val="140"/>
        </w:numPr>
        <w:spacing w:line="240" w:lineRule="auto"/>
        <w:jc w:val="both"/>
        <w:rPr>
          <w:color w:val="auto"/>
          <w:sz w:val="24"/>
          <w:szCs w:val="24"/>
        </w:rPr>
      </w:pPr>
      <w:r w:rsidRPr="00331A39">
        <w:rPr>
          <w:color w:val="auto"/>
          <w:sz w:val="24"/>
          <w:szCs w:val="24"/>
        </w:rPr>
        <w:t>выявлять недостаточность и избыточность информации, данных, необходимых для решения задачи;</w:t>
      </w:r>
    </w:p>
    <w:p w:rsidR="00090531" w:rsidRPr="00331A39" w:rsidRDefault="00090531" w:rsidP="00090531">
      <w:pPr>
        <w:pStyle w:val="14"/>
        <w:numPr>
          <w:ilvl w:val="0"/>
          <w:numId w:val="140"/>
        </w:numPr>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090531" w:rsidRPr="00331A39" w:rsidRDefault="00090531" w:rsidP="00090531">
      <w:pPr>
        <w:pStyle w:val="14"/>
        <w:numPr>
          <w:ilvl w:val="0"/>
          <w:numId w:val="140"/>
        </w:numPr>
        <w:spacing w:line="240" w:lineRule="auto"/>
        <w:jc w:val="both"/>
        <w:rPr>
          <w:color w:val="auto"/>
          <w:sz w:val="24"/>
          <w:szCs w:val="24"/>
        </w:rPr>
      </w:pPr>
      <w:r w:rsidRPr="00331A39">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90531" w:rsidRPr="00331A39" w:rsidRDefault="00090531" w:rsidP="00090531">
      <w:pPr>
        <w:pStyle w:val="14"/>
        <w:numPr>
          <w:ilvl w:val="0"/>
          <w:numId w:val="140"/>
        </w:numPr>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учителем или сформулированным самостоятельно.</w:t>
      </w:r>
    </w:p>
    <w:p w:rsidR="00090531" w:rsidRPr="00331A39" w:rsidRDefault="00090531" w:rsidP="00090531">
      <w:pPr>
        <w:pStyle w:val="14"/>
        <w:spacing w:line="240" w:lineRule="auto"/>
        <w:jc w:val="both"/>
        <w:rPr>
          <w:color w:val="auto"/>
          <w:sz w:val="24"/>
          <w:szCs w:val="24"/>
        </w:rPr>
      </w:pPr>
      <w:r w:rsidRPr="00331A39">
        <w:rPr>
          <w:i/>
          <w:iCs/>
          <w:color w:val="auto"/>
          <w:sz w:val="24"/>
          <w:szCs w:val="24"/>
        </w:rPr>
        <w:t xml:space="preserve">2) Универсальные </w:t>
      </w:r>
      <w:r w:rsidRPr="00331A39">
        <w:rPr>
          <w:b/>
          <w:bCs/>
          <w:i/>
          <w:iCs/>
          <w:color w:val="auto"/>
          <w:sz w:val="24"/>
          <w:szCs w:val="24"/>
        </w:rPr>
        <w:t xml:space="preserve">коммуникативные </w:t>
      </w:r>
      <w:r w:rsidRPr="00331A39">
        <w:rPr>
          <w:i/>
          <w:iCs/>
          <w:color w:val="auto"/>
          <w:sz w:val="24"/>
          <w:szCs w:val="24"/>
        </w:rPr>
        <w:t>действия обеспечивают сформированность социальных навыков обучающихся.</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Общение:</w:t>
      </w:r>
    </w:p>
    <w:p w:rsidR="00090531" w:rsidRPr="00331A39" w:rsidRDefault="00090531" w:rsidP="00090531">
      <w:pPr>
        <w:pStyle w:val="14"/>
        <w:numPr>
          <w:ilvl w:val="0"/>
          <w:numId w:val="141"/>
        </w:numPr>
        <w:spacing w:line="240" w:lineRule="auto"/>
        <w:jc w:val="both"/>
        <w:rPr>
          <w:color w:val="auto"/>
          <w:sz w:val="24"/>
          <w:szCs w:val="24"/>
        </w:rPr>
      </w:pPr>
      <w:r w:rsidRPr="00331A39">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90531" w:rsidRPr="00331A39" w:rsidRDefault="00090531" w:rsidP="00090531">
      <w:pPr>
        <w:pStyle w:val="14"/>
        <w:numPr>
          <w:ilvl w:val="0"/>
          <w:numId w:val="141"/>
        </w:numPr>
        <w:spacing w:line="240" w:lineRule="auto"/>
        <w:jc w:val="both"/>
        <w:rPr>
          <w:color w:val="auto"/>
          <w:sz w:val="24"/>
          <w:szCs w:val="24"/>
        </w:rPr>
      </w:pPr>
      <w:r w:rsidRPr="00331A39">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90531" w:rsidRPr="00331A39" w:rsidRDefault="00090531" w:rsidP="00090531">
      <w:pPr>
        <w:pStyle w:val="14"/>
        <w:numPr>
          <w:ilvl w:val="0"/>
          <w:numId w:val="141"/>
        </w:numPr>
        <w:spacing w:line="240" w:lineRule="auto"/>
        <w:jc w:val="both"/>
        <w:rPr>
          <w:color w:val="auto"/>
          <w:sz w:val="24"/>
          <w:szCs w:val="24"/>
        </w:rPr>
      </w:pPr>
      <w:r w:rsidRPr="00331A39">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Сотрудничество:</w:t>
      </w:r>
    </w:p>
    <w:p w:rsidR="00090531" w:rsidRPr="00331A39" w:rsidRDefault="00090531" w:rsidP="00090531">
      <w:pPr>
        <w:pStyle w:val="14"/>
        <w:numPr>
          <w:ilvl w:val="0"/>
          <w:numId w:val="142"/>
        </w:numPr>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учебных математических</w:t>
      </w:r>
    </w:p>
    <w:p w:rsidR="00090531" w:rsidRPr="00331A39" w:rsidRDefault="00090531" w:rsidP="00090531">
      <w:pPr>
        <w:pStyle w:val="14"/>
        <w:numPr>
          <w:ilvl w:val="0"/>
          <w:numId w:val="142"/>
        </w:numPr>
        <w:spacing w:line="240" w:lineRule="auto"/>
        <w:jc w:val="both"/>
        <w:rPr>
          <w:color w:val="auto"/>
          <w:sz w:val="24"/>
          <w:szCs w:val="24"/>
        </w:rPr>
      </w:pPr>
      <w:r w:rsidRPr="00331A39">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90531" w:rsidRPr="00331A39" w:rsidRDefault="00090531" w:rsidP="00090531">
      <w:pPr>
        <w:pStyle w:val="14"/>
        <w:numPr>
          <w:ilvl w:val="0"/>
          <w:numId w:val="142"/>
        </w:numPr>
        <w:spacing w:line="240" w:lineRule="auto"/>
        <w:jc w:val="both"/>
        <w:rPr>
          <w:color w:val="auto"/>
          <w:sz w:val="24"/>
          <w:szCs w:val="24"/>
        </w:rPr>
      </w:pPr>
      <w:r w:rsidRPr="00331A39">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90531" w:rsidRPr="00331A39" w:rsidRDefault="00090531" w:rsidP="00090531">
      <w:pPr>
        <w:pStyle w:val="14"/>
        <w:spacing w:line="240" w:lineRule="auto"/>
        <w:jc w:val="both"/>
        <w:rPr>
          <w:color w:val="auto"/>
          <w:sz w:val="24"/>
          <w:szCs w:val="24"/>
        </w:rPr>
      </w:pPr>
      <w:r w:rsidRPr="00331A39">
        <w:rPr>
          <w:i/>
          <w:iCs/>
          <w:color w:val="auto"/>
          <w:sz w:val="24"/>
          <w:szCs w:val="24"/>
        </w:rPr>
        <w:t xml:space="preserve">3) Универсальные </w:t>
      </w:r>
      <w:r w:rsidRPr="00331A39">
        <w:rPr>
          <w:b/>
          <w:bCs/>
          <w:i/>
          <w:iCs/>
          <w:color w:val="auto"/>
          <w:sz w:val="24"/>
          <w:szCs w:val="24"/>
        </w:rPr>
        <w:t xml:space="preserve">регулятивные </w:t>
      </w:r>
      <w:r w:rsidRPr="00331A39">
        <w:rPr>
          <w:i/>
          <w:iCs/>
          <w:color w:val="auto"/>
          <w:sz w:val="24"/>
          <w:szCs w:val="24"/>
        </w:rPr>
        <w:t>действия обеспечивают формирование смысловых установок и жизненных навыков личности.</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Самоорганизация:</w:t>
      </w:r>
    </w:p>
    <w:p w:rsidR="00090531" w:rsidRPr="00331A39" w:rsidRDefault="00090531" w:rsidP="00090531">
      <w:pPr>
        <w:pStyle w:val="14"/>
        <w:numPr>
          <w:ilvl w:val="0"/>
          <w:numId w:val="143"/>
        </w:numPr>
        <w:spacing w:line="240" w:lineRule="auto"/>
        <w:jc w:val="both"/>
        <w:rPr>
          <w:color w:val="auto"/>
          <w:sz w:val="24"/>
          <w:szCs w:val="24"/>
        </w:rPr>
      </w:pPr>
      <w:r w:rsidRPr="00331A39">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90531" w:rsidRPr="00331A39" w:rsidRDefault="00090531" w:rsidP="00090531">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Самоконтроль:</w:t>
      </w:r>
    </w:p>
    <w:p w:rsidR="00090531" w:rsidRPr="00331A39" w:rsidRDefault="00090531" w:rsidP="00090531">
      <w:pPr>
        <w:pStyle w:val="14"/>
        <w:numPr>
          <w:ilvl w:val="0"/>
          <w:numId w:val="143"/>
        </w:numPr>
        <w:spacing w:line="240" w:lineRule="auto"/>
        <w:jc w:val="both"/>
        <w:rPr>
          <w:color w:val="auto"/>
          <w:sz w:val="24"/>
          <w:szCs w:val="24"/>
        </w:rPr>
      </w:pPr>
      <w:r w:rsidRPr="00331A39">
        <w:rPr>
          <w:color w:val="auto"/>
          <w:sz w:val="24"/>
          <w:szCs w:val="24"/>
        </w:rPr>
        <w:t>владеть способами самопроверки, самоконтроля процесса и результата решения математической задачи;</w:t>
      </w:r>
    </w:p>
    <w:p w:rsidR="00090531" w:rsidRPr="00331A39" w:rsidRDefault="00090531" w:rsidP="00090531">
      <w:pPr>
        <w:pStyle w:val="14"/>
        <w:numPr>
          <w:ilvl w:val="0"/>
          <w:numId w:val="143"/>
        </w:numPr>
        <w:spacing w:line="240" w:lineRule="auto"/>
        <w:jc w:val="both"/>
        <w:rPr>
          <w:color w:val="auto"/>
          <w:sz w:val="24"/>
          <w:szCs w:val="24"/>
        </w:rPr>
      </w:pPr>
      <w:r w:rsidRPr="00331A39">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90531" w:rsidRPr="00331A39" w:rsidRDefault="00090531" w:rsidP="00090531">
      <w:pPr>
        <w:pStyle w:val="14"/>
        <w:numPr>
          <w:ilvl w:val="0"/>
          <w:numId w:val="143"/>
        </w:numPr>
        <w:spacing w:line="240" w:lineRule="auto"/>
        <w:jc w:val="both"/>
        <w:rPr>
          <w:color w:val="auto"/>
          <w:sz w:val="24"/>
          <w:szCs w:val="24"/>
        </w:rPr>
      </w:pPr>
      <w:r w:rsidRPr="00331A39">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60C85" w:rsidRDefault="00560C85"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p>
    <w:p w:rsidR="006127E4" w:rsidRPr="00331A39" w:rsidRDefault="006127E4" w:rsidP="006127E4">
      <w:pPr>
        <w:pStyle w:val="14"/>
        <w:spacing w:line="240" w:lineRule="auto"/>
        <w:jc w:val="both"/>
        <w:rPr>
          <w:color w:val="auto"/>
          <w:sz w:val="24"/>
          <w:szCs w:val="24"/>
        </w:rPr>
      </w:pPr>
      <w:r w:rsidRPr="00331A39">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6127E4" w:rsidRPr="00331A39" w:rsidRDefault="006127E4" w:rsidP="006127E4">
      <w:pPr>
        <w:pStyle w:val="14"/>
        <w:spacing w:line="240" w:lineRule="auto"/>
        <w:jc w:val="both"/>
        <w:rPr>
          <w:color w:val="auto"/>
          <w:sz w:val="24"/>
          <w:szCs w:val="24"/>
        </w:rPr>
      </w:pPr>
      <w:r w:rsidRPr="00331A39">
        <w:rPr>
          <w:color w:val="auto"/>
          <w:sz w:val="24"/>
          <w:szCs w:val="24"/>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w:t>
      </w:r>
      <w:r w:rsidRPr="00331A39">
        <w:rPr>
          <w:color w:val="auto"/>
          <w:sz w:val="24"/>
          <w:szCs w:val="24"/>
        </w:rPr>
        <w:lastRenderedPageBreak/>
        <w:t>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560C85" w:rsidRDefault="00560C85" w:rsidP="006127E4">
      <w:pPr>
        <w:pStyle w:val="afa"/>
        <w:pBdr>
          <w:bottom w:val="single" w:sz="12" w:space="1" w:color="auto"/>
        </w:pBdr>
        <w:rPr>
          <w:rFonts w:ascii="Times New Roman" w:hAnsi="Times New Roman" w:cs="Times New Roman"/>
          <w:sz w:val="24"/>
          <w:szCs w:val="24"/>
        </w:rPr>
      </w:pPr>
      <w:bookmarkStart w:id="497" w:name="bookmark1266"/>
    </w:p>
    <w:p w:rsidR="006127E4" w:rsidRPr="00331A39" w:rsidRDefault="006127E4" w:rsidP="006127E4">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РАБОЧАЯ ПРОГРАММА УЧЕБНОГО КУРСА «МАТЕМАТИКА». 5—6 КЛАССЫ</w:t>
      </w:r>
      <w:bookmarkEnd w:id="497"/>
    </w:p>
    <w:p w:rsidR="006127E4" w:rsidRPr="00331A39" w:rsidRDefault="006127E4"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КУРСА</w:t>
      </w:r>
    </w:p>
    <w:p w:rsidR="006127E4" w:rsidRPr="00331A39" w:rsidRDefault="006127E4" w:rsidP="006127E4">
      <w:pPr>
        <w:pStyle w:val="14"/>
        <w:spacing w:line="240" w:lineRule="auto"/>
        <w:jc w:val="both"/>
        <w:rPr>
          <w:color w:val="auto"/>
          <w:sz w:val="24"/>
          <w:szCs w:val="24"/>
        </w:rPr>
      </w:pPr>
      <w:r w:rsidRPr="00331A39">
        <w:rPr>
          <w:color w:val="auto"/>
          <w:sz w:val="24"/>
          <w:szCs w:val="24"/>
        </w:rPr>
        <w:t>Приоритетными целями обучения математике в 5—6 классах являются:</w:t>
      </w:r>
    </w:p>
    <w:p w:rsidR="006127E4" w:rsidRPr="00331A39" w:rsidRDefault="006127E4" w:rsidP="006127E4">
      <w:pPr>
        <w:pStyle w:val="14"/>
        <w:numPr>
          <w:ilvl w:val="0"/>
          <w:numId w:val="144"/>
        </w:numPr>
        <w:spacing w:line="240" w:lineRule="auto"/>
        <w:jc w:val="both"/>
        <w:rPr>
          <w:color w:val="auto"/>
          <w:sz w:val="24"/>
          <w:szCs w:val="24"/>
        </w:rPr>
      </w:pPr>
      <w:r w:rsidRPr="00331A39">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27E4" w:rsidRPr="00331A39" w:rsidRDefault="006127E4" w:rsidP="006127E4">
      <w:pPr>
        <w:pStyle w:val="14"/>
        <w:numPr>
          <w:ilvl w:val="0"/>
          <w:numId w:val="144"/>
        </w:numPr>
        <w:spacing w:line="240" w:lineRule="auto"/>
        <w:jc w:val="both"/>
        <w:rPr>
          <w:color w:val="auto"/>
          <w:sz w:val="24"/>
          <w:szCs w:val="24"/>
        </w:rPr>
      </w:pPr>
      <w:r w:rsidRPr="00331A39">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27E4" w:rsidRPr="00331A39" w:rsidRDefault="006127E4" w:rsidP="006127E4">
      <w:pPr>
        <w:pStyle w:val="14"/>
        <w:numPr>
          <w:ilvl w:val="0"/>
          <w:numId w:val="144"/>
        </w:numPr>
        <w:spacing w:line="240" w:lineRule="auto"/>
        <w:jc w:val="both"/>
        <w:rPr>
          <w:color w:val="auto"/>
          <w:sz w:val="24"/>
          <w:szCs w:val="24"/>
        </w:rPr>
      </w:pPr>
      <w:r w:rsidRPr="00331A39">
        <w:rPr>
          <w:color w:val="auto"/>
          <w:sz w:val="24"/>
          <w:szCs w:val="24"/>
        </w:rPr>
        <w:t>подведение обучающихся на доступном для них уровне к осознанию взаимосвязи математики и окружающего мира;</w:t>
      </w:r>
    </w:p>
    <w:p w:rsidR="006127E4" w:rsidRPr="00331A39" w:rsidRDefault="006127E4" w:rsidP="006127E4">
      <w:pPr>
        <w:pStyle w:val="14"/>
        <w:numPr>
          <w:ilvl w:val="0"/>
          <w:numId w:val="144"/>
        </w:numPr>
        <w:spacing w:line="240" w:lineRule="auto"/>
        <w:jc w:val="both"/>
        <w:rPr>
          <w:color w:val="auto"/>
          <w:sz w:val="24"/>
          <w:szCs w:val="24"/>
        </w:rPr>
      </w:pPr>
      <w:r w:rsidRPr="00331A39">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27E4" w:rsidRPr="00331A39" w:rsidRDefault="006127E4" w:rsidP="006127E4">
      <w:pPr>
        <w:pStyle w:val="14"/>
        <w:spacing w:line="240" w:lineRule="auto"/>
        <w:jc w:val="both"/>
        <w:rPr>
          <w:color w:val="auto"/>
          <w:sz w:val="24"/>
          <w:szCs w:val="24"/>
        </w:rPr>
      </w:pPr>
      <w:r w:rsidRPr="00331A39">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6127E4" w:rsidRPr="00331A39" w:rsidRDefault="006127E4" w:rsidP="006127E4">
      <w:pPr>
        <w:pStyle w:val="14"/>
        <w:spacing w:line="240" w:lineRule="auto"/>
        <w:jc w:val="both"/>
        <w:rPr>
          <w:color w:val="auto"/>
          <w:sz w:val="24"/>
          <w:szCs w:val="24"/>
        </w:rPr>
      </w:pPr>
      <w:r w:rsidRPr="00331A39">
        <w:rPr>
          <w:color w:val="auto"/>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27E4" w:rsidRPr="00331A39" w:rsidRDefault="006127E4" w:rsidP="006127E4">
      <w:pPr>
        <w:pStyle w:val="14"/>
        <w:spacing w:line="240" w:lineRule="auto"/>
        <w:jc w:val="both"/>
        <w:rPr>
          <w:color w:val="auto"/>
          <w:sz w:val="24"/>
          <w:szCs w:val="24"/>
        </w:rPr>
      </w:pPr>
      <w:r w:rsidRPr="00331A39">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27E4" w:rsidRPr="00331A39" w:rsidRDefault="006127E4" w:rsidP="006127E4">
      <w:pPr>
        <w:pStyle w:val="14"/>
        <w:spacing w:line="240" w:lineRule="auto"/>
        <w:jc w:val="both"/>
        <w:rPr>
          <w:color w:val="auto"/>
          <w:sz w:val="24"/>
          <w:szCs w:val="24"/>
        </w:rPr>
      </w:pPr>
      <w:r w:rsidRPr="00331A39">
        <w:rPr>
          <w:color w:val="auto"/>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6127E4" w:rsidRPr="00331A39" w:rsidRDefault="006127E4" w:rsidP="006127E4">
      <w:pPr>
        <w:pStyle w:val="14"/>
        <w:spacing w:line="240" w:lineRule="auto"/>
        <w:jc w:val="both"/>
        <w:rPr>
          <w:color w:val="auto"/>
          <w:sz w:val="24"/>
          <w:szCs w:val="24"/>
        </w:rPr>
      </w:pPr>
      <w:r w:rsidRPr="00331A39">
        <w:rPr>
          <w:color w:val="auto"/>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w:t>
      </w:r>
      <w:r w:rsidRPr="00331A39">
        <w:rPr>
          <w:color w:val="auto"/>
          <w:sz w:val="24"/>
          <w:szCs w:val="24"/>
        </w:rPr>
        <w:lastRenderedPageBreak/>
        <w:t>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27E4" w:rsidRPr="00331A39" w:rsidRDefault="006127E4" w:rsidP="006127E4">
      <w:pPr>
        <w:pStyle w:val="14"/>
        <w:spacing w:line="240" w:lineRule="auto"/>
        <w:jc w:val="both"/>
        <w:rPr>
          <w:color w:val="auto"/>
          <w:sz w:val="24"/>
          <w:szCs w:val="24"/>
        </w:rPr>
      </w:pPr>
      <w:r w:rsidRPr="00331A39">
        <w:rPr>
          <w:color w:val="auto"/>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27E4" w:rsidRPr="00331A39" w:rsidRDefault="006127E4" w:rsidP="006127E4">
      <w:pPr>
        <w:pStyle w:val="14"/>
        <w:spacing w:line="240" w:lineRule="auto"/>
        <w:jc w:val="both"/>
        <w:rPr>
          <w:color w:val="auto"/>
          <w:sz w:val="24"/>
          <w:szCs w:val="24"/>
        </w:rPr>
      </w:pPr>
      <w:r w:rsidRPr="00331A39">
        <w:rPr>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D4ECE" w:rsidRDefault="009D4ECE"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КУРСА В УЧЕБНОМ ПЛАНЕ</w:t>
      </w:r>
    </w:p>
    <w:p w:rsidR="006127E4" w:rsidRPr="00331A39" w:rsidRDefault="006127E4" w:rsidP="006127E4">
      <w:pPr>
        <w:pStyle w:val="14"/>
        <w:spacing w:line="240" w:lineRule="auto"/>
        <w:jc w:val="both"/>
        <w:rPr>
          <w:color w:val="auto"/>
          <w:sz w:val="24"/>
          <w:szCs w:val="24"/>
        </w:rPr>
      </w:pPr>
      <w:r w:rsidRPr="00331A39">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27E4" w:rsidRPr="00331A39" w:rsidRDefault="006127E4" w:rsidP="006127E4">
      <w:pPr>
        <w:pStyle w:val="14"/>
        <w:spacing w:line="240" w:lineRule="auto"/>
        <w:jc w:val="both"/>
        <w:rPr>
          <w:color w:val="auto"/>
          <w:sz w:val="24"/>
          <w:szCs w:val="24"/>
        </w:rPr>
      </w:pPr>
      <w:r w:rsidRPr="00331A39">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9D4ECE" w:rsidRDefault="009D4ECE"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 xml:space="preserve">СОДЕРЖАНИЕ УЧЕБНОГО КУРСА (ПО ГОДАМ ОБУЧЕНИЯ) </w:t>
      </w:r>
    </w:p>
    <w:p w:rsidR="006127E4" w:rsidRPr="00331A39" w:rsidRDefault="006127E4"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5 класс</w:t>
      </w:r>
    </w:p>
    <w:p w:rsidR="006127E4" w:rsidRPr="00331A39" w:rsidRDefault="006127E4" w:rsidP="006127E4">
      <w:pPr>
        <w:pStyle w:val="14"/>
        <w:spacing w:line="240" w:lineRule="auto"/>
        <w:jc w:val="both"/>
        <w:rPr>
          <w:b/>
          <w:bCs/>
          <w:i/>
          <w:iCs/>
          <w:color w:val="auto"/>
          <w:sz w:val="24"/>
          <w:szCs w:val="24"/>
        </w:rPr>
      </w:pP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Натуральные числа и нуль</w:t>
      </w:r>
    </w:p>
    <w:p w:rsidR="006127E4" w:rsidRPr="00331A39" w:rsidRDefault="006127E4" w:rsidP="006127E4">
      <w:pPr>
        <w:pStyle w:val="14"/>
        <w:spacing w:line="240" w:lineRule="auto"/>
        <w:jc w:val="both"/>
        <w:rPr>
          <w:color w:val="auto"/>
          <w:sz w:val="24"/>
          <w:szCs w:val="24"/>
        </w:rPr>
      </w:pPr>
      <w:r w:rsidRPr="00331A39">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6127E4" w:rsidRPr="00331A39" w:rsidRDefault="006127E4" w:rsidP="006127E4">
      <w:pPr>
        <w:pStyle w:val="14"/>
        <w:spacing w:line="240" w:lineRule="auto"/>
        <w:jc w:val="both"/>
        <w:rPr>
          <w:color w:val="auto"/>
          <w:sz w:val="24"/>
          <w:szCs w:val="24"/>
        </w:rPr>
      </w:pPr>
      <w:r w:rsidRPr="00331A39">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6127E4" w:rsidRPr="00331A39" w:rsidRDefault="006127E4" w:rsidP="006127E4">
      <w:pPr>
        <w:pStyle w:val="14"/>
        <w:spacing w:line="240" w:lineRule="auto"/>
        <w:ind w:firstLine="238"/>
        <w:jc w:val="both"/>
        <w:rPr>
          <w:color w:val="auto"/>
          <w:sz w:val="24"/>
          <w:szCs w:val="24"/>
        </w:rPr>
      </w:pPr>
      <w:r w:rsidRPr="00331A39">
        <w:rPr>
          <w:color w:val="auto"/>
          <w:sz w:val="24"/>
          <w:szCs w:val="24"/>
        </w:rPr>
        <w:t>Сравнение натуральных чисел, сравнение натуральных чисел с нулём. Способы сравнения. Округление натуральных чисел.</w:t>
      </w:r>
    </w:p>
    <w:p w:rsidR="006127E4" w:rsidRPr="00331A39" w:rsidRDefault="006127E4" w:rsidP="006127E4">
      <w:pPr>
        <w:pStyle w:val="14"/>
        <w:spacing w:line="240" w:lineRule="auto"/>
        <w:ind w:firstLine="238"/>
        <w:jc w:val="both"/>
        <w:rPr>
          <w:color w:val="auto"/>
          <w:sz w:val="24"/>
          <w:szCs w:val="24"/>
        </w:rPr>
      </w:pPr>
      <w:r w:rsidRPr="00331A39">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27E4" w:rsidRPr="00331A39" w:rsidRDefault="006127E4" w:rsidP="006127E4">
      <w:pPr>
        <w:pStyle w:val="14"/>
        <w:spacing w:line="240" w:lineRule="auto"/>
        <w:jc w:val="both"/>
        <w:rPr>
          <w:color w:val="auto"/>
          <w:sz w:val="24"/>
          <w:szCs w:val="24"/>
        </w:rPr>
      </w:pPr>
      <w:r w:rsidRPr="00331A39">
        <w:rPr>
          <w:color w:val="auto"/>
          <w:sz w:val="24"/>
          <w:szCs w:val="24"/>
        </w:rPr>
        <w:t>Использование букв для обозначения неизвестного компонента и записи свойств арифметических действий.</w:t>
      </w:r>
    </w:p>
    <w:p w:rsidR="006127E4" w:rsidRPr="00331A39" w:rsidRDefault="006127E4" w:rsidP="006127E4">
      <w:pPr>
        <w:pStyle w:val="14"/>
        <w:spacing w:line="240" w:lineRule="auto"/>
        <w:jc w:val="both"/>
        <w:rPr>
          <w:color w:val="auto"/>
          <w:sz w:val="24"/>
          <w:szCs w:val="24"/>
        </w:rPr>
      </w:pPr>
      <w:r w:rsidRPr="00331A39">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6127E4" w:rsidRPr="00331A39" w:rsidRDefault="006127E4" w:rsidP="006127E4">
      <w:pPr>
        <w:pStyle w:val="14"/>
        <w:spacing w:line="240" w:lineRule="auto"/>
        <w:jc w:val="both"/>
        <w:rPr>
          <w:color w:val="auto"/>
          <w:sz w:val="24"/>
          <w:szCs w:val="24"/>
        </w:rPr>
      </w:pPr>
      <w:r w:rsidRPr="00331A39">
        <w:rPr>
          <w:color w:val="auto"/>
          <w:sz w:val="24"/>
          <w:szCs w:val="24"/>
        </w:rPr>
        <w:t>Степень с натуральным показателем. Запись числа в виде суммы разрядных слагаемых.</w:t>
      </w:r>
    </w:p>
    <w:p w:rsidR="006127E4" w:rsidRPr="00331A39" w:rsidRDefault="006127E4" w:rsidP="006127E4">
      <w:pPr>
        <w:pStyle w:val="14"/>
        <w:spacing w:line="240" w:lineRule="auto"/>
        <w:jc w:val="both"/>
        <w:rPr>
          <w:color w:val="auto"/>
          <w:sz w:val="24"/>
          <w:szCs w:val="24"/>
        </w:rPr>
      </w:pPr>
      <w:r w:rsidRPr="00331A39">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Дроби</w:t>
      </w:r>
    </w:p>
    <w:p w:rsidR="006127E4" w:rsidRPr="00331A39" w:rsidRDefault="006127E4" w:rsidP="006127E4">
      <w:pPr>
        <w:pStyle w:val="14"/>
        <w:spacing w:line="240" w:lineRule="auto"/>
        <w:jc w:val="both"/>
        <w:rPr>
          <w:color w:val="auto"/>
          <w:sz w:val="24"/>
          <w:szCs w:val="24"/>
        </w:rPr>
      </w:pPr>
      <w:r w:rsidRPr="00331A39">
        <w:rPr>
          <w:color w:val="auto"/>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w:t>
      </w:r>
      <w:r w:rsidRPr="00331A39">
        <w:rPr>
          <w:color w:val="auto"/>
          <w:sz w:val="24"/>
          <w:szCs w:val="24"/>
        </w:rPr>
        <w:lastRenderedPageBreak/>
        <w:t>знаменателю. Сравнение дробей.</w:t>
      </w:r>
    </w:p>
    <w:p w:rsidR="006127E4" w:rsidRPr="00331A39" w:rsidRDefault="006127E4" w:rsidP="006127E4">
      <w:pPr>
        <w:pStyle w:val="14"/>
        <w:spacing w:line="240" w:lineRule="auto"/>
        <w:jc w:val="both"/>
        <w:rPr>
          <w:color w:val="auto"/>
          <w:sz w:val="24"/>
          <w:szCs w:val="24"/>
        </w:rPr>
      </w:pPr>
      <w:r w:rsidRPr="00331A39">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6127E4" w:rsidRPr="00331A39" w:rsidRDefault="006127E4" w:rsidP="006127E4">
      <w:pPr>
        <w:pStyle w:val="14"/>
        <w:spacing w:line="240" w:lineRule="auto"/>
        <w:jc w:val="both"/>
        <w:rPr>
          <w:color w:val="auto"/>
          <w:sz w:val="24"/>
          <w:szCs w:val="24"/>
        </w:rPr>
      </w:pPr>
      <w:r w:rsidRPr="00331A39">
        <w:rPr>
          <w:color w:val="auto"/>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27E4" w:rsidRPr="00331A39" w:rsidRDefault="006127E4" w:rsidP="006127E4">
      <w:pPr>
        <w:pStyle w:val="14"/>
        <w:spacing w:line="240" w:lineRule="auto"/>
        <w:jc w:val="both"/>
        <w:rPr>
          <w:color w:val="auto"/>
          <w:sz w:val="24"/>
          <w:szCs w:val="24"/>
        </w:rPr>
      </w:pPr>
      <w:r w:rsidRPr="00331A39">
        <w:rPr>
          <w:color w:val="auto"/>
          <w:sz w:val="24"/>
          <w:szCs w:val="24"/>
        </w:rPr>
        <w:t>Арифметические действия с десятичными дробями. Округление десятичных дробей.</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Решение текстовых задач</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основных задач на дроби.</w:t>
      </w:r>
    </w:p>
    <w:p w:rsidR="006127E4" w:rsidRPr="00331A39" w:rsidRDefault="006127E4" w:rsidP="006127E4">
      <w:pPr>
        <w:pStyle w:val="14"/>
        <w:spacing w:line="240" w:lineRule="auto"/>
        <w:jc w:val="both"/>
        <w:rPr>
          <w:color w:val="auto"/>
          <w:sz w:val="24"/>
          <w:szCs w:val="24"/>
        </w:rPr>
      </w:pPr>
      <w:r w:rsidRPr="00331A39">
        <w:rPr>
          <w:color w:val="auto"/>
          <w:sz w:val="24"/>
          <w:szCs w:val="24"/>
        </w:rPr>
        <w:t>Представление данных в виде таблиц, столбчатых диаграмм.</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Наглядная геометрия</w:t>
      </w:r>
    </w:p>
    <w:p w:rsidR="006127E4" w:rsidRPr="00331A39" w:rsidRDefault="006127E4" w:rsidP="006127E4">
      <w:pPr>
        <w:pStyle w:val="14"/>
        <w:spacing w:line="240" w:lineRule="auto"/>
        <w:jc w:val="both"/>
        <w:rPr>
          <w:color w:val="auto"/>
          <w:sz w:val="24"/>
          <w:szCs w:val="24"/>
        </w:rPr>
      </w:pPr>
      <w:r w:rsidRPr="00331A39">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27E4" w:rsidRPr="00331A39" w:rsidRDefault="006127E4" w:rsidP="006127E4">
      <w:pPr>
        <w:pStyle w:val="14"/>
        <w:spacing w:line="240" w:lineRule="auto"/>
        <w:jc w:val="both"/>
        <w:rPr>
          <w:color w:val="auto"/>
          <w:sz w:val="24"/>
          <w:szCs w:val="24"/>
        </w:rPr>
      </w:pPr>
      <w:r w:rsidRPr="00331A39">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127E4" w:rsidRPr="00331A39" w:rsidRDefault="006127E4" w:rsidP="006127E4">
      <w:pPr>
        <w:pStyle w:val="14"/>
        <w:spacing w:line="240" w:lineRule="auto"/>
        <w:jc w:val="both"/>
        <w:rPr>
          <w:color w:val="auto"/>
          <w:sz w:val="24"/>
          <w:szCs w:val="24"/>
        </w:rPr>
      </w:pPr>
      <w:r w:rsidRPr="00331A39">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6127E4" w:rsidRPr="00331A39" w:rsidRDefault="006127E4" w:rsidP="006127E4">
      <w:pPr>
        <w:pStyle w:val="14"/>
        <w:spacing w:line="240" w:lineRule="auto"/>
        <w:jc w:val="both"/>
        <w:rPr>
          <w:color w:val="auto"/>
          <w:sz w:val="24"/>
          <w:szCs w:val="24"/>
        </w:rPr>
      </w:pPr>
      <w:r w:rsidRPr="00331A39">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127E4" w:rsidRPr="00331A39" w:rsidRDefault="006127E4" w:rsidP="006127E4">
      <w:pPr>
        <w:pStyle w:val="14"/>
        <w:spacing w:line="240" w:lineRule="auto"/>
        <w:jc w:val="both"/>
        <w:rPr>
          <w:color w:val="auto"/>
          <w:sz w:val="24"/>
          <w:szCs w:val="24"/>
        </w:rPr>
      </w:pPr>
      <w:r w:rsidRPr="00331A39">
        <w:rPr>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27E4" w:rsidRPr="00331A39" w:rsidRDefault="006127E4" w:rsidP="006127E4">
      <w:pPr>
        <w:pStyle w:val="14"/>
        <w:spacing w:line="240" w:lineRule="auto"/>
        <w:jc w:val="both"/>
        <w:rPr>
          <w:color w:val="auto"/>
          <w:sz w:val="24"/>
          <w:szCs w:val="24"/>
        </w:rPr>
      </w:pPr>
      <w:r w:rsidRPr="00331A39">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6127E4" w:rsidRPr="00331A39" w:rsidRDefault="006127E4" w:rsidP="006127E4">
      <w:pPr>
        <w:pStyle w:val="14"/>
        <w:spacing w:line="240" w:lineRule="auto"/>
        <w:jc w:val="both"/>
        <w:rPr>
          <w:color w:val="auto"/>
          <w:sz w:val="24"/>
          <w:szCs w:val="24"/>
        </w:rPr>
      </w:pPr>
      <w:r w:rsidRPr="00331A39">
        <w:rPr>
          <w:color w:val="auto"/>
          <w:sz w:val="24"/>
          <w:szCs w:val="24"/>
        </w:rPr>
        <w:t>Объём прямоугольного параллелепипеда, куба. Единицы измерения объёма.</w:t>
      </w:r>
    </w:p>
    <w:p w:rsidR="006127E4" w:rsidRPr="00331A39" w:rsidRDefault="006127E4" w:rsidP="006127E4">
      <w:pPr>
        <w:pStyle w:val="afa"/>
        <w:rPr>
          <w:rFonts w:ascii="Times New Roman" w:hAnsi="Times New Roman" w:cs="Times New Roman"/>
          <w:sz w:val="24"/>
          <w:szCs w:val="24"/>
        </w:rPr>
      </w:pPr>
      <w:bookmarkStart w:id="498" w:name="bookmark1268"/>
      <w:r w:rsidRPr="00331A39">
        <w:rPr>
          <w:rFonts w:ascii="Times New Roman" w:hAnsi="Times New Roman" w:cs="Times New Roman"/>
          <w:sz w:val="24"/>
          <w:szCs w:val="24"/>
        </w:rPr>
        <w:t>6 класс</w:t>
      </w:r>
      <w:bookmarkEnd w:id="498"/>
    </w:p>
    <w:p w:rsidR="006127E4" w:rsidRPr="00331A39" w:rsidRDefault="006127E4" w:rsidP="006127E4">
      <w:pPr>
        <w:pStyle w:val="14"/>
        <w:spacing w:line="240" w:lineRule="auto"/>
        <w:jc w:val="both"/>
        <w:rPr>
          <w:b/>
          <w:bCs/>
          <w:i/>
          <w:iCs/>
          <w:color w:val="auto"/>
          <w:sz w:val="24"/>
          <w:szCs w:val="24"/>
        </w:rPr>
      </w:pP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Натуральные числа</w:t>
      </w:r>
    </w:p>
    <w:p w:rsidR="006127E4" w:rsidRPr="00331A39" w:rsidRDefault="006127E4" w:rsidP="006127E4">
      <w:pPr>
        <w:pStyle w:val="14"/>
        <w:spacing w:line="240" w:lineRule="auto"/>
        <w:jc w:val="both"/>
        <w:rPr>
          <w:color w:val="auto"/>
          <w:sz w:val="24"/>
          <w:szCs w:val="24"/>
        </w:rPr>
      </w:pPr>
      <w:r w:rsidRPr="00331A39">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6127E4" w:rsidRPr="00331A39" w:rsidRDefault="006127E4" w:rsidP="006127E4">
      <w:pPr>
        <w:pStyle w:val="14"/>
        <w:spacing w:line="240" w:lineRule="auto"/>
        <w:jc w:val="both"/>
        <w:rPr>
          <w:color w:val="auto"/>
          <w:sz w:val="24"/>
          <w:szCs w:val="24"/>
        </w:rPr>
      </w:pPr>
      <w:r w:rsidRPr="00331A39">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Дроби</w:t>
      </w:r>
    </w:p>
    <w:p w:rsidR="006127E4" w:rsidRPr="00331A39" w:rsidRDefault="006127E4" w:rsidP="006127E4">
      <w:pPr>
        <w:pStyle w:val="14"/>
        <w:spacing w:line="240" w:lineRule="auto"/>
        <w:jc w:val="both"/>
        <w:rPr>
          <w:color w:val="auto"/>
          <w:sz w:val="24"/>
          <w:szCs w:val="24"/>
        </w:rPr>
      </w:pPr>
      <w:r w:rsidRPr="00331A39">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27E4" w:rsidRPr="00331A39" w:rsidRDefault="006127E4" w:rsidP="006127E4">
      <w:pPr>
        <w:pStyle w:val="14"/>
        <w:spacing w:line="240" w:lineRule="auto"/>
        <w:jc w:val="both"/>
        <w:rPr>
          <w:color w:val="auto"/>
          <w:sz w:val="24"/>
          <w:szCs w:val="24"/>
        </w:rPr>
      </w:pPr>
      <w:r w:rsidRPr="00331A39">
        <w:rPr>
          <w:color w:val="auto"/>
          <w:sz w:val="24"/>
          <w:szCs w:val="24"/>
        </w:rPr>
        <w:t>Отношение. Деление в данном отношении. Масштаб, пропорция. Применение пропорций при решении задач.</w:t>
      </w:r>
    </w:p>
    <w:p w:rsidR="006127E4" w:rsidRPr="00331A39" w:rsidRDefault="006127E4" w:rsidP="006127E4">
      <w:pPr>
        <w:pStyle w:val="14"/>
        <w:spacing w:line="240" w:lineRule="auto"/>
        <w:jc w:val="both"/>
        <w:rPr>
          <w:color w:val="auto"/>
          <w:sz w:val="24"/>
          <w:szCs w:val="24"/>
        </w:rPr>
      </w:pPr>
      <w:r w:rsidRPr="00331A39">
        <w:rPr>
          <w:color w:val="auto"/>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Положительные и отрицательные числа</w:t>
      </w:r>
    </w:p>
    <w:p w:rsidR="006127E4" w:rsidRPr="00331A39" w:rsidRDefault="006127E4" w:rsidP="006127E4">
      <w:pPr>
        <w:pStyle w:val="14"/>
        <w:spacing w:line="240" w:lineRule="auto"/>
        <w:jc w:val="both"/>
        <w:rPr>
          <w:color w:val="auto"/>
          <w:sz w:val="24"/>
          <w:szCs w:val="24"/>
        </w:rPr>
      </w:pPr>
      <w:r w:rsidRPr="00331A39">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6127E4" w:rsidRPr="00331A39" w:rsidRDefault="006127E4" w:rsidP="006127E4">
      <w:pPr>
        <w:pStyle w:val="14"/>
        <w:spacing w:line="240" w:lineRule="auto"/>
        <w:jc w:val="both"/>
        <w:rPr>
          <w:color w:val="auto"/>
          <w:sz w:val="24"/>
          <w:szCs w:val="24"/>
        </w:rPr>
      </w:pPr>
      <w:r w:rsidRPr="00331A39">
        <w:rPr>
          <w:color w:val="auto"/>
          <w:sz w:val="24"/>
          <w:szCs w:val="24"/>
        </w:rPr>
        <w:t>Сравнение чисел. Арифметические действия с положительными и отрицательными числами.</w:t>
      </w:r>
    </w:p>
    <w:p w:rsidR="006127E4" w:rsidRPr="00331A39" w:rsidRDefault="006127E4" w:rsidP="006127E4">
      <w:pPr>
        <w:pStyle w:val="14"/>
        <w:spacing w:line="240" w:lineRule="auto"/>
        <w:jc w:val="both"/>
        <w:rPr>
          <w:color w:val="auto"/>
          <w:sz w:val="24"/>
          <w:szCs w:val="24"/>
        </w:rPr>
      </w:pPr>
      <w:r w:rsidRPr="00331A39">
        <w:rPr>
          <w:color w:val="auto"/>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Буквенные выражения</w:t>
      </w:r>
    </w:p>
    <w:p w:rsidR="006127E4" w:rsidRPr="00331A39" w:rsidRDefault="006127E4" w:rsidP="006127E4">
      <w:pPr>
        <w:pStyle w:val="14"/>
        <w:spacing w:line="240" w:lineRule="auto"/>
        <w:jc w:val="both"/>
        <w:rPr>
          <w:color w:val="auto"/>
          <w:sz w:val="24"/>
          <w:szCs w:val="24"/>
        </w:rPr>
      </w:pPr>
      <w:r w:rsidRPr="00331A39">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Решение текстовых задач</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27E4" w:rsidRPr="00331A39" w:rsidRDefault="006127E4" w:rsidP="006127E4">
      <w:pPr>
        <w:pStyle w:val="14"/>
        <w:spacing w:line="240" w:lineRule="auto"/>
        <w:jc w:val="both"/>
        <w:rPr>
          <w:color w:val="auto"/>
          <w:sz w:val="24"/>
          <w:szCs w:val="24"/>
        </w:rPr>
      </w:pPr>
      <w:r w:rsidRPr="00331A39">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6127E4" w:rsidRPr="00331A39" w:rsidRDefault="006127E4" w:rsidP="006127E4">
      <w:pPr>
        <w:pStyle w:val="14"/>
        <w:spacing w:line="240" w:lineRule="auto"/>
        <w:jc w:val="both"/>
        <w:rPr>
          <w:color w:val="auto"/>
          <w:sz w:val="24"/>
          <w:szCs w:val="24"/>
        </w:rPr>
      </w:pPr>
      <w:r w:rsidRPr="00331A39">
        <w:rPr>
          <w:color w:val="auto"/>
          <w:sz w:val="24"/>
          <w:szCs w:val="24"/>
        </w:rPr>
        <w:t>Оценка и прикидка, округление результата.</w:t>
      </w:r>
    </w:p>
    <w:p w:rsidR="006127E4" w:rsidRPr="00331A39" w:rsidRDefault="006127E4" w:rsidP="006127E4">
      <w:pPr>
        <w:pStyle w:val="14"/>
        <w:spacing w:line="240" w:lineRule="auto"/>
        <w:jc w:val="both"/>
        <w:rPr>
          <w:color w:val="auto"/>
          <w:sz w:val="24"/>
          <w:szCs w:val="24"/>
        </w:rPr>
      </w:pPr>
      <w:r w:rsidRPr="00331A39">
        <w:rPr>
          <w:color w:val="auto"/>
          <w:sz w:val="24"/>
          <w:szCs w:val="24"/>
        </w:rPr>
        <w:t>Составление буквенных выражений по условию задачи.</w:t>
      </w:r>
    </w:p>
    <w:p w:rsidR="006127E4" w:rsidRPr="00331A39" w:rsidRDefault="006127E4" w:rsidP="006127E4">
      <w:pPr>
        <w:pStyle w:val="14"/>
        <w:spacing w:line="240" w:lineRule="auto"/>
        <w:jc w:val="both"/>
        <w:rPr>
          <w:color w:val="auto"/>
          <w:sz w:val="24"/>
          <w:szCs w:val="24"/>
        </w:rPr>
      </w:pPr>
      <w:r w:rsidRPr="00331A39">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Наглядная геометрия</w:t>
      </w:r>
    </w:p>
    <w:p w:rsidR="006127E4" w:rsidRPr="00331A39" w:rsidRDefault="006127E4" w:rsidP="006127E4">
      <w:pPr>
        <w:pStyle w:val="14"/>
        <w:spacing w:line="240" w:lineRule="auto"/>
        <w:jc w:val="both"/>
        <w:rPr>
          <w:color w:val="auto"/>
          <w:sz w:val="24"/>
          <w:szCs w:val="24"/>
        </w:rPr>
      </w:pPr>
      <w:r w:rsidRPr="00331A39">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27E4" w:rsidRPr="00331A39" w:rsidRDefault="006127E4" w:rsidP="006127E4">
      <w:pPr>
        <w:pStyle w:val="14"/>
        <w:spacing w:line="240" w:lineRule="auto"/>
        <w:jc w:val="both"/>
        <w:rPr>
          <w:color w:val="auto"/>
          <w:sz w:val="24"/>
          <w:szCs w:val="24"/>
        </w:rPr>
      </w:pPr>
      <w:r w:rsidRPr="00331A39">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27E4" w:rsidRPr="00331A39" w:rsidRDefault="006127E4" w:rsidP="006127E4">
      <w:pPr>
        <w:pStyle w:val="14"/>
        <w:spacing w:line="240" w:lineRule="auto"/>
        <w:jc w:val="both"/>
        <w:rPr>
          <w:color w:val="auto"/>
          <w:sz w:val="24"/>
          <w:szCs w:val="24"/>
        </w:rPr>
      </w:pPr>
      <w:r w:rsidRPr="00331A39">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27E4" w:rsidRPr="00331A39" w:rsidRDefault="006127E4" w:rsidP="006127E4">
      <w:pPr>
        <w:pStyle w:val="14"/>
        <w:spacing w:line="240" w:lineRule="auto"/>
        <w:jc w:val="both"/>
        <w:rPr>
          <w:color w:val="auto"/>
          <w:sz w:val="24"/>
          <w:szCs w:val="24"/>
        </w:rPr>
      </w:pPr>
      <w:r w:rsidRPr="00331A39">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27E4" w:rsidRPr="00331A39" w:rsidRDefault="006127E4" w:rsidP="006127E4">
      <w:pPr>
        <w:pStyle w:val="14"/>
        <w:spacing w:line="240" w:lineRule="auto"/>
        <w:jc w:val="both"/>
        <w:rPr>
          <w:color w:val="auto"/>
          <w:sz w:val="24"/>
          <w:szCs w:val="24"/>
        </w:rPr>
      </w:pPr>
      <w:r w:rsidRPr="00331A39">
        <w:rPr>
          <w:color w:val="auto"/>
          <w:sz w:val="24"/>
          <w:szCs w:val="24"/>
        </w:rPr>
        <w:t>Симметрия: центральная, осевая и зеркальная симметрии. Построение симметричных фигур.</w:t>
      </w:r>
    </w:p>
    <w:p w:rsidR="006127E4" w:rsidRPr="00331A39" w:rsidRDefault="006127E4" w:rsidP="006127E4">
      <w:pPr>
        <w:pStyle w:val="14"/>
        <w:spacing w:line="240" w:lineRule="auto"/>
        <w:jc w:val="both"/>
        <w:rPr>
          <w:color w:val="auto"/>
          <w:sz w:val="24"/>
          <w:szCs w:val="24"/>
        </w:rPr>
      </w:pPr>
      <w:r w:rsidRPr="00331A39">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6127E4" w:rsidRPr="00331A39" w:rsidRDefault="006127E4" w:rsidP="006127E4">
      <w:pPr>
        <w:pStyle w:val="14"/>
        <w:spacing w:line="240" w:lineRule="auto"/>
        <w:jc w:val="both"/>
        <w:rPr>
          <w:color w:val="auto"/>
          <w:sz w:val="24"/>
          <w:szCs w:val="24"/>
        </w:rPr>
      </w:pPr>
      <w:r w:rsidRPr="00331A39">
        <w:rPr>
          <w:color w:val="auto"/>
          <w:sz w:val="24"/>
          <w:szCs w:val="24"/>
        </w:rPr>
        <w:t>Понятие объёма; единицы измерения объёма. Объём прямоугольного параллелепипеда, куба.</w:t>
      </w:r>
    </w:p>
    <w:p w:rsidR="006127E4" w:rsidRPr="00331A39" w:rsidRDefault="006127E4" w:rsidP="006127E4">
      <w:pPr>
        <w:pStyle w:val="afa"/>
        <w:rPr>
          <w:rFonts w:ascii="Times New Roman" w:hAnsi="Times New Roman" w:cs="Times New Roman"/>
          <w:sz w:val="24"/>
          <w:szCs w:val="24"/>
        </w:rPr>
      </w:pPr>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ПЛАНИРУЕМЫЕ ПРЕДМЕТНЫЕ РЕЗУЛЬТАТЫ ОСВОЕНИЯ ПРИМЕРНОЙ РАБОЧЕЙ ПРОГРАММЫ КУРСА (ПО ГОДАМ ОБУЧЕНИЯ)</w:t>
      </w:r>
    </w:p>
    <w:p w:rsidR="006127E4" w:rsidRPr="00331A39" w:rsidRDefault="006127E4" w:rsidP="006127E4">
      <w:pPr>
        <w:pStyle w:val="14"/>
        <w:spacing w:line="240" w:lineRule="auto"/>
        <w:jc w:val="both"/>
        <w:rPr>
          <w:color w:val="auto"/>
          <w:sz w:val="24"/>
          <w:szCs w:val="24"/>
        </w:rPr>
      </w:pPr>
      <w:r w:rsidRPr="00331A39">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6127E4" w:rsidRPr="00331A39" w:rsidRDefault="006127E4" w:rsidP="006127E4">
      <w:pPr>
        <w:pStyle w:val="afa"/>
        <w:rPr>
          <w:rFonts w:ascii="Times New Roman" w:hAnsi="Times New Roman" w:cs="Times New Roman"/>
          <w:sz w:val="24"/>
          <w:szCs w:val="24"/>
        </w:rPr>
      </w:pPr>
      <w:bookmarkStart w:id="499" w:name="bookmark1270"/>
    </w:p>
    <w:p w:rsidR="006127E4" w:rsidRPr="00331A39" w:rsidRDefault="006127E4" w:rsidP="006127E4">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499"/>
    </w:p>
    <w:p w:rsidR="006127E4" w:rsidRPr="00331A39" w:rsidRDefault="006127E4" w:rsidP="006127E4">
      <w:pPr>
        <w:pStyle w:val="14"/>
        <w:spacing w:line="240" w:lineRule="auto"/>
        <w:jc w:val="both"/>
        <w:rPr>
          <w:b/>
          <w:bCs/>
          <w:i/>
          <w:iCs/>
          <w:color w:val="auto"/>
          <w:sz w:val="24"/>
          <w:szCs w:val="24"/>
        </w:rPr>
      </w:pP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Числа и вычисления</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t>Понимать и правильно употреблять термины, связанные с натуральными числами, обыкновенными и десятичными дробями.</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lastRenderedPageBreak/>
        <w:t>Выполнять арифметические действия с натуральными числами, с обыкновенными дробями в простейших случаях.</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t>Выполнять проверку, прикидку результата вычислений.</w:t>
      </w:r>
    </w:p>
    <w:p w:rsidR="006127E4" w:rsidRPr="00331A39" w:rsidRDefault="006127E4" w:rsidP="006127E4">
      <w:pPr>
        <w:pStyle w:val="14"/>
        <w:numPr>
          <w:ilvl w:val="0"/>
          <w:numId w:val="145"/>
        </w:numPr>
        <w:spacing w:line="240" w:lineRule="auto"/>
        <w:jc w:val="both"/>
        <w:rPr>
          <w:color w:val="auto"/>
          <w:sz w:val="24"/>
          <w:szCs w:val="24"/>
        </w:rPr>
      </w:pPr>
      <w:r w:rsidRPr="00331A39">
        <w:rPr>
          <w:color w:val="auto"/>
          <w:sz w:val="24"/>
          <w:szCs w:val="24"/>
        </w:rPr>
        <w:t>Округлять натуральные числа.</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Решение текстовых задач</w:t>
      </w:r>
    </w:p>
    <w:p w:rsidR="006127E4" w:rsidRPr="00331A39" w:rsidRDefault="006127E4" w:rsidP="006127E4">
      <w:pPr>
        <w:pStyle w:val="14"/>
        <w:numPr>
          <w:ilvl w:val="0"/>
          <w:numId w:val="146"/>
        </w:numPr>
        <w:spacing w:line="240" w:lineRule="auto"/>
        <w:jc w:val="both"/>
        <w:rPr>
          <w:color w:val="auto"/>
          <w:sz w:val="24"/>
          <w:szCs w:val="24"/>
        </w:rPr>
      </w:pPr>
      <w:r w:rsidRPr="00331A39">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6127E4" w:rsidRPr="00331A39" w:rsidRDefault="006127E4" w:rsidP="006127E4">
      <w:pPr>
        <w:pStyle w:val="14"/>
        <w:numPr>
          <w:ilvl w:val="0"/>
          <w:numId w:val="146"/>
        </w:numPr>
        <w:spacing w:line="240" w:lineRule="auto"/>
        <w:jc w:val="both"/>
        <w:rPr>
          <w:color w:val="auto"/>
          <w:sz w:val="24"/>
          <w:szCs w:val="24"/>
        </w:rPr>
      </w:pPr>
      <w:r w:rsidRPr="00331A39">
        <w:rPr>
          <w:color w:val="auto"/>
          <w:sz w:val="24"/>
          <w:szCs w:val="24"/>
        </w:rPr>
        <w:t>Решать задачи, содержащие зависимости, связывающие величины: скорость, время, расстояние; цена, количество, стоимость.</w:t>
      </w:r>
    </w:p>
    <w:p w:rsidR="006127E4" w:rsidRPr="00331A39" w:rsidRDefault="006127E4" w:rsidP="006127E4">
      <w:pPr>
        <w:pStyle w:val="14"/>
        <w:numPr>
          <w:ilvl w:val="0"/>
          <w:numId w:val="146"/>
        </w:numPr>
        <w:spacing w:line="240" w:lineRule="auto"/>
        <w:jc w:val="both"/>
        <w:rPr>
          <w:color w:val="auto"/>
          <w:sz w:val="24"/>
          <w:szCs w:val="24"/>
        </w:rPr>
      </w:pPr>
      <w:r w:rsidRPr="00331A39">
        <w:rPr>
          <w:color w:val="auto"/>
          <w:sz w:val="24"/>
          <w:szCs w:val="24"/>
        </w:rPr>
        <w:t>Использовать краткие записи, схемы, таблицы, обозначения при решении задач.</w:t>
      </w:r>
    </w:p>
    <w:p w:rsidR="006127E4" w:rsidRPr="00331A39" w:rsidRDefault="006127E4" w:rsidP="006127E4">
      <w:pPr>
        <w:pStyle w:val="14"/>
        <w:numPr>
          <w:ilvl w:val="0"/>
          <w:numId w:val="146"/>
        </w:numPr>
        <w:spacing w:line="240" w:lineRule="auto"/>
        <w:jc w:val="both"/>
        <w:rPr>
          <w:color w:val="auto"/>
          <w:sz w:val="24"/>
          <w:szCs w:val="24"/>
        </w:rPr>
      </w:pPr>
      <w:r w:rsidRPr="00331A39">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6127E4" w:rsidRPr="00331A39" w:rsidRDefault="006127E4" w:rsidP="006127E4">
      <w:pPr>
        <w:pStyle w:val="14"/>
        <w:numPr>
          <w:ilvl w:val="0"/>
          <w:numId w:val="146"/>
        </w:numPr>
        <w:spacing w:line="240" w:lineRule="auto"/>
        <w:jc w:val="both"/>
        <w:rPr>
          <w:color w:val="auto"/>
          <w:sz w:val="24"/>
          <w:szCs w:val="24"/>
        </w:rPr>
      </w:pPr>
      <w:r w:rsidRPr="00331A39">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27E4" w:rsidRPr="00331A39" w:rsidRDefault="006127E4" w:rsidP="006127E4">
      <w:pPr>
        <w:pStyle w:val="14"/>
        <w:spacing w:line="240" w:lineRule="auto"/>
        <w:jc w:val="both"/>
        <w:rPr>
          <w:color w:val="auto"/>
          <w:sz w:val="24"/>
          <w:szCs w:val="24"/>
        </w:rPr>
      </w:pPr>
      <w:r w:rsidRPr="00331A39">
        <w:rPr>
          <w:b/>
          <w:bCs/>
          <w:i/>
          <w:iCs/>
          <w:color w:val="auto"/>
          <w:sz w:val="24"/>
          <w:szCs w:val="24"/>
        </w:rPr>
        <w:t>Наглядная геометрия</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Пользоваться геометрическими понятиями: точка, прямая, отрезок, луч, угол, многоугольник, окружность, круг.</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Приводить примеры объектов окружающего мира, имеющих форму изученных геометрических фигур.</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Изображать изученные геометрические фигуры на нелинованной и клетчатой бумаге с помощью циркуля и линейки.</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Использовать свойства сторон и углов прямоугольника, квадрата для их построения, вычисления площади и периметра.</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Вычислять объём куба, параллелепипеда по заданным измерениям, пользоваться единицами измерения объёма.</w:t>
      </w:r>
    </w:p>
    <w:p w:rsidR="006127E4" w:rsidRPr="00331A39" w:rsidRDefault="006127E4" w:rsidP="006127E4">
      <w:pPr>
        <w:pStyle w:val="14"/>
        <w:numPr>
          <w:ilvl w:val="0"/>
          <w:numId w:val="147"/>
        </w:numPr>
        <w:spacing w:line="240" w:lineRule="auto"/>
        <w:jc w:val="both"/>
        <w:rPr>
          <w:color w:val="auto"/>
          <w:sz w:val="24"/>
          <w:szCs w:val="24"/>
        </w:rPr>
      </w:pPr>
      <w:r w:rsidRPr="00331A39">
        <w:rPr>
          <w:color w:val="auto"/>
          <w:sz w:val="24"/>
          <w:szCs w:val="24"/>
        </w:rPr>
        <w:t>Решать несложные задачи на измерение геометрических величин в практических ситуациях.</w:t>
      </w:r>
    </w:p>
    <w:p w:rsidR="006127E4" w:rsidRPr="00331A39" w:rsidRDefault="006127E4" w:rsidP="006127E4">
      <w:pPr>
        <w:pStyle w:val="afa"/>
        <w:rPr>
          <w:rFonts w:ascii="Times New Roman" w:hAnsi="Times New Roman" w:cs="Times New Roman"/>
          <w:sz w:val="24"/>
          <w:szCs w:val="24"/>
        </w:rPr>
      </w:pPr>
      <w:bookmarkStart w:id="500" w:name="bookmark1272"/>
      <w:r w:rsidRPr="00331A39">
        <w:rPr>
          <w:rFonts w:ascii="Times New Roman" w:hAnsi="Times New Roman" w:cs="Times New Roman"/>
          <w:sz w:val="24"/>
          <w:szCs w:val="24"/>
        </w:rPr>
        <w:t>6 класс</w:t>
      </w:r>
      <w:bookmarkEnd w:id="500"/>
    </w:p>
    <w:p w:rsidR="006127E4" w:rsidRPr="00331A39" w:rsidRDefault="006127E4" w:rsidP="006127E4">
      <w:pPr>
        <w:pStyle w:val="afa"/>
        <w:rPr>
          <w:rFonts w:ascii="Times New Roman" w:hAnsi="Times New Roman" w:cs="Times New Roman"/>
          <w:sz w:val="24"/>
          <w:szCs w:val="24"/>
        </w:rPr>
      </w:pPr>
    </w:p>
    <w:p w:rsidR="006127E4" w:rsidRPr="00331A39" w:rsidRDefault="006127E4" w:rsidP="006127E4">
      <w:pPr>
        <w:pStyle w:val="14"/>
        <w:spacing w:line="240" w:lineRule="auto"/>
        <w:ind w:firstLine="220"/>
        <w:jc w:val="both"/>
        <w:rPr>
          <w:color w:val="auto"/>
          <w:sz w:val="24"/>
          <w:szCs w:val="24"/>
        </w:rPr>
      </w:pPr>
      <w:r w:rsidRPr="00331A39">
        <w:rPr>
          <w:b/>
          <w:bCs/>
          <w:i/>
          <w:iCs/>
          <w:color w:val="auto"/>
          <w:sz w:val="24"/>
          <w:szCs w:val="24"/>
        </w:rPr>
        <w:t>Числа и вычисления</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Сравнивать и упорядочивать целые числа, обыкновенные и десятичные дроби, сравнивать числа одного и разных знаков.</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Соотносить точки в прямоугольной системе координат с координатами этой точки.</w:t>
      </w:r>
    </w:p>
    <w:p w:rsidR="006127E4" w:rsidRPr="00331A39" w:rsidRDefault="006127E4" w:rsidP="006127E4">
      <w:pPr>
        <w:pStyle w:val="14"/>
        <w:numPr>
          <w:ilvl w:val="0"/>
          <w:numId w:val="148"/>
        </w:numPr>
        <w:spacing w:line="240" w:lineRule="auto"/>
        <w:jc w:val="both"/>
        <w:rPr>
          <w:color w:val="auto"/>
          <w:sz w:val="24"/>
          <w:szCs w:val="24"/>
        </w:rPr>
      </w:pPr>
      <w:r w:rsidRPr="00331A39">
        <w:rPr>
          <w:color w:val="auto"/>
          <w:sz w:val="24"/>
          <w:szCs w:val="24"/>
        </w:rPr>
        <w:t>Округлять целые числа и десятичные дроби, находить приближения чисел.</w:t>
      </w:r>
    </w:p>
    <w:p w:rsidR="006127E4" w:rsidRPr="00331A39" w:rsidRDefault="006127E4" w:rsidP="006127E4">
      <w:pPr>
        <w:pStyle w:val="14"/>
        <w:spacing w:line="240" w:lineRule="auto"/>
        <w:ind w:firstLine="160"/>
        <w:jc w:val="both"/>
        <w:rPr>
          <w:color w:val="auto"/>
          <w:sz w:val="24"/>
          <w:szCs w:val="24"/>
        </w:rPr>
      </w:pPr>
      <w:r w:rsidRPr="00331A39">
        <w:rPr>
          <w:b/>
          <w:bCs/>
          <w:i/>
          <w:iCs/>
          <w:color w:val="auto"/>
          <w:sz w:val="24"/>
          <w:szCs w:val="24"/>
        </w:rPr>
        <w:t>Числовые и буквенные выражения</w:t>
      </w:r>
    </w:p>
    <w:p w:rsidR="006127E4" w:rsidRPr="00331A39" w:rsidRDefault="006127E4" w:rsidP="006127E4">
      <w:pPr>
        <w:pStyle w:val="14"/>
        <w:numPr>
          <w:ilvl w:val="0"/>
          <w:numId w:val="149"/>
        </w:numPr>
        <w:spacing w:line="240" w:lineRule="auto"/>
        <w:jc w:val="both"/>
        <w:rPr>
          <w:color w:val="auto"/>
          <w:sz w:val="24"/>
          <w:szCs w:val="24"/>
        </w:rPr>
      </w:pPr>
      <w:r w:rsidRPr="00331A39">
        <w:rPr>
          <w:color w:val="auto"/>
          <w:sz w:val="24"/>
          <w:szCs w:val="24"/>
        </w:rPr>
        <w:lastRenderedPageBreak/>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27E4" w:rsidRPr="00331A39" w:rsidRDefault="006127E4" w:rsidP="006127E4">
      <w:pPr>
        <w:pStyle w:val="14"/>
        <w:numPr>
          <w:ilvl w:val="0"/>
          <w:numId w:val="149"/>
        </w:numPr>
        <w:spacing w:line="240" w:lineRule="auto"/>
        <w:jc w:val="both"/>
        <w:rPr>
          <w:color w:val="auto"/>
          <w:sz w:val="24"/>
          <w:szCs w:val="24"/>
        </w:rPr>
      </w:pPr>
      <w:r w:rsidRPr="00331A39">
        <w:rPr>
          <w:color w:val="auto"/>
          <w:sz w:val="24"/>
          <w:szCs w:val="24"/>
        </w:rPr>
        <w:t>Пользоваться признаками делимости, раскладывать натуральные числа на простые множители.</w:t>
      </w:r>
    </w:p>
    <w:p w:rsidR="006127E4" w:rsidRPr="00331A39" w:rsidRDefault="006127E4" w:rsidP="006127E4">
      <w:pPr>
        <w:pStyle w:val="14"/>
        <w:numPr>
          <w:ilvl w:val="0"/>
          <w:numId w:val="149"/>
        </w:numPr>
        <w:spacing w:line="240" w:lineRule="auto"/>
        <w:jc w:val="both"/>
        <w:rPr>
          <w:color w:val="auto"/>
          <w:sz w:val="24"/>
          <w:szCs w:val="24"/>
        </w:rPr>
      </w:pPr>
      <w:r w:rsidRPr="00331A39">
        <w:rPr>
          <w:color w:val="auto"/>
          <w:sz w:val="24"/>
          <w:szCs w:val="24"/>
        </w:rPr>
        <w:t>Пользоваться масштабом, составлять пропорции и отношения.</w:t>
      </w:r>
    </w:p>
    <w:p w:rsidR="006127E4" w:rsidRPr="00331A39" w:rsidRDefault="006127E4" w:rsidP="006127E4">
      <w:pPr>
        <w:pStyle w:val="14"/>
        <w:numPr>
          <w:ilvl w:val="0"/>
          <w:numId w:val="149"/>
        </w:numPr>
        <w:spacing w:line="240" w:lineRule="auto"/>
        <w:jc w:val="both"/>
        <w:rPr>
          <w:color w:val="auto"/>
          <w:sz w:val="24"/>
          <w:szCs w:val="24"/>
        </w:rPr>
      </w:pPr>
      <w:r w:rsidRPr="00331A39">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27E4" w:rsidRPr="00331A39" w:rsidRDefault="006127E4" w:rsidP="006127E4">
      <w:pPr>
        <w:pStyle w:val="14"/>
        <w:numPr>
          <w:ilvl w:val="0"/>
          <w:numId w:val="149"/>
        </w:numPr>
        <w:spacing w:line="240" w:lineRule="auto"/>
        <w:jc w:val="both"/>
        <w:rPr>
          <w:color w:val="auto"/>
          <w:sz w:val="24"/>
          <w:szCs w:val="24"/>
        </w:rPr>
      </w:pPr>
      <w:r w:rsidRPr="00331A39">
        <w:rPr>
          <w:color w:val="auto"/>
          <w:sz w:val="24"/>
          <w:szCs w:val="24"/>
        </w:rPr>
        <w:t>Находить неизвестный компонент равенства.</w:t>
      </w:r>
    </w:p>
    <w:p w:rsidR="006127E4" w:rsidRPr="00331A39" w:rsidRDefault="006127E4" w:rsidP="006127E4">
      <w:pPr>
        <w:pStyle w:val="14"/>
        <w:spacing w:line="240" w:lineRule="auto"/>
        <w:ind w:firstLine="160"/>
        <w:jc w:val="both"/>
        <w:rPr>
          <w:color w:val="auto"/>
          <w:sz w:val="24"/>
          <w:szCs w:val="24"/>
        </w:rPr>
      </w:pPr>
      <w:r w:rsidRPr="00331A39">
        <w:rPr>
          <w:b/>
          <w:bCs/>
          <w:i/>
          <w:iCs/>
          <w:color w:val="auto"/>
          <w:sz w:val="24"/>
          <w:szCs w:val="24"/>
        </w:rPr>
        <w:t>Решение текстовых задач</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Решать многошаговые текстовые задачи арифметическим способом.</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Составлять буквенные выражения по условию задачи.</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27E4" w:rsidRPr="00331A39" w:rsidRDefault="006127E4" w:rsidP="006127E4">
      <w:pPr>
        <w:pStyle w:val="14"/>
        <w:numPr>
          <w:ilvl w:val="0"/>
          <w:numId w:val="150"/>
        </w:numPr>
        <w:spacing w:line="240" w:lineRule="auto"/>
        <w:jc w:val="both"/>
        <w:rPr>
          <w:color w:val="auto"/>
          <w:sz w:val="24"/>
          <w:szCs w:val="24"/>
        </w:rPr>
      </w:pPr>
      <w:r w:rsidRPr="00331A39">
        <w:rPr>
          <w:color w:val="auto"/>
          <w:sz w:val="24"/>
          <w:szCs w:val="24"/>
        </w:rPr>
        <w:t>Представлять информацию с помощью таблиц, линейной и столбчатой диаграмм.</w:t>
      </w:r>
    </w:p>
    <w:p w:rsidR="006127E4" w:rsidRPr="00331A39" w:rsidRDefault="006127E4" w:rsidP="006127E4">
      <w:pPr>
        <w:pStyle w:val="14"/>
        <w:spacing w:line="240" w:lineRule="auto"/>
        <w:ind w:firstLine="160"/>
        <w:jc w:val="both"/>
        <w:rPr>
          <w:color w:val="auto"/>
          <w:sz w:val="24"/>
          <w:szCs w:val="24"/>
        </w:rPr>
      </w:pPr>
      <w:r w:rsidRPr="00331A39">
        <w:rPr>
          <w:b/>
          <w:bCs/>
          <w:i/>
          <w:iCs/>
          <w:color w:val="auto"/>
          <w:sz w:val="24"/>
          <w:szCs w:val="24"/>
        </w:rPr>
        <w:t>Наглядная геометрия</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Изображать на клетчатой бумаге прямоугольный параллелепипед.</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6127E4" w:rsidRPr="00331A39" w:rsidRDefault="006127E4" w:rsidP="006127E4">
      <w:pPr>
        <w:pStyle w:val="14"/>
        <w:numPr>
          <w:ilvl w:val="0"/>
          <w:numId w:val="151"/>
        </w:numPr>
        <w:spacing w:line="240" w:lineRule="auto"/>
        <w:jc w:val="both"/>
        <w:rPr>
          <w:color w:val="auto"/>
          <w:sz w:val="24"/>
          <w:szCs w:val="24"/>
        </w:rPr>
      </w:pPr>
      <w:r w:rsidRPr="00331A39">
        <w:rPr>
          <w:color w:val="auto"/>
          <w:sz w:val="24"/>
          <w:szCs w:val="24"/>
        </w:rPr>
        <w:t>Решать несложные задачи на нахождение геометрических величин в практических ситуациях.</w:t>
      </w:r>
    </w:p>
    <w:p w:rsidR="00560C85" w:rsidRDefault="00560C85" w:rsidP="00F35749">
      <w:pPr>
        <w:pStyle w:val="afa"/>
        <w:rPr>
          <w:rFonts w:ascii="Times New Roman" w:hAnsi="Times New Roman" w:cs="Times New Roman"/>
          <w:sz w:val="24"/>
          <w:szCs w:val="24"/>
        </w:rPr>
      </w:pPr>
      <w:bookmarkStart w:id="501" w:name="bookmark1274"/>
    </w:p>
    <w:p w:rsidR="00F35749" w:rsidRPr="00331A39" w:rsidRDefault="00F35749" w:rsidP="00560C85">
      <w:pPr>
        <w:pStyle w:val="afa"/>
        <w:rPr>
          <w:rFonts w:ascii="Times New Roman" w:hAnsi="Times New Roman" w:cs="Times New Roman"/>
          <w:sz w:val="24"/>
          <w:szCs w:val="24"/>
        </w:rPr>
      </w:pPr>
      <w:r w:rsidRPr="00331A39">
        <w:rPr>
          <w:rFonts w:ascii="Times New Roman" w:hAnsi="Times New Roman" w:cs="Times New Roman"/>
          <w:sz w:val="24"/>
          <w:szCs w:val="24"/>
        </w:rPr>
        <w:t>РАБОЧАЯ ПРОГРАММА</w:t>
      </w:r>
      <w:bookmarkEnd w:id="501"/>
      <w:r w:rsidR="00560C85">
        <w:rPr>
          <w:rFonts w:ascii="Times New Roman" w:hAnsi="Times New Roman" w:cs="Times New Roman"/>
          <w:sz w:val="24"/>
          <w:szCs w:val="24"/>
        </w:rPr>
        <w:t xml:space="preserve"> </w:t>
      </w:r>
      <w:r w:rsidRPr="00331A39">
        <w:rPr>
          <w:rFonts w:ascii="Times New Roman" w:hAnsi="Times New Roman" w:cs="Times New Roman"/>
          <w:sz w:val="24"/>
          <w:szCs w:val="24"/>
        </w:rPr>
        <w:t>УЧЕБНОГО КУРСА «АЛГЕБРА». 7—9 КЛАССЫ</w:t>
      </w:r>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КУРСА</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w:t>
      </w:r>
      <w:r w:rsidRPr="00331A39">
        <w:rPr>
          <w:color w:val="auto"/>
          <w:sz w:val="24"/>
          <w:szCs w:val="24"/>
        </w:rPr>
        <w:lastRenderedPageBreak/>
        <w:t>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35749" w:rsidRPr="00331A39" w:rsidRDefault="00F35749" w:rsidP="00F35749">
      <w:pPr>
        <w:pStyle w:val="14"/>
        <w:spacing w:line="240" w:lineRule="auto"/>
        <w:ind w:firstLine="238"/>
        <w:jc w:val="both"/>
        <w:rPr>
          <w:color w:val="auto"/>
          <w:sz w:val="24"/>
          <w:szCs w:val="24"/>
        </w:rPr>
      </w:pPr>
      <w:r w:rsidRPr="00331A39">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31A39">
        <w:rPr>
          <w:b/>
          <w:bCs/>
          <w:color w:val="auto"/>
          <w:sz w:val="24"/>
          <w:szCs w:val="24"/>
        </w:rPr>
        <w:t>-</w:t>
      </w:r>
      <w:r w:rsidRPr="00331A39">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F35749" w:rsidRPr="00331A39" w:rsidRDefault="00F35749" w:rsidP="00F35749">
      <w:pPr>
        <w:pStyle w:val="14"/>
        <w:spacing w:line="240" w:lineRule="auto"/>
        <w:ind w:firstLine="238"/>
        <w:jc w:val="both"/>
        <w:rPr>
          <w:color w:val="auto"/>
          <w:sz w:val="24"/>
          <w:szCs w:val="24"/>
        </w:rPr>
      </w:pPr>
      <w:r w:rsidRPr="00331A39">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Содержание двух алгебраических линий </w:t>
      </w:r>
      <w:r w:rsidRPr="00331A39">
        <w:rPr>
          <w:b/>
          <w:bCs/>
          <w:color w:val="auto"/>
          <w:sz w:val="24"/>
          <w:szCs w:val="24"/>
        </w:rPr>
        <w:t xml:space="preserve">— </w:t>
      </w:r>
      <w:r w:rsidRPr="00331A39">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31A39">
        <w:rPr>
          <w:b/>
          <w:bCs/>
          <w:color w:val="auto"/>
          <w:sz w:val="24"/>
          <w:szCs w:val="24"/>
        </w:rPr>
        <w:t xml:space="preserve">— </w:t>
      </w:r>
      <w:r w:rsidRPr="00331A39">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КУРСА В УЧЕБНОМ ПЛАНЕ</w:t>
      </w:r>
    </w:p>
    <w:p w:rsidR="00F35749" w:rsidRPr="00331A39" w:rsidRDefault="00F35749" w:rsidP="00F35749">
      <w:pPr>
        <w:pStyle w:val="14"/>
        <w:spacing w:line="240" w:lineRule="auto"/>
        <w:jc w:val="both"/>
        <w:rPr>
          <w:color w:val="auto"/>
          <w:sz w:val="24"/>
          <w:szCs w:val="24"/>
        </w:rPr>
      </w:pPr>
      <w:r w:rsidRPr="00331A39">
        <w:rPr>
          <w:color w:val="auto"/>
          <w:sz w:val="24"/>
          <w:szCs w:val="24"/>
        </w:rPr>
        <w:t>Согласно учебному плану в 7</w:t>
      </w:r>
      <w:r w:rsidRPr="00331A39">
        <w:rPr>
          <w:b/>
          <w:bCs/>
          <w:color w:val="auto"/>
          <w:sz w:val="24"/>
          <w:szCs w:val="24"/>
        </w:rPr>
        <w:t>—</w:t>
      </w:r>
      <w:r w:rsidRPr="00331A39">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35749" w:rsidRPr="00331A39" w:rsidRDefault="00F35749" w:rsidP="00F35749">
      <w:pPr>
        <w:pStyle w:val="14"/>
        <w:spacing w:line="240" w:lineRule="auto"/>
        <w:jc w:val="both"/>
        <w:rPr>
          <w:color w:val="auto"/>
          <w:sz w:val="24"/>
          <w:szCs w:val="24"/>
        </w:rPr>
      </w:pPr>
      <w:r w:rsidRPr="00331A39">
        <w:rPr>
          <w:color w:val="auto"/>
          <w:sz w:val="24"/>
          <w:szCs w:val="24"/>
        </w:rPr>
        <w:t>Учебный план на изучение алгебры в 7</w:t>
      </w:r>
      <w:r w:rsidRPr="00331A39">
        <w:rPr>
          <w:b/>
          <w:bCs/>
          <w:color w:val="auto"/>
          <w:sz w:val="24"/>
          <w:szCs w:val="24"/>
        </w:rPr>
        <w:t>—</w:t>
      </w:r>
      <w:r w:rsidRPr="00331A39">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331A39">
        <w:rPr>
          <w:b/>
          <w:bCs/>
          <w:color w:val="auto"/>
          <w:sz w:val="24"/>
          <w:szCs w:val="24"/>
        </w:rPr>
        <w:t xml:space="preserve">— </w:t>
      </w:r>
      <w:r w:rsidRPr="00331A39">
        <w:rPr>
          <w:color w:val="auto"/>
          <w:sz w:val="24"/>
          <w:szCs w:val="24"/>
        </w:rPr>
        <w:t>не менее 306 учебных часов.</w:t>
      </w:r>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 xml:space="preserve">СОДЕРЖАНИЕ УЧЕБНОГО КУРСА (ПО ГОДАМ ОБУЧЕНИЯ) </w:t>
      </w:r>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7 класс</w:t>
      </w:r>
    </w:p>
    <w:p w:rsidR="00F35749" w:rsidRPr="00331A39" w:rsidRDefault="00F35749" w:rsidP="00F35749">
      <w:pPr>
        <w:pStyle w:val="14"/>
        <w:spacing w:line="240" w:lineRule="auto"/>
        <w:jc w:val="both"/>
        <w:rPr>
          <w:b/>
          <w:bCs/>
          <w:i/>
          <w:iCs/>
          <w:color w:val="auto"/>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Рациональные числа</w:t>
      </w:r>
    </w:p>
    <w:p w:rsidR="00F35749" w:rsidRPr="00331A39" w:rsidRDefault="00F35749" w:rsidP="00F35749">
      <w:pPr>
        <w:pStyle w:val="14"/>
        <w:spacing w:line="240" w:lineRule="auto"/>
        <w:jc w:val="both"/>
        <w:rPr>
          <w:color w:val="auto"/>
          <w:sz w:val="24"/>
          <w:szCs w:val="24"/>
        </w:rPr>
      </w:pPr>
      <w:r w:rsidRPr="00331A39">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35749" w:rsidRPr="00331A39" w:rsidRDefault="00F35749" w:rsidP="00F35749">
      <w:pPr>
        <w:pStyle w:val="14"/>
        <w:spacing w:line="240" w:lineRule="auto"/>
        <w:jc w:val="both"/>
        <w:rPr>
          <w:color w:val="auto"/>
          <w:sz w:val="24"/>
          <w:szCs w:val="24"/>
        </w:rPr>
      </w:pPr>
      <w:r w:rsidRPr="00331A39">
        <w:rPr>
          <w:color w:val="auto"/>
          <w:sz w:val="24"/>
          <w:szCs w:val="24"/>
        </w:rPr>
        <w:t>Степень с натуральным показателем: определение, преобразование выражений на основе определения.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F35749" w:rsidRPr="00331A39" w:rsidRDefault="00F35749" w:rsidP="00F35749">
      <w:pPr>
        <w:pStyle w:val="14"/>
        <w:spacing w:line="240" w:lineRule="auto"/>
        <w:jc w:val="both"/>
        <w:rPr>
          <w:color w:val="auto"/>
          <w:sz w:val="24"/>
          <w:szCs w:val="24"/>
        </w:rPr>
      </w:pPr>
      <w:r w:rsidRPr="00331A39">
        <w:rPr>
          <w:color w:val="auto"/>
          <w:sz w:val="24"/>
          <w:szCs w:val="24"/>
        </w:rPr>
        <w:t>Применение признаков делимости, разложение на множители натуральных чисел.</w:t>
      </w:r>
    </w:p>
    <w:p w:rsidR="00F35749" w:rsidRPr="00331A39" w:rsidRDefault="00F35749" w:rsidP="00F35749">
      <w:pPr>
        <w:pStyle w:val="14"/>
        <w:spacing w:line="240" w:lineRule="auto"/>
        <w:jc w:val="both"/>
        <w:rPr>
          <w:color w:val="auto"/>
          <w:sz w:val="24"/>
          <w:szCs w:val="24"/>
        </w:rPr>
      </w:pPr>
      <w:r w:rsidRPr="00331A39">
        <w:rPr>
          <w:color w:val="auto"/>
          <w:sz w:val="24"/>
          <w:szCs w:val="24"/>
        </w:rPr>
        <w:t>Реальные зависимости, в том числе прямая и обратная пропорциональности.</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Алгебраические выражения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F35749" w:rsidRPr="00331A39" w:rsidRDefault="00F35749" w:rsidP="00F35749">
      <w:pPr>
        <w:pStyle w:val="14"/>
        <w:spacing w:line="240" w:lineRule="auto"/>
        <w:jc w:val="both"/>
        <w:rPr>
          <w:color w:val="auto"/>
          <w:sz w:val="24"/>
          <w:szCs w:val="24"/>
        </w:rPr>
      </w:pPr>
      <w:r w:rsidRPr="00331A39">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35749" w:rsidRPr="00331A39" w:rsidRDefault="00F35749" w:rsidP="00F35749">
      <w:pPr>
        <w:pStyle w:val="14"/>
        <w:spacing w:line="240" w:lineRule="auto"/>
        <w:jc w:val="both"/>
        <w:rPr>
          <w:color w:val="auto"/>
          <w:sz w:val="24"/>
          <w:szCs w:val="24"/>
        </w:rPr>
      </w:pPr>
      <w:r w:rsidRPr="00331A39">
        <w:rPr>
          <w:color w:val="auto"/>
          <w:sz w:val="24"/>
          <w:szCs w:val="24"/>
        </w:rPr>
        <w:t>Свойства степени с натуральным показателем.</w:t>
      </w:r>
    </w:p>
    <w:p w:rsidR="00F35749" w:rsidRPr="00331A39" w:rsidRDefault="00F35749" w:rsidP="00F35749">
      <w:pPr>
        <w:pStyle w:val="14"/>
        <w:spacing w:line="240" w:lineRule="auto"/>
        <w:jc w:val="both"/>
        <w:rPr>
          <w:color w:val="auto"/>
          <w:sz w:val="24"/>
          <w:szCs w:val="24"/>
        </w:rPr>
      </w:pPr>
      <w:r w:rsidRPr="00331A39">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Уравнения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Уравнение, корень уравнения, правила преобразования уравнения, равносильность уравнений.</w:t>
      </w:r>
    </w:p>
    <w:p w:rsidR="00F35749" w:rsidRPr="00331A39" w:rsidRDefault="00F35749" w:rsidP="00F35749">
      <w:pPr>
        <w:pStyle w:val="14"/>
        <w:spacing w:line="240" w:lineRule="auto"/>
        <w:jc w:val="both"/>
        <w:rPr>
          <w:color w:val="auto"/>
          <w:sz w:val="24"/>
          <w:szCs w:val="24"/>
        </w:rPr>
      </w:pPr>
      <w:r w:rsidRPr="00331A39">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35749" w:rsidRPr="00331A39" w:rsidRDefault="00F35749" w:rsidP="00F35749">
      <w:pPr>
        <w:pStyle w:val="14"/>
        <w:spacing w:line="240" w:lineRule="auto"/>
        <w:jc w:val="both"/>
        <w:rPr>
          <w:color w:val="auto"/>
          <w:sz w:val="24"/>
          <w:szCs w:val="24"/>
        </w:rPr>
      </w:pPr>
      <w:r w:rsidRPr="00331A39">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Координаты и графики. Функции</w:t>
      </w:r>
    </w:p>
    <w:p w:rsidR="00F35749" w:rsidRPr="00331A39" w:rsidRDefault="00F35749" w:rsidP="00F35749">
      <w:pPr>
        <w:pStyle w:val="14"/>
        <w:spacing w:line="240" w:lineRule="auto"/>
        <w:jc w:val="both"/>
        <w:rPr>
          <w:color w:val="auto"/>
          <w:sz w:val="24"/>
          <w:szCs w:val="24"/>
        </w:rPr>
      </w:pPr>
      <w:r w:rsidRPr="00331A39">
        <w:rPr>
          <w:color w:val="auto"/>
          <w:sz w:val="24"/>
          <w:szCs w:val="24"/>
        </w:rPr>
        <w:t>Координата точки на прямой. Числовые промежутки. Расстояние между двумя точками координатной прямой.</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Прямоугольная система координат, оси </w:t>
      </w:r>
      <w:r w:rsidRPr="00331A39">
        <w:rPr>
          <w:i/>
          <w:iCs/>
          <w:color w:val="auto"/>
          <w:sz w:val="24"/>
          <w:szCs w:val="24"/>
          <w:lang w:val="en-US" w:bidi="en-US"/>
        </w:rPr>
        <w:t>Ox</w:t>
      </w:r>
      <w:r w:rsidRPr="00331A39">
        <w:rPr>
          <w:color w:val="auto"/>
          <w:sz w:val="24"/>
          <w:szCs w:val="24"/>
          <w:lang w:bidi="en-US"/>
        </w:rPr>
        <w:t xml:space="preserve"> </w:t>
      </w:r>
      <w:r w:rsidRPr="00331A39">
        <w:rPr>
          <w:color w:val="auto"/>
          <w:sz w:val="24"/>
          <w:szCs w:val="24"/>
        </w:rPr>
        <w:t xml:space="preserve">и </w:t>
      </w:r>
      <w:r w:rsidRPr="00331A39">
        <w:rPr>
          <w:i/>
          <w:iCs/>
          <w:color w:val="auto"/>
          <w:sz w:val="24"/>
          <w:szCs w:val="24"/>
          <w:lang w:val="en-US" w:bidi="en-US"/>
        </w:rPr>
        <w:t>Oy</w:t>
      </w:r>
      <w:r w:rsidRPr="00331A39">
        <w:rPr>
          <w:i/>
          <w:iCs/>
          <w:color w:val="auto"/>
          <w:sz w:val="24"/>
          <w:szCs w:val="24"/>
          <w:lang w:bidi="en-US"/>
        </w:rPr>
        <w:t>.</w:t>
      </w:r>
      <w:r w:rsidRPr="00331A39">
        <w:rPr>
          <w:color w:val="auto"/>
          <w:sz w:val="24"/>
          <w:szCs w:val="24"/>
          <w:lang w:bidi="en-US"/>
        </w:rPr>
        <w:t xml:space="preserve"> </w:t>
      </w:r>
      <w:r w:rsidRPr="00331A39">
        <w:rPr>
          <w:color w:val="auto"/>
          <w:sz w:val="24"/>
          <w:szCs w:val="24"/>
        </w:rPr>
        <w:t>Абсцисса и ордината точки на координатной плоскости. Примеры графиков, заданных формулами. Чтение графиков реальных зависимостей.</w:t>
      </w:r>
    </w:p>
    <w:p w:rsidR="00F35749" w:rsidRPr="00331A39" w:rsidRDefault="00F35749" w:rsidP="00F35749">
      <w:pPr>
        <w:pStyle w:val="14"/>
        <w:spacing w:line="240" w:lineRule="auto"/>
        <w:jc w:val="both"/>
        <w:rPr>
          <w:color w:val="auto"/>
          <w:sz w:val="24"/>
          <w:szCs w:val="24"/>
        </w:rPr>
      </w:pPr>
      <w:r w:rsidRPr="00331A39">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F35749" w:rsidRPr="00331A39" w:rsidRDefault="00F35749" w:rsidP="00F35749">
      <w:pPr>
        <w:pStyle w:val="afa"/>
        <w:rPr>
          <w:rFonts w:ascii="Times New Roman" w:hAnsi="Times New Roman" w:cs="Times New Roman"/>
          <w:sz w:val="24"/>
          <w:szCs w:val="24"/>
        </w:rPr>
      </w:pPr>
      <w:bookmarkStart w:id="502" w:name="bookmark1277"/>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02"/>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35749" w:rsidRPr="00331A39" w:rsidRDefault="00F35749" w:rsidP="00F35749">
      <w:pPr>
        <w:pStyle w:val="14"/>
        <w:spacing w:line="240" w:lineRule="auto"/>
        <w:jc w:val="both"/>
        <w:rPr>
          <w:color w:val="auto"/>
          <w:sz w:val="24"/>
          <w:szCs w:val="24"/>
        </w:rPr>
      </w:pPr>
      <w:r w:rsidRPr="00331A39">
        <w:rPr>
          <w:color w:val="auto"/>
          <w:sz w:val="24"/>
          <w:szCs w:val="24"/>
        </w:rPr>
        <w:t>Степень с целым показателем и её свойства. Стандартная запись числа.</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Алгебраические выражения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Квадратный трёхчлен; разложение квадратного трёхчлена на множители.</w:t>
      </w:r>
    </w:p>
    <w:p w:rsidR="00F35749" w:rsidRPr="00331A39" w:rsidRDefault="00F35749" w:rsidP="00F35749">
      <w:pPr>
        <w:pStyle w:val="14"/>
        <w:spacing w:line="240" w:lineRule="auto"/>
        <w:jc w:val="both"/>
        <w:rPr>
          <w:color w:val="auto"/>
          <w:sz w:val="24"/>
          <w:szCs w:val="24"/>
        </w:rPr>
      </w:pPr>
      <w:r w:rsidRPr="00331A39">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Уравнения и неравенства</w:t>
      </w:r>
    </w:p>
    <w:p w:rsidR="00F35749" w:rsidRPr="00331A39" w:rsidRDefault="00F35749" w:rsidP="00F35749">
      <w:pPr>
        <w:pStyle w:val="14"/>
        <w:spacing w:line="240" w:lineRule="auto"/>
        <w:jc w:val="both"/>
        <w:rPr>
          <w:color w:val="auto"/>
          <w:sz w:val="24"/>
          <w:szCs w:val="24"/>
        </w:rPr>
      </w:pPr>
      <w:r w:rsidRPr="00331A39">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Графическая интерпретация уравнений с двумя переменными и систем линейных уравнений с двумя переменными.</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текстовых задач алгебраическим способом.</w:t>
      </w:r>
    </w:p>
    <w:p w:rsidR="00F35749" w:rsidRPr="00331A39" w:rsidRDefault="00F35749" w:rsidP="00F35749">
      <w:pPr>
        <w:pStyle w:val="14"/>
        <w:spacing w:line="240" w:lineRule="auto"/>
        <w:jc w:val="both"/>
        <w:rPr>
          <w:color w:val="auto"/>
          <w:sz w:val="24"/>
          <w:szCs w:val="24"/>
        </w:rPr>
      </w:pPr>
      <w:r w:rsidRPr="00331A39">
        <w:rPr>
          <w:color w:val="auto"/>
          <w:sz w:val="24"/>
          <w:szCs w:val="24"/>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Функции</w:t>
      </w:r>
    </w:p>
    <w:p w:rsidR="00F35749" w:rsidRPr="00331A39" w:rsidRDefault="00F35749" w:rsidP="00F35749">
      <w:pPr>
        <w:pStyle w:val="14"/>
        <w:spacing w:line="240" w:lineRule="auto"/>
        <w:jc w:val="both"/>
        <w:rPr>
          <w:color w:val="auto"/>
          <w:sz w:val="24"/>
          <w:szCs w:val="24"/>
        </w:rPr>
      </w:pPr>
      <w:r w:rsidRPr="00331A39">
        <w:rPr>
          <w:color w:val="auto"/>
          <w:sz w:val="24"/>
          <w:szCs w:val="24"/>
        </w:rPr>
        <w:t>Понятие функции. Область определения и множество значений функции. Способы задания функций.</w:t>
      </w:r>
    </w:p>
    <w:p w:rsidR="00F35749" w:rsidRPr="00331A39" w:rsidRDefault="00F35749" w:rsidP="00F35749">
      <w:pPr>
        <w:pStyle w:val="14"/>
        <w:spacing w:line="240" w:lineRule="auto"/>
        <w:jc w:val="both"/>
        <w:rPr>
          <w:color w:val="auto"/>
          <w:sz w:val="24"/>
          <w:szCs w:val="24"/>
        </w:rPr>
      </w:pPr>
      <w:r w:rsidRPr="00331A39">
        <w:rPr>
          <w:color w:val="auto"/>
          <w:sz w:val="24"/>
          <w:szCs w:val="24"/>
        </w:rPr>
        <w:t>График функции. Чтение свойств функции по её графику. Примеры графиков функций, отражающих реальные процессы.</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331A3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331A39">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31A39">
        <w:rPr>
          <w:color w:val="auto"/>
          <w:sz w:val="24"/>
          <w:szCs w:val="24"/>
        </w:rPr>
        <w:t xml:space="preserve"> ,</w:t>
      </w:r>
      <w:r w:rsidRPr="00331A3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31A39">
        <w:rPr>
          <w:color w:val="auto"/>
          <w:sz w:val="24"/>
          <w:szCs w:val="24"/>
        </w:rPr>
        <w:t>. Графическое решение уравнений и систем уравнений.</w:t>
      </w:r>
    </w:p>
    <w:p w:rsidR="00F35749" w:rsidRPr="00331A39" w:rsidRDefault="00F35749" w:rsidP="00F35749">
      <w:pPr>
        <w:pStyle w:val="afa"/>
        <w:rPr>
          <w:rFonts w:ascii="Times New Roman" w:hAnsi="Times New Roman" w:cs="Times New Roman"/>
          <w:sz w:val="24"/>
          <w:szCs w:val="24"/>
        </w:rPr>
      </w:pPr>
      <w:bookmarkStart w:id="503" w:name="bookmark1279"/>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03"/>
    </w:p>
    <w:p w:rsidR="00F35749" w:rsidRPr="00331A39" w:rsidRDefault="00F35749" w:rsidP="00F35749">
      <w:pPr>
        <w:pStyle w:val="14"/>
        <w:spacing w:line="240" w:lineRule="auto"/>
        <w:jc w:val="both"/>
        <w:rPr>
          <w:b/>
          <w:bCs/>
          <w:i/>
          <w:iCs/>
          <w:color w:val="auto"/>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Действительные числа</w:t>
      </w:r>
    </w:p>
    <w:p w:rsidR="00F35749" w:rsidRPr="00331A39" w:rsidRDefault="00F35749" w:rsidP="00F35749">
      <w:pPr>
        <w:pStyle w:val="14"/>
        <w:spacing w:line="240" w:lineRule="auto"/>
        <w:jc w:val="both"/>
        <w:rPr>
          <w:color w:val="auto"/>
          <w:sz w:val="24"/>
          <w:szCs w:val="24"/>
        </w:rPr>
      </w:pPr>
      <w:r w:rsidRPr="00331A39">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35749" w:rsidRPr="00331A39" w:rsidRDefault="00F35749" w:rsidP="00F35749">
      <w:pPr>
        <w:pStyle w:val="14"/>
        <w:spacing w:line="240" w:lineRule="auto"/>
        <w:jc w:val="both"/>
        <w:rPr>
          <w:color w:val="auto"/>
          <w:sz w:val="24"/>
          <w:szCs w:val="24"/>
        </w:rPr>
      </w:pPr>
      <w:r w:rsidRPr="00331A39">
        <w:rPr>
          <w:color w:val="auto"/>
          <w:sz w:val="24"/>
          <w:szCs w:val="24"/>
        </w:rPr>
        <w:t>Сравнение действительных чисел, арифметические действия с действительными числами.</w:t>
      </w:r>
    </w:p>
    <w:p w:rsidR="00F35749" w:rsidRPr="00331A39" w:rsidRDefault="00F35749" w:rsidP="00F35749">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Измерения, приближения, оценки</w:t>
      </w:r>
    </w:p>
    <w:p w:rsidR="00F35749" w:rsidRPr="00331A39" w:rsidRDefault="00F35749" w:rsidP="00F35749">
      <w:pPr>
        <w:pStyle w:val="14"/>
        <w:spacing w:line="240" w:lineRule="auto"/>
        <w:jc w:val="both"/>
        <w:rPr>
          <w:color w:val="auto"/>
          <w:sz w:val="24"/>
          <w:szCs w:val="24"/>
        </w:rPr>
      </w:pPr>
      <w:r w:rsidRPr="00331A39">
        <w:rPr>
          <w:color w:val="auto"/>
          <w:sz w:val="24"/>
          <w:szCs w:val="24"/>
        </w:rPr>
        <w:t>Размеры объектов окружающего мира, длительность процессов в окружающем мире.</w:t>
      </w:r>
    </w:p>
    <w:p w:rsidR="00F35749" w:rsidRPr="00331A39" w:rsidRDefault="00F35749" w:rsidP="00F35749">
      <w:pPr>
        <w:pStyle w:val="14"/>
        <w:spacing w:line="240" w:lineRule="auto"/>
        <w:jc w:val="both"/>
        <w:rPr>
          <w:color w:val="auto"/>
          <w:sz w:val="24"/>
          <w:szCs w:val="24"/>
        </w:rPr>
      </w:pPr>
      <w:r w:rsidRPr="00331A39">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Уравнения и неравенства</w:t>
      </w:r>
    </w:p>
    <w:p w:rsidR="00F35749" w:rsidRPr="00331A39" w:rsidRDefault="00F35749" w:rsidP="00F35749">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Уравнения с одной переменной</w:t>
      </w:r>
    </w:p>
    <w:p w:rsidR="00F35749" w:rsidRPr="00331A39" w:rsidRDefault="00F35749" w:rsidP="00F35749">
      <w:pPr>
        <w:pStyle w:val="14"/>
        <w:spacing w:line="240" w:lineRule="auto"/>
        <w:jc w:val="both"/>
        <w:rPr>
          <w:color w:val="auto"/>
          <w:sz w:val="24"/>
          <w:szCs w:val="24"/>
        </w:rPr>
      </w:pPr>
      <w:r w:rsidRPr="00331A39">
        <w:rPr>
          <w:color w:val="auto"/>
          <w:sz w:val="24"/>
          <w:szCs w:val="24"/>
        </w:rPr>
        <w:t>Линейное уравнение. Решение уравнений, сводящихся к линейным.</w:t>
      </w:r>
    </w:p>
    <w:p w:rsidR="00F35749" w:rsidRPr="00331A39" w:rsidRDefault="00F35749" w:rsidP="00F35749">
      <w:pPr>
        <w:pStyle w:val="14"/>
        <w:spacing w:line="240" w:lineRule="auto"/>
        <w:jc w:val="both"/>
        <w:rPr>
          <w:color w:val="auto"/>
          <w:sz w:val="24"/>
          <w:szCs w:val="24"/>
        </w:rPr>
      </w:pPr>
      <w:r w:rsidRPr="00331A39">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дробно-рациональных уравнений.</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текстовых задач алгебраическим методом.</w:t>
      </w:r>
    </w:p>
    <w:p w:rsidR="00F35749" w:rsidRPr="00331A39" w:rsidRDefault="00F35749" w:rsidP="00F35749">
      <w:pPr>
        <w:pStyle w:val="62"/>
        <w:spacing w:line="240" w:lineRule="auto"/>
        <w:rPr>
          <w:rFonts w:ascii="Times New Roman" w:hAnsi="Times New Roman" w:cs="Times New Roman"/>
          <w:color w:val="auto"/>
          <w:sz w:val="24"/>
          <w:szCs w:val="24"/>
        </w:rPr>
      </w:pPr>
      <w:r w:rsidRPr="00331A39">
        <w:rPr>
          <w:rFonts w:ascii="Times New Roman" w:hAnsi="Times New Roman" w:cs="Times New Roman"/>
          <w:color w:val="auto"/>
          <w:sz w:val="24"/>
          <w:szCs w:val="24"/>
        </w:rPr>
        <w:t>Системы уравнений</w:t>
      </w:r>
    </w:p>
    <w:p w:rsidR="00F35749" w:rsidRPr="00331A39" w:rsidRDefault="00F35749" w:rsidP="00F35749">
      <w:pPr>
        <w:pStyle w:val="14"/>
        <w:spacing w:line="240" w:lineRule="auto"/>
        <w:ind w:firstLine="238"/>
        <w:jc w:val="both"/>
        <w:rPr>
          <w:color w:val="auto"/>
          <w:sz w:val="24"/>
          <w:szCs w:val="24"/>
        </w:rPr>
      </w:pPr>
      <w:r w:rsidRPr="00331A39">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текстовых задач алгебраическим способом.</w:t>
      </w:r>
    </w:p>
    <w:p w:rsidR="00F35749" w:rsidRPr="00331A39" w:rsidRDefault="00F35749" w:rsidP="00F35749">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Неравенства</w:t>
      </w:r>
    </w:p>
    <w:p w:rsidR="00F35749" w:rsidRPr="00331A39" w:rsidRDefault="00F35749" w:rsidP="00F35749">
      <w:pPr>
        <w:pStyle w:val="14"/>
        <w:spacing w:line="240" w:lineRule="auto"/>
        <w:jc w:val="both"/>
        <w:rPr>
          <w:color w:val="auto"/>
          <w:sz w:val="24"/>
          <w:szCs w:val="24"/>
        </w:rPr>
      </w:pPr>
      <w:r w:rsidRPr="00331A39">
        <w:rPr>
          <w:color w:val="auto"/>
          <w:sz w:val="24"/>
          <w:szCs w:val="24"/>
        </w:rPr>
        <w:t>Числовые неравенства и их свойства.</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Функции</w:t>
      </w:r>
    </w:p>
    <w:p w:rsidR="00F35749" w:rsidRPr="00331A39" w:rsidRDefault="00F35749" w:rsidP="00F35749">
      <w:pPr>
        <w:pStyle w:val="14"/>
        <w:spacing w:line="240" w:lineRule="auto"/>
        <w:jc w:val="both"/>
        <w:rPr>
          <w:color w:val="auto"/>
          <w:sz w:val="24"/>
          <w:szCs w:val="24"/>
        </w:rPr>
      </w:pPr>
      <w:r w:rsidRPr="00331A39">
        <w:rPr>
          <w:color w:val="auto"/>
          <w:sz w:val="24"/>
          <w:szCs w:val="24"/>
        </w:rPr>
        <w:t>Квадратичная функция, её график и свойства. Парабола, координаты вершины параболы, ось симметрии параболы.</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Графики функций: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331A3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b</m:t>
        </m:r>
      </m:oMath>
      <w:r w:rsidRPr="00331A39">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331A3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331A39">
        <w:rPr>
          <w:color w:val="auto"/>
          <w:sz w:val="24"/>
          <w:szCs w:val="24"/>
          <w:lang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31A3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31A39">
        <w:rPr>
          <w:rFonts w:eastAsia="Arial"/>
          <w:color w:val="auto"/>
          <w:sz w:val="24"/>
          <w:szCs w:val="24"/>
          <w:lang w:bidi="en-US"/>
        </w:rPr>
        <w:t xml:space="preserve"> </w:t>
      </w:r>
      <w:r w:rsidRPr="00331A39">
        <w:rPr>
          <w:color w:val="auto"/>
          <w:sz w:val="24"/>
          <w:szCs w:val="24"/>
        </w:rPr>
        <w:t xml:space="preserve">и их свойства. </w:t>
      </w:r>
    </w:p>
    <w:p w:rsidR="00F35749" w:rsidRPr="00331A39" w:rsidRDefault="00F35749" w:rsidP="00F35749">
      <w:pPr>
        <w:pStyle w:val="14"/>
        <w:spacing w:line="240" w:lineRule="auto"/>
        <w:jc w:val="both"/>
        <w:rPr>
          <w:b/>
          <w:bCs/>
          <w:i/>
          <w:iCs/>
          <w:color w:val="auto"/>
          <w:sz w:val="24"/>
          <w:szCs w:val="24"/>
        </w:rPr>
      </w:pPr>
      <w:r w:rsidRPr="00331A39">
        <w:rPr>
          <w:b/>
          <w:bCs/>
          <w:i/>
          <w:iCs/>
          <w:color w:val="auto"/>
          <w:sz w:val="24"/>
          <w:szCs w:val="24"/>
        </w:rPr>
        <w:t>Числовые последовательности</w:t>
      </w:r>
    </w:p>
    <w:p w:rsidR="00F35749" w:rsidRPr="00331A39" w:rsidRDefault="00F35749" w:rsidP="00F35749">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Определение и способы задания числовых последовательностей</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Понятие числовой последовательности. Задание последовательности рекуррентной формулой и формулой </w:t>
      </w:r>
      <w:r w:rsidRPr="00331A39">
        <w:rPr>
          <w:i/>
          <w:iCs/>
          <w:color w:val="auto"/>
          <w:sz w:val="24"/>
          <w:szCs w:val="24"/>
          <w:lang w:val="en-US" w:bidi="en-US"/>
        </w:rPr>
        <w:t>n</w:t>
      </w:r>
      <w:r w:rsidRPr="00331A39">
        <w:rPr>
          <w:color w:val="auto"/>
          <w:sz w:val="24"/>
          <w:szCs w:val="24"/>
        </w:rPr>
        <w:t>-го члена.</w:t>
      </w:r>
    </w:p>
    <w:p w:rsidR="00F35749" w:rsidRPr="00331A39" w:rsidRDefault="00F35749" w:rsidP="00F35749">
      <w:pPr>
        <w:pStyle w:val="62"/>
        <w:spacing w:line="240" w:lineRule="auto"/>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Арифметическая и геометрическая прогрессии</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Арифметическая и геометрическая прогрессии. Формулы </w:t>
      </w:r>
      <w:r w:rsidRPr="00331A39">
        <w:rPr>
          <w:i/>
          <w:iCs/>
          <w:color w:val="auto"/>
          <w:sz w:val="24"/>
          <w:szCs w:val="24"/>
          <w:lang w:val="en-US" w:bidi="en-US"/>
        </w:rPr>
        <w:t>n</w:t>
      </w:r>
      <w:r w:rsidRPr="00331A39">
        <w:rPr>
          <w:color w:val="auto"/>
          <w:sz w:val="24"/>
          <w:szCs w:val="24"/>
        </w:rPr>
        <w:t xml:space="preserve">-го члена арифметической и геометрической прогрессий, суммы первых </w:t>
      </w:r>
      <w:r w:rsidRPr="00331A39">
        <w:rPr>
          <w:i/>
          <w:iCs/>
          <w:color w:val="auto"/>
          <w:sz w:val="24"/>
          <w:szCs w:val="24"/>
          <w:lang w:val="en-US" w:bidi="en-US"/>
        </w:rPr>
        <w:t>n</w:t>
      </w:r>
      <w:r w:rsidRPr="00331A39">
        <w:rPr>
          <w:color w:val="auto"/>
          <w:sz w:val="24"/>
          <w:szCs w:val="24"/>
          <w:lang w:bidi="en-US"/>
        </w:rPr>
        <w:t xml:space="preserve"> </w:t>
      </w:r>
      <w:r w:rsidRPr="00331A39">
        <w:rPr>
          <w:color w:val="auto"/>
          <w:sz w:val="24"/>
          <w:szCs w:val="24"/>
        </w:rPr>
        <w:t>членов.</w:t>
      </w:r>
    </w:p>
    <w:p w:rsidR="00F35749" w:rsidRPr="00331A39" w:rsidRDefault="00F35749" w:rsidP="00F35749">
      <w:pPr>
        <w:pStyle w:val="14"/>
        <w:spacing w:line="240" w:lineRule="auto"/>
        <w:jc w:val="both"/>
        <w:rPr>
          <w:color w:val="auto"/>
          <w:sz w:val="24"/>
          <w:szCs w:val="24"/>
        </w:rPr>
      </w:pPr>
      <w:r w:rsidRPr="00331A39">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35749" w:rsidRPr="00331A39" w:rsidRDefault="00F35749" w:rsidP="00F35749">
      <w:pPr>
        <w:pStyle w:val="14"/>
        <w:spacing w:line="240" w:lineRule="auto"/>
        <w:jc w:val="both"/>
        <w:rPr>
          <w:color w:val="auto"/>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 xml:space="preserve">ПЛАНИРУЕМЫЕ ПРЕДМЕТНЫЕ РЕЗУЛЬТАТЫ ОСВОЕНИЯ ПРИМЕРНОЙ РАБОЧЕЙ ПРОГРАММЫ КУРСА </w:t>
      </w: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(ПО ГОДАМ ОБУЧЕНИЯ)</w:t>
      </w:r>
    </w:p>
    <w:p w:rsidR="00F35749" w:rsidRPr="00331A39" w:rsidRDefault="00F35749" w:rsidP="00F35749">
      <w:pPr>
        <w:pStyle w:val="14"/>
        <w:spacing w:line="240" w:lineRule="auto"/>
        <w:jc w:val="both"/>
        <w:rPr>
          <w:color w:val="auto"/>
          <w:sz w:val="24"/>
          <w:szCs w:val="24"/>
        </w:rPr>
      </w:pPr>
    </w:p>
    <w:p w:rsidR="00F35749" w:rsidRPr="00331A39" w:rsidRDefault="00F35749" w:rsidP="00F35749">
      <w:pPr>
        <w:pStyle w:val="14"/>
        <w:spacing w:line="240" w:lineRule="auto"/>
        <w:jc w:val="both"/>
        <w:rPr>
          <w:color w:val="auto"/>
          <w:sz w:val="24"/>
          <w:szCs w:val="24"/>
        </w:rPr>
      </w:pPr>
      <w:r w:rsidRPr="00331A39">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35749" w:rsidRPr="00331A39" w:rsidRDefault="00F35749" w:rsidP="00F35749">
      <w:pPr>
        <w:pStyle w:val="afa"/>
        <w:rPr>
          <w:rFonts w:ascii="Times New Roman" w:hAnsi="Times New Roman" w:cs="Times New Roman"/>
          <w:sz w:val="24"/>
          <w:szCs w:val="24"/>
        </w:rPr>
      </w:pPr>
      <w:bookmarkStart w:id="504" w:name="bookmark1281"/>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504"/>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Выполнять, сочетая устные и письменные приёмы, арифметические действия с рациональными числами.</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Сравнивать и упорядочивать рациональные числа.</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Округлять числа.</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Выполнять прикидку и оценку результата вычислений, оценку значений числовых выражений.</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Выполнять действия со степенями с натуральными показателями.</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Применять признаки делимости, разложение на множители натуральных чисел.</w:t>
      </w:r>
    </w:p>
    <w:p w:rsidR="00F35749" w:rsidRPr="00331A39" w:rsidRDefault="00F35749" w:rsidP="00F35749">
      <w:pPr>
        <w:pStyle w:val="14"/>
        <w:numPr>
          <w:ilvl w:val="0"/>
          <w:numId w:val="152"/>
        </w:numPr>
        <w:spacing w:line="240" w:lineRule="auto"/>
        <w:jc w:val="both"/>
        <w:rPr>
          <w:color w:val="auto"/>
          <w:sz w:val="24"/>
          <w:szCs w:val="24"/>
        </w:rPr>
      </w:pPr>
      <w:r w:rsidRPr="00331A39">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35749" w:rsidRPr="00331A39" w:rsidRDefault="00F35749" w:rsidP="00F35749">
      <w:pPr>
        <w:pStyle w:val="14"/>
        <w:spacing w:line="240" w:lineRule="auto"/>
        <w:ind w:firstLine="160"/>
        <w:jc w:val="both"/>
        <w:rPr>
          <w:color w:val="auto"/>
          <w:sz w:val="24"/>
          <w:szCs w:val="24"/>
        </w:rPr>
      </w:pPr>
      <w:r w:rsidRPr="00331A39">
        <w:rPr>
          <w:b/>
          <w:bCs/>
          <w:i/>
          <w:iCs/>
          <w:color w:val="auto"/>
          <w:sz w:val="24"/>
          <w:szCs w:val="24"/>
        </w:rPr>
        <w:t>Алгебраические выражения</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Использовать алгебраическую терминологию и символику, применять её в процессе освоения учебного материала.</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Находить значения буквенных выражений при заданных значениях переменных.</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Выполнять преобразования целого выражения в многочлен приведением подобных слагаемых, раскрытием скобок.</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F35749" w:rsidRPr="00331A39" w:rsidRDefault="00F35749" w:rsidP="00F35749">
      <w:pPr>
        <w:pStyle w:val="14"/>
        <w:numPr>
          <w:ilvl w:val="0"/>
          <w:numId w:val="153"/>
        </w:numPr>
        <w:spacing w:line="240" w:lineRule="auto"/>
        <w:jc w:val="both"/>
        <w:rPr>
          <w:color w:val="auto"/>
          <w:sz w:val="24"/>
          <w:szCs w:val="24"/>
        </w:rPr>
      </w:pPr>
      <w:r w:rsidRPr="00331A39">
        <w:rPr>
          <w:color w:val="auto"/>
          <w:sz w:val="24"/>
          <w:szCs w:val="24"/>
        </w:rPr>
        <w:t>Использовать свойства степеней с натуральными показателями для преобразования выражений.</w:t>
      </w:r>
    </w:p>
    <w:p w:rsidR="00F35749" w:rsidRPr="00331A39" w:rsidRDefault="00F35749" w:rsidP="00F35749">
      <w:pPr>
        <w:pStyle w:val="14"/>
        <w:spacing w:line="240" w:lineRule="auto"/>
        <w:ind w:firstLine="160"/>
        <w:jc w:val="both"/>
        <w:rPr>
          <w:color w:val="auto"/>
          <w:sz w:val="24"/>
          <w:szCs w:val="24"/>
        </w:rPr>
      </w:pPr>
      <w:r w:rsidRPr="00331A39">
        <w:rPr>
          <w:b/>
          <w:bCs/>
          <w:i/>
          <w:iCs/>
          <w:color w:val="auto"/>
          <w:sz w:val="24"/>
          <w:szCs w:val="24"/>
        </w:rPr>
        <w:t>Уравнения и неравенства</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Применять графические методы при решении линейных уравнений и их систем.</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Подбирать примеры пар чисел, являющихся решением линейного уравнения с двумя переменными.</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Решать системы двух линейных уравнений с двумя переменными, в том числе графически.</w:t>
      </w:r>
    </w:p>
    <w:p w:rsidR="00F35749" w:rsidRPr="00331A39" w:rsidRDefault="00F35749" w:rsidP="00F35749">
      <w:pPr>
        <w:pStyle w:val="14"/>
        <w:numPr>
          <w:ilvl w:val="0"/>
          <w:numId w:val="154"/>
        </w:numPr>
        <w:spacing w:line="240" w:lineRule="auto"/>
        <w:jc w:val="both"/>
        <w:rPr>
          <w:color w:val="auto"/>
          <w:sz w:val="24"/>
          <w:szCs w:val="24"/>
        </w:rPr>
      </w:pPr>
      <w:r w:rsidRPr="00331A39">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Координаты и графики. Функции</w:t>
      </w:r>
    </w:p>
    <w:p w:rsidR="00F35749" w:rsidRPr="00331A39" w:rsidRDefault="00F35749" w:rsidP="00F35749">
      <w:pPr>
        <w:pStyle w:val="14"/>
        <w:numPr>
          <w:ilvl w:val="0"/>
          <w:numId w:val="155"/>
        </w:numPr>
        <w:spacing w:line="240" w:lineRule="auto"/>
        <w:jc w:val="both"/>
        <w:rPr>
          <w:color w:val="auto"/>
          <w:sz w:val="24"/>
          <w:szCs w:val="24"/>
        </w:rPr>
      </w:pPr>
      <w:r w:rsidRPr="00331A39">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F35749" w:rsidRPr="00331A39" w:rsidRDefault="00F35749" w:rsidP="00F35749">
      <w:pPr>
        <w:pStyle w:val="14"/>
        <w:numPr>
          <w:ilvl w:val="0"/>
          <w:numId w:val="155"/>
        </w:numPr>
        <w:spacing w:line="240" w:lineRule="auto"/>
        <w:jc w:val="both"/>
        <w:rPr>
          <w:color w:val="auto"/>
          <w:sz w:val="24"/>
          <w:szCs w:val="24"/>
        </w:rPr>
      </w:pPr>
      <w:r w:rsidRPr="00331A39">
        <w:rPr>
          <w:color w:val="auto"/>
          <w:sz w:val="24"/>
          <w:szCs w:val="24"/>
        </w:rPr>
        <w:lastRenderedPageBreak/>
        <w:t>Отмечать в координатной плоскости точки по заданным координатам; строить графики линейных функций.</w:t>
      </w:r>
    </w:p>
    <w:p w:rsidR="00F35749" w:rsidRPr="00331A39" w:rsidRDefault="00F35749" w:rsidP="00F35749">
      <w:pPr>
        <w:pStyle w:val="14"/>
        <w:numPr>
          <w:ilvl w:val="0"/>
          <w:numId w:val="155"/>
        </w:numPr>
        <w:spacing w:line="240" w:lineRule="auto"/>
        <w:jc w:val="both"/>
        <w:rPr>
          <w:color w:val="auto"/>
          <w:sz w:val="24"/>
          <w:szCs w:val="24"/>
        </w:rPr>
      </w:pPr>
      <w:r w:rsidRPr="00331A39">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35749" w:rsidRPr="00331A39" w:rsidRDefault="00F35749" w:rsidP="00F35749">
      <w:pPr>
        <w:pStyle w:val="14"/>
        <w:numPr>
          <w:ilvl w:val="0"/>
          <w:numId w:val="155"/>
        </w:numPr>
        <w:spacing w:line="240" w:lineRule="auto"/>
        <w:jc w:val="both"/>
        <w:rPr>
          <w:color w:val="auto"/>
          <w:sz w:val="24"/>
          <w:szCs w:val="24"/>
        </w:rPr>
      </w:pPr>
      <w:r w:rsidRPr="00331A39">
        <w:rPr>
          <w:color w:val="auto"/>
          <w:sz w:val="24"/>
          <w:szCs w:val="24"/>
        </w:rPr>
        <w:t>Находить значение функции по значению её аргумента.</w:t>
      </w:r>
    </w:p>
    <w:p w:rsidR="00F35749" w:rsidRPr="00331A39" w:rsidRDefault="00F35749" w:rsidP="00F35749">
      <w:pPr>
        <w:pStyle w:val="14"/>
        <w:numPr>
          <w:ilvl w:val="0"/>
          <w:numId w:val="155"/>
        </w:numPr>
        <w:spacing w:line="240" w:lineRule="auto"/>
        <w:jc w:val="both"/>
        <w:rPr>
          <w:color w:val="auto"/>
          <w:sz w:val="24"/>
          <w:szCs w:val="24"/>
        </w:rPr>
      </w:pPr>
      <w:r w:rsidRPr="00331A39">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35749" w:rsidRPr="00331A39" w:rsidRDefault="00F35749" w:rsidP="00F35749">
      <w:pPr>
        <w:pStyle w:val="afa"/>
        <w:rPr>
          <w:rFonts w:ascii="Times New Roman" w:hAnsi="Times New Roman" w:cs="Times New Roman"/>
          <w:sz w:val="24"/>
          <w:szCs w:val="24"/>
        </w:rPr>
      </w:pPr>
      <w:bookmarkStart w:id="505" w:name="bookmark1283"/>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05"/>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14"/>
        <w:numPr>
          <w:ilvl w:val="0"/>
          <w:numId w:val="156"/>
        </w:numPr>
        <w:spacing w:line="240" w:lineRule="auto"/>
        <w:jc w:val="both"/>
        <w:rPr>
          <w:color w:val="auto"/>
          <w:sz w:val="24"/>
          <w:szCs w:val="24"/>
        </w:rPr>
      </w:pPr>
      <w:r w:rsidRPr="00331A39">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35749" w:rsidRPr="00331A39" w:rsidRDefault="00F35749" w:rsidP="00F35749">
      <w:pPr>
        <w:pStyle w:val="14"/>
        <w:numPr>
          <w:ilvl w:val="0"/>
          <w:numId w:val="156"/>
        </w:numPr>
        <w:spacing w:line="240" w:lineRule="auto"/>
        <w:jc w:val="both"/>
        <w:rPr>
          <w:color w:val="auto"/>
          <w:sz w:val="24"/>
          <w:szCs w:val="24"/>
        </w:rPr>
      </w:pPr>
      <w:r w:rsidRPr="00331A39">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35749" w:rsidRPr="00331A39" w:rsidRDefault="00F35749" w:rsidP="00F35749">
      <w:pPr>
        <w:pStyle w:val="14"/>
        <w:numPr>
          <w:ilvl w:val="0"/>
          <w:numId w:val="156"/>
        </w:numPr>
        <w:spacing w:line="240" w:lineRule="auto"/>
        <w:jc w:val="both"/>
        <w:rPr>
          <w:color w:val="auto"/>
          <w:sz w:val="24"/>
          <w:szCs w:val="24"/>
        </w:rPr>
      </w:pPr>
      <w:r w:rsidRPr="00331A39">
        <w:rPr>
          <w:color w:val="auto"/>
          <w:sz w:val="24"/>
          <w:szCs w:val="24"/>
        </w:rPr>
        <w:t>Использовать записи больших и малых чисел с помощью десятичных дробей и степеней числа 10.</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Алгебраические выражения</w:t>
      </w:r>
    </w:p>
    <w:p w:rsidR="00F35749" w:rsidRPr="00331A39" w:rsidRDefault="00F35749" w:rsidP="00F35749">
      <w:pPr>
        <w:pStyle w:val="14"/>
        <w:numPr>
          <w:ilvl w:val="0"/>
          <w:numId w:val="157"/>
        </w:numPr>
        <w:spacing w:line="240" w:lineRule="auto"/>
        <w:jc w:val="both"/>
        <w:rPr>
          <w:color w:val="auto"/>
          <w:sz w:val="24"/>
          <w:szCs w:val="24"/>
        </w:rPr>
      </w:pPr>
      <w:r w:rsidRPr="00331A39">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F35749" w:rsidRPr="00331A39" w:rsidRDefault="00F35749" w:rsidP="00F35749">
      <w:pPr>
        <w:pStyle w:val="14"/>
        <w:numPr>
          <w:ilvl w:val="0"/>
          <w:numId w:val="157"/>
        </w:numPr>
        <w:spacing w:line="240" w:lineRule="auto"/>
        <w:jc w:val="both"/>
        <w:rPr>
          <w:color w:val="auto"/>
          <w:sz w:val="24"/>
          <w:szCs w:val="24"/>
        </w:rPr>
      </w:pPr>
      <w:r w:rsidRPr="00331A39">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35749" w:rsidRPr="00331A39" w:rsidRDefault="00F35749" w:rsidP="00F35749">
      <w:pPr>
        <w:pStyle w:val="14"/>
        <w:numPr>
          <w:ilvl w:val="0"/>
          <w:numId w:val="157"/>
        </w:numPr>
        <w:spacing w:line="240" w:lineRule="auto"/>
        <w:jc w:val="both"/>
        <w:rPr>
          <w:color w:val="auto"/>
          <w:sz w:val="24"/>
          <w:szCs w:val="24"/>
        </w:rPr>
      </w:pPr>
      <w:r w:rsidRPr="00331A39">
        <w:rPr>
          <w:color w:val="auto"/>
          <w:sz w:val="24"/>
          <w:szCs w:val="24"/>
        </w:rPr>
        <w:t>Раскладывать квадратный трёхчлен на множители.</w:t>
      </w:r>
    </w:p>
    <w:p w:rsidR="00F35749" w:rsidRPr="00331A39" w:rsidRDefault="00F35749" w:rsidP="00F35749">
      <w:pPr>
        <w:pStyle w:val="14"/>
        <w:numPr>
          <w:ilvl w:val="0"/>
          <w:numId w:val="157"/>
        </w:numPr>
        <w:spacing w:line="240" w:lineRule="auto"/>
        <w:jc w:val="both"/>
        <w:rPr>
          <w:color w:val="auto"/>
          <w:sz w:val="24"/>
          <w:szCs w:val="24"/>
        </w:rPr>
      </w:pPr>
      <w:r w:rsidRPr="00331A39">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Уравнения и неравенства</w:t>
      </w:r>
    </w:p>
    <w:p w:rsidR="00F35749" w:rsidRPr="00331A39" w:rsidRDefault="00F35749" w:rsidP="00F35749">
      <w:pPr>
        <w:pStyle w:val="14"/>
        <w:numPr>
          <w:ilvl w:val="0"/>
          <w:numId w:val="158"/>
        </w:numPr>
        <w:spacing w:line="240" w:lineRule="auto"/>
        <w:jc w:val="both"/>
        <w:rPr>
          <w:color w:val="auto"/>
          <w:sz w:val="24"/>
          <w:szCs w:val="24"/>
        </w:rPr>
      </w:pPr>
      <w:r w:rsidRPr="00331A39">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35749" w:rsidRPr="00331A39" w:rsidRDefault="00F35749" w:rsidP="00F35749">
      <w:pPr>
        <w:pStyle w:val="14"/>
        <w:numPr>
          <w:ilvl w:val="0"/>
          <w:numId w:val="158"/>
        </w:numPr>
        <w:spacing w:line="240" w:lineRule="auto"/>
        <w:jc w:val="both"/>
        <w:rPr>
          <w:color w:val="auto"/>
          <w:sz w:val="24"/>
          <w:szCs w:val="24"/>
        </w:rPr>
      </w:pPr>
      <w:r w:rsidRPr="00331A39">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35749" w:rsidRPr="00331A39" w:rsidRDefault="00F35749" w:rsidP="00F35749">
      <w:pPr>
        <w:pStyle w:val="14"/>
        <w:numPr>
          <w:ilvl w:val="0"/>
          <w:numId w:val="158"/>
        </w:numPr>
        <w:spacing w:line="240" w:lineRule="auto"/>
        <w:jc w:val="both"/>
        <w:rPr>
          <w:color w:val="auto"/>
          <w:sz w:val="24"/>
          <w:szCs w:val="24"/>
        </w:rPr>
      </w:pPr>
      <w:r w:rsidRPr="00331A39">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Функции</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F35749" w:rsidRPr="00331A39" w:rsidRDefault="00F35749" w:rsidP="00F35749">
      <w:pPr>
        <w:pStyle w:val="14"/>
        <w:tabs>
          <w:tab w:val="left" w:pos="5438"/>
        </w:tabs>
        <w:spacing w:line="240" w:lineRule="auto"/>
        <w:jc w:val="both"/>
        <w:rPr>
          <w:color w:val="auto"/>
          <w:sz w:val="24"/>
          <w:szCs w:val="24"/>
        </w:rPr>
      </w:pPr>
      <w:r w:rsidRPr="00331A39">
        <w:rPr>
          <w:color w:val="auto"/>
          <w:sz w:val="24"/>
          <w:szCs w:val="24"/>
        </w:rPr>
        <w:t>функции по её графику.</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331A3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331A39">
        <w:rPr>
          <w:i/>
          <w:iCs/>
          <w:color w:val="auto"/>
          <w:sz w:val="24"/>
          <w:szCs w:val="24"/>
        </w:rPr>
        <w:t>,</w:t>
      </w:r>
    </w:p>
    <w:p w:rsidR="00F35749" w:rsidRPr="00331A39" w:rsidRDefault="00F35749" w:rsidP="00F35749">
      <w:pPr>
        <w:pStyle w:val="14"/>
        <w:spacing w:line="240" w:lineRule="auto"/>
        <w:jc w:val="both"/>
        <w:rPr>
          <w:color w:val="auto"/>
          <w:sz w:val="24"/>
          <w:szCs w:val="24"/>
        </w:rPr>
      </w:pP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331A39">
        <w:rPr>
          <w:color w:val="auto"/>
          <w:sz w:val="24"/>
          <w:szCs w:val="24"/>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31A39">
        <w:rPr>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31A39">
        <w:rPr>
          <w:color w:val="auto"/>
          <w:sz w:val="24"/>
          <w:szCs w:val="24"/>
        </w:rPr>
        <w:t>; описывать свойства числовой функции по её графику.</w:t>
      </w:r>
    </w:p>
    <w:p w:rsidR="00F35749" w:rsidRPr="00331A39" w:rsidRDefault="00F35749" w:rsidP="00F35749">
      <w:pPr>
        <w:pStyle w:val="afa"/>
        <w:rPr>
          <w:rFonts w:ascii="Times New Roman" w:hAnsi="Times New Roman" w:cs="Times New Roman"/>
          <w:sz w:val="24"/>
          <w:szCs w:val="24"/>
        </w:rPr>
      </w:pPr>
      <w:bookmarkStart w:id="506" w:name="bookmark1285"/>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06"/>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Числа и вычисления</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Сравнивать и упорядочивать рациональные и иррациональные числа.</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Находить значения степеней с целыми показателями и корней; вычислять значения числовых выражений.</w:t>
      </w:r>
    </w:p>
    <w:p w:rsidR="00F35749" w:rsidRPr="00331A39" w:rsidRDefault="00F35749" w:rsidP="00F35749">
      <w:pPr>
        <w:pStyle w:val="14"/>
        <w:numPr>
          <w:ilvl w:val="0"/>
          <w:numId w:val="159"/>
        </w:numPr>
        <w:spacing w:line="240" w:lineRule="auto"/>
        <w:jc w:val="both"/>
        <w:rPr>
          <w:color w:val="auto"/>
          <w:sz w:val="24"/>
          <w:szCs w:val="24"/>
        </w:rPr>
      </w:pPr>
      <w:r w:rsidRPr="00331A39">
        <w:rPr>
          <w:color w:val="auto"/>
          <w:sz w:val="24"/>
          <w:szCs w:val="24"/>
        </w:rPr>
        <w:t>Округлять действительные числа, выполнять прикидку результата вычислений, оценку числовых выражений.</w:t>
      </w:r>
    </w:p>
    <w:p w:rsidR="00F35749" w:rsidRPr="00331A39" w:rsidRDefault="00F35749" w:rsidP="00F35749">
      <w:pPr>
        <w:pStyle w:val="14"/>
        <w:spacing w:line="240" w:lineRule="auto"/>
        <w:jc w:val="both"/>
        <w:rPr>
          <w:color w:val="auto"/>
          <w:sz w:val="24"/>
          <w:szCs w:val="24"/>
        </w:rPr>
      </w:pPr>
      <w:r w:rsidRPr="00331A39">
        <w:rPr>
          <w:b/>
          <w:bCs/>
          <w:i/>
          <w:iCs/>
          <w:color w:val="auto"/>
          <w:sz w:val="24"/>
          <w:szCs w:val="24"/>
        </w:rPr>
        <w:t>Уравнения и неравенства</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lastRenderedPageBreak/>
        <w:t>Решать линейные и квадратные уравнения, уравнения, сводящиеся к ним, простейшие дробно-рациональные уравнения.</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35749" w:rsidRPr="00331A39" w:rsidRDefault="00F35749" w:rsidP="00F35749">
      <w:pPr>
        <w:pStyle w:val="14"/>
        <w:numPr>
          <w:ilvl w:val="0"/>
          <w:numId w:val="160"/>
        </w:numPr>
        <w:spacing w:line="240" w:lineRule="auto"/>
        <w:jc w:val="both"/>
        <w:rPr>
          <w:color w:val="auto"/>
          <w:sz w:val="24"/>
          <w:szCs w:val="24"/>
        </w:rPr>
      </w:pPr>
      <w:r w:rsidRPr="00331A39">
        <w:rPr>
          <w:color w:val="auto"/>
          <w:sz w:val="24"/>
          <w:szCs w:val="24"/>
        </w:rPr>
        <w:t>Использовать неравенства при решении различных задач.</w:t>
      </w:r>
    </w:p>
    <w:p w:rsidR="00F35749" w:rsidRPr="00331A39" w:rsidRDefault="00F35749" w:rsidP="00F35749">
      <w:pPr>
        <w:pStyle w:val="14"/>
        <w:spacing w:line="240" w:lineRule="auto"/>
        <w:ind w:firstLine="160"/>
        <w:jc w:val="both"/>
        <w:rPr>
          <w:color w:val="auto"/>
          <w:sz w:val="24"/>
          <w:szCs w:val="24"/>
        </w:rPr>
      </w:pPr>
      <w:r w:rsidRPr="00331A39">
        <w:rPr>
          <w:b/>
          <w:bCs/>
          <w:i/>
          <w:iCs/>
          <w:color w:val="auto"/>
          <w:sz w:val="24"/>
          <w:szCs w:val="24"/>
        </w:rPr>
        <w:t>Функции</w:t>
      </w:r>
    </w:p>
    <w:p w:rsidR="00F35749" w:rsidRPr="00331A39" w:rsidRDefault="00F35749" w:rsidP="00F35749">
      <w:pPr>
        <w:pStyle w:val="14"/>
        <w:numPr>
          <w:ilvl w:val="0"/>
          <w:numId w:val="161"/>
        </w:numPr>
        <w:spacing w:line="240" w:lineRule="auto"/>
        <w:ind w:left="714" w:hanging="357"/>
        <w:jc w:val="both"/>
        <w:rPr>
          <w:color w:val="auto"/>
          <w:sz w:val="24"/>
          <w:szCs w:val="24"/>
        </w:rPr>
      </w:pPr>
      <w:r w:rsidRPr="00331A39">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331A39">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+b</m:t>
        </m:r>
      </m:oMath>
      <w:r w:rsidRPr="00331A39">
        <w:rPr>
          <w:i/>
          <w:iCs/>
          <w:color w:val="auto"/>
          <w:sz w:val="24"/>
          <w:szCs w:val="24"/>
        </w:rPr>
        <w:t>,</w:t>
      </w:r>
      <m:oMath>
        <m:r>
          <w:rPr>
            <w:rFonts w:ascii="Cambria Math" w:hAnsi="Cambria Math"/>
            <w:color w:val="auto"/>
            <w:sz w:val="24"/>
            <w:szCs w:val="24"/>
            <w:lang w:bidi="en-US"/>
          </w:rPr>
          <m:t xml:space="preserve"> </m:t>
        </m:r>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331A39">
        <w:rPr>
          <w:i/>
          <w:iCs/>
          <w:color w:val="auto"/>
          <w:sz w:val="24"/>
          <w:szCs w:val="24"/>
          <w:lang w:bidi="en-US"/>
        </w:rPr>
        <w:t xml:space="preserve">, </w:t>
      </w:r>
      <w:r w:rsidRPr="00331A39">
        <w:rPr>
          <w:color w:val="auto"/>
          <w:sz w:val="24"/>
          <w:szCs w:val="24"/>
          <w:lang w:bidi="en-US"/>
        </w:rPr>
        <w:br/>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31A3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331A39">
        <w:rPr>
          <w:color w:val="auto"/>
          <w:sz w:val="24"/>
          <w:szCs w:val="24"/>
          <w:lang w:bidi="en-US"/>
        </w:rPr>
        <w:t xml:space="preserve">, </w:t>
      </w:r>
      <m:oMath>
        <m:r>
          <w:rPr>
            <w:rFonts w:ascii="Cambria Math" w:hAnsi="Cambria Math"/>
            <w:color w:val="auto"/>
            <w:sz w:val="24"/>
            <w:szCs w:val="24"/>
          </w:rPr>
          <m:t>y=</m:t>
        </m:r>
        <m:rad>
          <m:radPr>
            <m:degHide m:val="on"/>
            <m:ctrlPr>
              <w:rPr>
                <w:rFonts w:ascii="Cambria Math" w:hAnsi="Cambria Math"/>
                <w:color w:val="auto"/>
                <w:sz w:val="24"/>
                <w:szCs w:val="24"/>
              </w:rPr>
            </m:ctrlPr>
          </m:radPr>
          <m:deg/>
          <m:e>
            <m:r>
              <w:rPr>
                <w:rFonts w:ascii="Cambria Math" w:hAnsi="Cambria Math"/>
                <w:color w:val="auto"/>
                <w:sz w:val="24"/>
                <w:szCs w:val="24"/>
              </w:rPr>
              <m:t>x</m:t>
            </m:r>
          </m:e>
        </m:rad>
      </m:oMath>
      <w:r w:rsidRPr="00331A39">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31A39">
        <w:rPr>
          <w:rFonts w:eastAsia="Arial"/>
          <w:color w:val="auto"/>
          <w:sz w:val="24"/>
          <w:szCs w:val="24"/>
          <w:lang w:bidi="en-US"/>
        </w:rPr>
        <w:t xml:space="preserve"> </w:t>
      </w:r>
      <w:r w:rsidRPr="00331A39">
        <w:rPr>
          <w:color w:val="auto"/>
          <w:sz w:val="24"/>
          <w:szCs w:val="24"/>
        </w:rPr>
        <w:t>в зависимости от значений коэффициентов; описывать свойства функций.</w:t>
      </w:r>
    </w:p>
    <w:p w:rsidR="00F35749" w:rsidRPr="00331A39" w:rsidRDefault="00F35749" w:rsidP="00F35749">
      <w:pPr>
        <w:pStyle w:val="14"/>
        <w:numPr>
          <w:ilvl w:val="0"/>
          <w:numId w:val="161"/>
        </w:numPr>
        <w:spacing w:line="240" w:lineRule="auto"/>
        <w:ind w:left="714" w:hanging="357"/>
        <w:jc w:val="both"/>
        <w:rPr>
          <w:color w:val="auto"/>
          <w:sz w:val="24"/>
          <w:szCs w:val="24"/>
        </w:rPr>
      </w:pPr>
      <w:r w:rsidRPr="00331A39">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F35749" w:rsidRPr="00331A39" w:rsidRDefault="00F35749" w:rsidP="00F35749">
      <w:pPr>
        <w:pStyle w:val="14"/>
        <w:numPr>
          <w:ilvl w:val="0"/>
          <w:numId w:val="161"/>
        </w:numPr>
        <w:spacing w:line="240" w:lineRule="auto"/>
        <w:jc w:val="both"/>
        <w:rPr>
          <w:color w:val="auto"/>
          <w:sz w:val="24"/>
          <w:szCs w:val="24"/>
        </w:rPr>
      </w:pPr>
      <w:r w:rsidRPr="00331A39">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F35749" w:rsidRPr="00331A39" w:rsidRDefault="00F35749" w:rsidP="00F35749">
      <w:pPr>
        <w:pStyle w:val="14"/>
        <w:spacing w:line="240" w:lineRule="auto"/>
        <w:ind w:firstLine="160"/>
        <w:jc w:val="both"/>
        <w:rPr>
          <w:color w:val="auto"/>
          <w:sz w:val="24"/>
          <w:szCs w:val="24"/>
        </w:rPr>
      </w:pPr>
      <w:r w:rsidRPr="00331A39">
        <w:rPr>
          <w:b/>
          <w:bCs/>
          <w:i/>
          <w:iCs/>
          <w:color w:val="auto"/>
          <w:sz w:val="24"/>
          <w:szCs w:val="24"/>
        </w:rPr>
        <w:t>Арифметическая и геометрическая прогрессии</w:t>
      </w:r>
    </w:p>
    <w:p w:rsidR="00F35749" w:rsidRPr="00331A39" w:rsidRDefault="00F35749" w:rsidP="00F35749">
      <w:pPr>
        <w:pStyle w:val="14"/>
        <w:numPr>
          <w:ilvl w:val="0"/>
          <w:numId w:val="162"/>
        </w:numPr>
        <w:spacing w:line="240" w:lineRule="auto"/>
        <w:jc w:val="both"/>
        <w:rPr>
          <w:color w:val="auto"/>
          <w:sz w:val="24"/>
          <w:szCs w:val="24"/>
        </w:rPr>
      </w:pPr>
      <w:r w:rsidRPr="00331A39">
        <w:rPr>
          <w:color w:val="auto"/>
          <w:sz w:val="24"/>
          <w:szCs w:val="24"/>
        </w:rPr>
        <w:t>Распознавать арифметическую и геометрическую прогрессии при разных способах задания.</w:t>
      </w:r>
    </w:p>
    <w:p w:rsidR="00F35749" w:rsidRPr="00331A39" w:rsidRDefault="00F35749" w:rsidP="00F35749">
      <w:pPr>
        <w:pStyle w:val="14"/>
        <w:numPr>
          <w:ilvl w:val="0"/>
          <w:numId w:val="162"/>
        </w:numPr>
        <w:spacing w:line="240" w:lineRule="auto"/>
        <w:jc w:val="both"/>
        <w:rPr>
          <w:color w:val="auto"/>
          <w:sz w:val="24"/>
          <w:szCs w:val="24"/>
        </w:rPr>
      </w:pPr>
      <w:r w:rsidRPr="00331A39">
        <w:rPr>
          <w:color w:val="auto"/>
          <w:sz w:val="24"/>
          <w:szCs w:val="24"/>
        </w:rPr>
        <w:t xml:space="preserve">Выполнять вычисления с использованием формул </w:t>
      </w:r>
      <w:r w:rsidRPr="00331A39">
        <w:rPr>
          <w:i/>
          <w:iCs/>
          <w:color w:val="auto"/>
          <w:sz w:val="24"/>
          <w:szCs w:val="24"/>
          <w:lang w:val="en-US" w:bidi="en-US"/>
        </w:rPr>
        <w:t>n</w:t>
      </w:r>
      <w:r w:rsidRPr="00331A39">
        <w:rPr>
          <w:color w:val="auto"/>
          <w:sz w:val="24"/>
          <w:szCs w:val="24"/>
        </w:rPr>
        <w:t xml:space="preserve">-го члена арифметической и геометрической прогрессий, суммы первых </w:t>
      </w:r>
      <w:r w:rsidRPr="00331A39">
        <w:rPr>
          <w:i/>
          <w:iCs/>
          <w:color w:val="auto"/>
          <w:sz w:val="24"/>
          <w:szCs w:val="24"/>
          <w:lang w:val="en-US" w:bidi="en-US"/>
        </w:rPr>
        <w:t>n</w:t>
      </w:r>
      <w:r w:rsidRPr="00331A39">
        <w:rPr>
          <w:color w:val="auto"/>
          <w:sz w:val="24"/>
          <w:szCs w:val="24"/>
          <w:lang w:bidi="en-US"/>
        </w:rPr>
        <w:t xml:space="preserve"> </w:t>
      </w:r>
      <w:r w:rsidRPr="00331A39">
        <w:rPr>
          <w:color w:val="auto"/>
          <w:sz w:val="24"/>
          <w:szCs w:val="24"/>
        </w:rPr>
        <w:t>членов.</w:t>
      </w:r>
    </w:p>
    <w:p w:rsidR="00F35749" w:rsidRPr="00331A39" w:rsidRDefault="00F35749" w:rsidP="00F35749">
      <w:pPr>
        <w:pStyle w:val="14"/>
        <w:numPr>
          <w:ilvl w:val="0"/>
          <w:numId w:val="162"/>
        </w:numPr>
        <w:spacing w:line="240" w:lineRule="auto"/>
        <w:jc w:val="both"/>
        <w:rPr>
          <w:color w:val="auto"/>
          <w:sz w:val="24"/>
          <w:szCs w:val="24"/>
        </w:rPr>
      </w:pPr>
      <w:r w:rsidRPr="00331A39">
        <w:rPr>
          <w:color w:val="auto"/>
          <w:sz w:val="24"/>
          <w:szCs w:val="24"/>
        </w:rPr>
        <w:t>Изображать члены последовательности точками на координатной плоскости.</w:t>
      </w:r>
    </w:p>
    <w:p w:rsidR="006127E4" w:rsidRPr="00331A39" w:rsidRDefault="00F35749" w:rsidP="00F35749">
      <w:pPr>
        <w:pStyle w:val="14"/>
        <w:spacing w:line="240" w:lineRule="auto"/>
        <w:ind w:left="720" w:firstLine="0"/>
        <w:jc w:val="both"/>
        <w:rPr>
          <w:color w:val="auto"/>
          <w:sz w:val="24"/>
          <w:szCs w:val="24"/>
        </w:rPr>
      </w:pPr>
      <w:r w:rsidRPr="00331A39">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60C85" w:rsidRDefault="00560C85" w:rsidP="00F35749">
      <w:pPr>
        <w:pStyle w:val="afa"/>
        <w:rPr>
          <w:rFonts w:ascii="Times New Roman" w:hAnsi="Times New Roman" w:cs="Times New Roman"/>
          <w:sz w:val="24"/>
          <w:szCs w:val="24"/>
        </w:rPr>
      </w:pPr>
    </w:p>
    <w:p w:rsidR="00F35749" w:rsidRPr="00331A39" w:rsidRDefault="00F35749" w:rsidP="00560C85">
      <w:pPr>
        <w:pStyle w:val="afa"/>
        <w:rPr>
          <w:rFonts w:ascii="Times New Roman" w:hAnsi="Times New Roman" w:cs="Times New Roman"/>
          <w:sz w:val="24"/>
          <w:szCs w:val="24"/>
        </w:rPr>
      </w:pPr>
      <w:r w:rsidRPr="00331A39">
        <w:rPr>
          <w:rFonts w:ascii="Times New Roman" w:hAnsi="Times New Roman" w:cs="Times New Roman"/>
          <w:sz w:val="24"/>
          <w:szCs w:val="24"/>
        </w:rPr>
        <w:t>РАБОЧАЯ ПРОГРАММА</w:t>
      </w:r>
      <w:r w:rsidR="00560C85">
        <w:rPr>
          <w:rFonts w:ascii="Times New Roman" w:hAnsi="Times New Roman" w:cs="Times New Roman"/>
          <w:sz w:val="24"/>
          <w:szCs w:val="24"/>
        </w:rPr>
        <w:t xml:space="preserve"> </w:t>
      </w:r>
      <w:r w:rsidRPr="00331A39">
        <w:rPr>
          <w:rFonts w:ascii="Times New Roman" w:hAnsi="Times New Roman" w:cs="Times New Roman"/>
          <w:sz w:val="24"/>
          <w:szCs w:val="24"/>
        </w:rPr>
        <w:t>УЧЕБНОГО КУРСА «ГЕОМЕТРИЯ». 7-9 КЛАССЫ</w:t>
      </w:r>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КУРСА</w:t>
      </w:r>
    </w:p>
    <w:p w:rsidR="00F35749" w:rsidRPr="00331A39" w:rsidRDefault="00F35749" w:rsidP="00F35749">
      <w:pPr>
        <w:pStyle w:val="14"/>
        <w:spacing w:line="240" w:lineRule="auto"/>
        <w:jc w:val="both"/>
        <w:rPr>
          <w:color w:val="auto"/>
          <w:sz w:val="24"/>
          <w:szCs w:val="24"/>
        </w:rPr>
      </w:pPr>
      <w:r w:rsidRPr="00331A39">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F35749" w:rsidRPr="00331A39" w:rsidRDefault="00F35749" w:rsidP="00F35749">
      <w:pPr>
        <w:pStyle w:val="14"/>
        <w:spacing w:line="240" w:lineRule="auto"/>
        <w:jc w:val="both"/>
        <w:rPr>
          <w:color w:val="auto"/>
          <w:sz w:val="24"/>
          <w:szCs w:val="24"/>
        </w:rPr>
      </w:pPr>
      <w:r w:rsidRPr="00331A39">
        <w:rPr>
          <w:color w:val="auto"/>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w:t>
      </w:r>
      <w:r w:rsidRPr="00331A39">
        <w:rPr>
          <w:color w:val="auto"/>
          <w:sz w:val="24"/>
          <w:szCs w:val="24"/>
        </w:rPr>
        <w:lastRenderedPageBreak/>
        <w:t>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F35749" w:rsidRPr="00331A39" w:rsidRDefault="00F35749" w:rsidP="00F35749">
      <w:pPr>
        <w:pStyle w:val="afa"/>
        <w:rPr>
          <w:rFonts w:ascii="Times New Roman" w:hAnsi="Times New Roman" w:cs="Times New Roman"/>
          <w:sz w:val="24"/>
          <w:szCs w:val="24"/>
        </w:rPr>
      </w:pPr>
      <w:bookmarkStart w:id="507" w:name="bookmark1290"/>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КУРСА В УЧЕБНОМ ПЛАНЕ</w:t>
      </w:r>
      <w:bookmarkEnd w:id="507"/>
    </w:p>
    <w:p w:rsidR="00F35749" w:rsidRPr="00331A39" w:rsidRDefault="00F35749" w:rsidP="00F35749">
      <w:pPr>
        <w:pStyle w:val="14"/>
        <w:spacing w:line="240" w:lineRule="auto"/>
        <w:jc w:val="both"/>
        <w:rPr>
          <w:color w:val="auto"/>
          <w:sz w:val="24"/>
          <w:szCs w:val="24"/>
        </w:rPr>
      </w:pPr>
      <w:r w:rsidRPr="00331A39">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F35749" w:rsidRPr="00331A39" w:rsidRDefault="00F35749" w:rsidP="00F35749">
      <w:pPr>
        <w:pStyle w:val="14"/>
        <w:spacing w:line="240" w:lineRule="auto"/>
        <w:jc w:val="both"/>
        <w:rPr>
          <w:color w:val="auto"/>
          <w:sz w:val="24"/>
          <w:szCs w:val="24"/>
        </w:rPr>
      </w:pPr>
      <w:r w:rsidRPr="00331A39">
        <w:rPr>
          <w:color w:val="auto"/>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F35749" w:rsidRPr="00331A39" w:rsidRDefault="00F35749" w:rsidP="00F35749">
      <w:pPr>
        <w:pStyle w:val="afa"/>
        <w:rPr>
          <w:rFonts w:ascii="Times New Roman" w:hAnsi="Times New Roman" w:cs="Times New Roman"/>
          <w:sz w:val="24"/>
          <w:szCs w:val="24"/>
        </w:rPr>
      </w:pPr>
      <w:bookmarkStart w:id="508" w:name="bookmark1292"/>
      <w:r w:rsidRPr="00331A39">
        <w:rPr>
          <w:rFonts w:ascii="Times New Roman" w:hAnsi="Times New Roman" w:cs="Times New Roman"/>
          <w:sz w:val="24"/>
          <w:szCs w:val="24"/>
        </w:rPr>
        <w:t>СОДЕРЖАНИЕ УЧЕБНОГО КУРСА (ПО ГОДАМ ОБУЧЕНИЯ)</w:t>
      </w:r>
      <w:bookmarkEnd w:id="508"/>
    </w:p>
    <w:p w:rsidR="00F35749" w:rsidRPr="00331A39" w:rsidRDefault="00F35749" w:rsidP="00F35749">
      <w:pPr>
        <w:pStyle w:val="afa"/>
        <w:rPr>
          <w:rFonts w:ascii="Times New Roman" w:hAnsi="Times New Roman" w:cs="Times New Roman"/>
          <w:sz w:val="24"/>
          <w:szCs w:val="24"/>
        </w:rPr>
      </w:pPr>
      <w:bookmarkStart w:id="509" w:name="bookmark1294"/>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509"/>
    </w:p>
    <w:p w:rsidR="00F35749" w:rsidRPr="00331A39" w:rsidRDefault="00F35749" w:rsidP="00F35749">
      <w:pPr>
        <w:pStyle w:val="14"/>
        <w:spacing w:line="240" w:lineRule="auto"/>
        <w:jc w:val="both"/>
        <w:rPr>
          <w:color w:val="auto"/>
          <w:sz w:val="24"/>
          <w:szCs w:val="24"/>
        </w:rPr>
      </w:pPr>
    </w:p>
    <w:p w:rsidR="00F35749" w:rsidRPr="00331A39" w:rsidRDefault="00F35749" w:rsidP="00F35749">
      <w:pPr>
        <w:pStyle w:val="14"/>
        <w:spacing w:line="240" w:lineRule="auto"/>
        <w:jc w:val="both"/>
        <w:rPr>
          <w:color w:val="auto"/>
          <w:sz w:val="24"/>
          <w:szCs w:val="24"/>
        </w:rPr>
      </w:pPr>
      <w:r w:rsidRPr="00331A39">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35749" w:rsidRPr="00331A39" w:rsidRDefault="00F35749" w:rsidP="00F35749">
      <w:pPr>
        <w:pStyle w:val="14"/>
        <w:spacing w:line="240" w:lineRule="auto"/>
        <w:jc w:val="both"/>
        <w:rPr>
          <w:color w:val="auto"/>
          <w:sz w:val="24"/>
          <w:szCs w:val="24"/>
        </w:rPr>
      </w:pPr>
      <w:r w:rsidRPr="00331A39">
        <w:rPr>
          <w:color w:val="auto"/>
          <w:sz w:val="24"/>
          <w:szCs w:val="24"/>
        </w:rPr>
        <w:t>Симметричные фигуры. Основные свойства осевой симметрии. Примеры симметрии в окружающем мире.</w:t>
      </w:r>
    </w:p>
    <w:p w:rsidR="00F35749" w:rsidRPr="00331A39" w:rsidRDefault="00F35749" w:rsidP="00F35749">
      <w:pPr>
        <w:pStyle w:val="14"/>
        <w:spacing w:line="240" w:lineRule="auto"/>
        <w:jc w:val="both"/>
        <w:rPr>
          <w:color w:val="auto"/>
          <w:sz w:val="24"/>
          <w:szCs w:val="24"/>
        </w:rPr>
      </w:pPr>
      <w:r w:rsidRPr="00331A39">
        <w:rPr>
          <w:color w:val="auto"/>
          <w:sz w:val="24"/>
          <w:szCs w:val="24"/>
        </w:rPr>
        <w:t>Основные построения с помощью циркуля и линейки.</w:t>
      </w:r>
    </w:p>
    <w:p w:rsidR="00F35749" w:rsidRPr="00331A39" w:rsidRDefault="00F35749" w:rsidP="00F35749">
      <w:pPr>
        <w:pStyle w:val="14"/>
        <w:spacing w:line="240" w:lineRule="auto"/>
        <w:jc w:val="both"/>
        <w:rPr>
          <w:color w:val="auto"/>
          <w:sz w:val="24"/>
          <w:szCs w:val="24"/>
        </w:rPr>
      </w:pPr>
      <w:r w:rsidRPr="00331A39">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F35749" w:rsidRPr="00331A39" w:rsidRDefault="00F35749" w:rsidP="00F35749">
      <w:pPr>
        <w:pStyle w:val="14"/>
        <w:spacing w:line="240" w:lineRule="auto"/>
        <w:jc w:val="both"/>
        <w:rPr>
          <w:color w:val="auto"/>
          <w:sz w:val="24"/>
          <w:szCs w:val="24"/>
        </w:rPr>
      </w:pPr>
      <w:r w:rsidRPr="00331A39">
        <w:rPr>
          <w:color w:val="auto"/>
          <w:sz w:val="24"/>
          <w:szCs w:val="24"/>
        </w:rPr>
        <w:t>Свойства и признаки равнобедренного треугольника. Признаки равенства треугольников.</w:t>
      </w:r>
    </w:p>
    <w:p w:rsidR="00F35749" w:rsidRPr="00331A39" w:rsidRDefault="00F35749" w:rsidP="00F35749">
      <w:pPr>
        <w:pStyle w:val="14"/>
        <w:spacing w:line="240" w:lineRule="auto"/>
        <w:jc w:val="both"/>
        <w:rPr>
          <w:color w:val="auto"/>
          <w:sz w:val="24"/>
          <w:szCs w:val="24"/>
        </w:rPr>
      </w:pPr>
      <w:r w:rsidRPr="00331A39">
        <w:rPr>
          <w:color w:val="auto"/>
          <w:sz w:val="24"/>
          <w:szCs w:val="24"/>
        </w:rPr>
        <w:t>Свойства и признаки параллельных прямых. Сумма углов треугольника. Внешние углы треугольника.</w:t>
      </w:r>
    </w:p>
    <w:p w:rsidR="00F35749" w:rsidRPr="00331A39" w:rsidRDefault="00F35749" w:rsidP="00F35749">
      <w:pPr>
        <w:pStyle w:val="14"/>
        <w:spacing w:line="240" w:lineRule="auto"/>
        <w:jc w:val="both"/>
        <w:rPr>
          <w:color w:val="auto"/>
          <w:sz w:val="24"/>
          <w:szCs w:val="24"/>
        </w:rPr>
      </w:pPr>
      <w:r w:rsidRPr="00331A39">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331A39">
        <w:rPr>
          <w:rFonts w:eastAsia="Arial"/>
          <w:color w:val="auto"/>
          <w:sz w:val="24"/>
          <w:szCs w:val="24"/>
        </w:rPr>
        <w:t>°</w:t>
      </w:r>
      <w:r w:rsidRPr="00331A39">
        <w:rPr>
          <w:color w:val="auto"/>
          <w:sz w:val="24"/>
          <w:szCs w:val="24"/>
        </w:rPr>
        <w:t>.</w:t>
      </w:r>
    </w:p>
    <w:p w:rsidR="00F35749" w:rsidRPr="00331A39" w:rsidRDefault="00F35749" w:rsidP="00F35749">
      <w:pPr>
        <w:pStyle w:val="14"/>
        <w:spacing w:line="240" w:lineRule="auto"/>
        <w:jc w:val="both"/>
        <w:rPr>
          <w:color w:val="auto"/>
          <w:sz w:val="24"/>
          <w:szCs w:val="24"/>
        </w:rPr>
      </w:pPr>
      <w:r w:rsidRPr="00331A39">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35749" w:rsidRPr="00331A39" w:rsidRDefault="00F35749" w:rsidP="00F35749">
      <w:pPr>
        <w:pStyle w:val="14"/>
        <w:spacing w:line="240" w:lineRule="auto"/>
        <w:jc w:val="both"/>
        <w:rPr>
          <w:color w:val="auto"/>
          <w:sz w:val="24"/>
          <w:szCs w:val="24"/>
        </w:rPr>
      </w:pPr>
      <w:r w:rsidRPr="00331A39">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F35749" w:rsidRPr="00331A39" w:rsidRDefault="00F35749" w:rsidP="00F35749">
      <w:pPr>
        <w:pStyle w:val="14"/>
        <w:spacing w:line="240" w:lineRule="auto"/>
        <w:jc w:val="both"/>
        <w:rPr>
          <w:color w:val="auto"/>
          <w:sz w:val="24"/>
          <w:szCs w:val="24"/>
        </w:rPr>
      </w:pPr>
      <w:r w:rsidRPr="00331A39">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35749" w:rsidRPr="00331A39" w:rsidRDefault="00F35749" w:rsidP="00F35749">
      <w:pPr>
        <w:pStyle w:val="afa"/>
        <w:rPr>
          <w:rFonts w:ascii="Times New Roman" w:hAnsi="Times New Roman" w:cs="Times New Roman"/>
          <w:sz w:val="24"/>
          <w:szCs w:val="24"/>
        </w:rPr>
      </w:pPr>
      <w:bookmarkStart w:id="510" w:name="bookmark1296"/>
      <w:r w:rsidRPr="00331A39">
        <w:rPr>
          <w:rFonts w:ascii="Times New Roman" w:hAnsi="Times New Roman" w:cs="Times New Roman"/>
          <w:sz w:val="24"/>
          <w:szCs w:val="24"/>
        </w:rPr>
        <w:t>8 класс</w:t>
      </w:r>
      <w:bookmarkEnd w:id="510"/>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35749" w:rsidRPr="00331A39" w:rsidRDefault="00F35749" w:rsidP="00F35749">
      <w:pPr>
        <w:pStyle w:val="14"/>
        <w:spacing w:line="240" w:lineRule="auto"/>
        <w:jc w:val="both"/>
        <w:rPr>
          <w:color w:val="auto"/>
          <w:sz w:val="24"/>
          <w:szCs w:val="24"/>
        </w:rPr>
      </w:pPr>
      <w:r w:rsidRPr="00331A39">
        <w:rPr>
          <w:color w:val="auto"/>
          <w:sz w:val="24"/>
          <w:szCs w:val="24"/>
        </w:rPr>
        <w:t>Центральная симметрия.</w:t>
      </w:r>
    </w:p>
    <w:p w:rsidR="00F35749" w:rsidRPr="00331A39" w:rsidRDefault="00F35749" w:rsidP="00F35749">
      <w:pPr>
        <w:pStyle w:val="14"/>
        <w:spacing w:line="240" w:lineRule="auto"/>
        <w:jc w:val="both"/>
        <w:rPr>
          <w:color w:val="auto"/>
          <w:sz w:val="24"/>
          <w:szCs w:val="24"/>
        </w:rPr>
      </w:pPr>
      <w:r w:rsidRPr="00331A39">
        <w:rPr>
          <w:color w:val="auto"/>
          <w:sz w:val="24"/>
          <w:szCs w:val="24"/>
        </w:rPr>
        <w:t>Теорема Фалеса и теорема о пропорциональных отрезках.</w:t>
      </w:r>
    </w:p>
    <w:p w:rsidR="00F35749" w:rsidRPr="00331A39" w:rsidRDefault="00F35749" w:rsidP="00F35749">
      <w:pPr>
        <w:pStyle w:val="14"/>
        <w:spacing w:line="240" w:lineRule="auto"/>
        <w:ind w:firstLine="0"/>
        <w:jc w:val="both"/>
        <w:rPr>
          <w:color w:val="auto"/>
          <w:sz w:val="24"/>
          <w:szCs w:val="24"/>
        </w:rPr>
      </w:pPr>
      <w:r w:rsidRPr="00331A39">
        <w:rPr>
          <w:color w:val="auto"/>
          <w:sz w:val="24"/>
          <w:szCs w:val="24"/>
        </w:rPr>
        <w:t>Средние линии треугольника и трапеции.</w:t>
      </w:r>
    </w:p>
    <w:p w:rsidR="00F35749" w:rsidRPr="00331A39" w:rsidRDefault="00F35749" w:rsidP="00F35749">
      <w:pPr>
        <w:pStyle w:val="14"/>
        <w:spacing w:line="240" w:lineRule="auto"/>
        <w:jc w:val="both"/>
        <w:rPr>
          <w:color w:val="auto"/>
          <w:sz w:val="24"/>
          <w:szCs w:val="24"/>
        </w:rPr>
      </w:pPr>
      <w:r w:rsidRPr="00331A39">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35749" w:rsidRPr="00331A39" w:rsidRDefault="00F35749" w:rsidP="00F35749">
      <w:pPr>
        <w:pStyle w:val="14"/>
        <w:spacing w:line="240" w:lineRule="auto"/>
        <w:jc w:val="both"/>
        <w:rPr>
          <w:color w:val="auto"/>
          <w:sz w:val="24"/>
          <w:szCs w:val="24"/>
        </w:rPr>
      </w:pPr>
      <w:r w:rsidRPr="00331A39">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35749" w:rsidRPr="00331A39" w:rsidRDefault="00F35749" w:rsidP="00F35749">
      <w:pPr>
        <w:pStyle w:val="14"/>
        <w:spacing w:line="240" w:lineRule="auto"/>
        <w:jc w:val="both"/>
        <w:rPr>
          <w:color w:val="auto"/>
          <w:sz w:val="24"/>
          <w:szCs w:val="24"/>
        </w:rPr>
      </w:pPr>
      <w:r w:rsidRPr="00331A39">
        <w:rPr>
          <w:color w:val="auto"/>
          <w:sz w:val="24"/>
          <w:szCs w:val="24"/>
        </w:rPr>
        <w:t>Вычисление площадей треугольников и многоугольников на клетчатой бумаге.</w:t>
      </w:r>
    </w:p>
    <w:p w:rsidR="00F35749" w:rsidRPr="00331A39" w:rsidRDefault="00F35749" w:rsidP="00F35749">
      <w:pPr>
        <w:pStyle w:val="14"/>
        <w:spacing w:line="240" w:lineRule="auto"/>
        <w:jc w:val="both"/>
        <w:rPr>
          <w:color w:val="auto"/>
          <w:sz w:val="24"/>
          <w:szCs w:val="24"/>
        </w:rPr>
      </w:pPr>
      <w:r w:rsidRPr="00331A39">
        <w:rPr>
          <w:color w:val="auto"/>
          <w:sz w:val="24"/>
          <w:szCs w:val="24"/>
        </w:rPr>
        <w:t>Теорема Пифагора. Применение теоремы Пифагора при решении практических задач.</w:t>
      </w:r>
    </w:p>
    <w:p w:rsidR="00F35749" w:rsidRPr="00331A39" w:rsidRDefault="00F35749" w:rsidP="00F35749">
      <w:pPr>
        <w:pStyle w:val="14"/>
        <w:spacing w:line="240" w:lineRule="auto"/>
        <w:jc w:val="both"/>
        <w:rPr>
          <w:color w:val="auto"/>
          <w:sz w:val="24"/>
          <w:szCs w:val="24"/>
        </w:rPr>
      </w:pPr>
      <w:r w:rsidRPr="00331A39">
        <w:rPr>
          <w:color w:val="auto"/>
          <w:sz w:val="24"/>
          <w:szCs w:val="24"/>
        </w:rPr>
        <w:t>Синус, косинус, тангенс острого угла прямоугольного треугольника. Тригонометрические функции углов в 30</w:t>
      </w:r>
      <w:r w:rsidRPr="00331A39">
        <w:rPr>
          <w:rFonts w:eastAsia="Arial"/>
          <w:color w:val="auto"/>
          <w:sz w:val="24"/>
          <w:szCs w:val="24"/>
        </w:rPr>
        <w:t>°</w:t>
      </w:r>
      <w:r w:rsidRPr="00331A39">
        <w:rPr>
          <w:color w:val="auto"/>
          <w:sz w:val="24"/>
          <w:szCs w:val="24"/>
        </w:rPr>
        <w:t xml:space="preserve">, </w:t>
      </w:r>
      <w:r w:rsidRPr="00331A39">
        <w:rPr>
          <w:i/>
          <w:iCs/>
          <w:color w:val="auto"/>
          <w:sz w:val="24"/>
          <w:szCs w:val="24"/>
        </w:rPr>
        <w:t>45° и 60</w:t>
      </w:r>
      <w:r w:rsidRPr="00331A39">
        <w:rPr>
          <w:rFonts w:eastAsia="Arial"/>
          <w:i/>
          <w:iCs/>
          <w:color w:val="auto"/>
          <w:sz w:val="24"/>
          <w:szCs w:val="24"/>
        </w:rPr>
        <w:t>°</w:t>
      </w:r>
      <w:r w:rsidRPr="00331A39">
        <w:rPr>
          <w:i/>
          <w:iCs/>
          <w:color w:val="auto"/>
          <w:sz w:val="24"/>
          <w:szCs w:val="24"/>
        </w:rPr>
        <w:t>.</w:t>
      </w:r>
    </w:p>
    <w:p w:rsidR="00F35749" w:rsidRPr="00331A39" w:rsidRDefault="00F35749" w:rsidP="00F35749">
      <w:pPr>
        <w:pStyle w:val="14"/>
        <w:spacing w:line="240" w:lineRule="auto"/>
        <w:jc w:val="both"/>
        <w:rPr>
          <w:color w:val="auto"/>
          <w:sz w:val="24"/>
          <w:szCs w:val="24"/>
        </w:rPr>
      </w:pPr>
      <w:r w:rsidRPr="00331A39">
        <w:rPr>
          <w:color w:val="auto"/>
          <w:sz w:val="24"/>
          <w:szCs w:val="24"/>
        </w:rPr>
        <w:t xml:space="preserve">Вписанные и центральные углы, угол между касательной и хордой. Углы между хордами и </w:t>
      </w:r>
      <w:r w:rsidRPr="00331A39">
        <w:rPr>
          <w:color w:val="auto"/>
          <w:sz w:val="24"/>
          <w:szCs w:val="24"/>
        </w:rPr>
        <w:lastRenderedPageBreak/>
        <w:t>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35749" w:rsidRPr="00331A39" w:rsidRDefault="00F35749" w:rsidP="00F35749">
      <w:pPr>
        <w:pStyle w:val="afa"/>
        <w:rPr>
          <w:rFonts w:ascii="Times New Roman" w:hAnsi="Times New Roman" w:cs="Times New Roman"/>
          <w:sz w:val="24"/>
          <w:szCs w:val="24"/>
        </w:rPr>
      </w:pPr>
      <w:bookmarkStart w:id="511" w:name="bookmark1298"/>
      <w:r w:rsidRPr="00331A39">
        <w:rPr>
          <w:rFonts w:ascii="Times New Roman" w:hAnsi="Times New Roman" w:cs="Times New Roman"/>
          <w:sz w:val="24"/>
          <w:szCs w:val="24"/>
        </w:rPr>
        <w:t>9 класс</w:t>
      </w:r>
      <w:bookmarkEnd w:id="511"/>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spacing w:line="240" w:lineRule="auto"/>
        <w:jc w:val="both"/>
        <w:rPr>
          <w:color w:val="auto"/>
          <w:sz w:val="24"/>
          <w:szCs w:val="24"/>
        </w:rPr>
      </w:pPr>
      <w:r w:rsidRPr="00331A39">
        <w:rPr>
          <w:color w:val="auto"/>
          <w:sz w:val="24"/>
          <w:szCs w:val="24"/>
        </w:rPr>
        <w:t>Синус, косинус, тангенс углов от 0 до 180</w:t>
      </w:r>
      <w:r w:rsidRPr="00331A39">
        <w:rPr>
          <w:rFonts w:eastAsia="Arial"/>
          <w:color w:val="auto"/>
          <w:sz w:val="24"/>
          <w:szCs w:val="24"/>
        </w:rPr>
        <w:t>°</w:t>
      </w:r>
      <w:r w:rsidRPr="00331A39">
        <w:rPr>
          <w:color w:val="auto"/>
          <w:sz w:val="24"/>
          <w:szCs w:val="24"/>
        </w:rPr>
        <w:t>. Основное тригонометрическое тождество. Формулы приведения.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35749" w:rsidRPr="00331A39" w:rsidRDefault="00F35749" w:rsidP="00F35749">
      <w:pPr>
        <w:pStyle w:val="14"/>
        <w:spacing w:line="240" w:lineRule="auto"/>
        <w:jc w:val="both"/>
        <w:rPr>
          <w:color w:val="auto"/>
          <w:sz w:val="24"/>
          <w:szCs w:val="24"/>
        </w:rPr>
      </w:pPr>
      <w:r w:rsidRPr="00331A39">
        <w:rPr>
          <w:color w:val="auto"/>
          <w:sz w:val="24"/>
          <w:szCs w:val="24"/>
        </w:rPr>
        <w:t>Преобразование подобия. Подобие соответственных элементов.</w:t>
      </w:r>
    </w:p>
    <w:p w:rsidR="00F35749" w:rsidRPr="00331A39" w:rsidRDefault="00F35749" w:rsidP="00F35749">
      <w:pPr>
        <w:pStyle w:val="14"/>
        <w:spacing w:line="240" w:lineRule="auto"/>
        <w:jc w:val="both"/>
        <w:rPr>
          <w:color w:val="auto"/>
          <w:sz w:val="24"/>
          <w:szCs w:val="24"/>
        </w:rPr>
      </w:pPr>
      <w:r w:rsidRPr="00331A39">
        <w:rPr>
          <w:color w:val="auto"/>
          <w:sz w:val="24"/>
          <w:szCs w:val="24"/>
        </w:rPr>
        <w:t>Теорема о произведении отрезков хорд, теоремы о произведении отрезков секущих, теорема о квадрате касательной.</w:t>
      </w:r>
    </w:p>
    <w:p w:rsidR="00F35749" w:rsidRPr="00331A39" w:rsidRDefault="00F35749" w:rsidP="00F35749">
      <w:pPr>
        <w:pStyle w:val="14"/>
        <w:spacing w:line="240" w:lineRule="auto"/>
        <w:jc w:val="both"/>
        <w:rPr>
          <w:color w:val="auto"/>
          <w:sz w:val="24"/>
          <w:szCs w:val="24"/>
        </w:rPr>
      </w:pPr>
      <w:r w:rsidRPr="00331A39">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35749" w:rsidRPr="00331A39" w:rsidRDefault="00F35749" w:rsidP="00F35749">
      <w:pPr>
        <w:pStyle w:val="14"/>
        <w:spacing w:line="240" w:lineRule="auto"/>
        <w:jc w:val="both"/>
        <w:rPr>
          <w:color w:val="auto"/>
          <w:sz w:val="24"/>
          <w:szCs w:val="24"/>
        </w:rPr>
      </w:pPr>
      <w:r w:rsidRPr="00331A39">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35749" w:rsidRPr="00331A39" w:rsidRDefault="00F35749" w:rsidP="00F35749">
      <w:pPr>
        <w:pStyle w:val="14"/>
        <w:spacing w:line="240" w:lineRule="auto"/>
        <w:jc w:val="both"/>
        <w:rPr>
          <w:color w:val="auto"/>
          <w:sz w:val="24"/>
          <w:szCs w:val="24"/>
        </w:rPr>
      </w:pPr>
      <w:r w:rsidRPr="00331A39">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35749" w:rsidRPr="00331A39" w:rsidRDefault="00F35749" w:rsidP="00F35749">
      <w:pPr>
        <w:pStyle w:val="14"/>
        <w:spacing w:line="240" w:lineRule="auto"/>
        <w:jc w:val="both"/>
        <w:rPr>
          <w:color w:val="auto"/>
          <w:sz w:val="24"/>
          <w:szCs w:val="24"/>
        </w:rPr>
      </w:pPr>
      <w:r w:rsidRPr="00331A39">
        <w:rPr>
          <w:color w:val="auto"/>
          <w:sz w:val="24"/>
          <w:szCs w:val="24"/>
        </w:rPr>
        <w:t>Движения плоскости и внутренние симметрии фигур (элементарные представления). Параллельный перенос. Поворот.</w:t>
      </w:r>
    </w:p>
    <w:p w:rsidR="00560C85" w:rsidRDefault="00560C85" w:rsidP="00F35749">
      <w:pPr>
        <w:pStyle w:val="afa"/>
        <w:rPr>
          <w:rFonts w:ascii="Times New Roman" w:hAnsi="Times New Roman" w:cs="Times New Roman"/>
          <w:sz w:val="24"/>
          <w:szCs w:val="24"/>
        </w:rPr>
      </w:pPr>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 xml:space="preserve">ПЛАНИРУЕМЫЕ ПРЕДМЕТНЫЕ РЕЗУЛЬТАТЫ ОСВОЕНИЯ ПРИМЕРНОЙ РАБОЧЕЙ ПРОГРАММЫ КУРСА </w:t>
      </w:r>
      <w:r w:rsidR="00560C85">
        <w:rPr>
          <w:rFonts w:ascii="Times New Roman" w:hAnsi="Times New Roman" w:cs="Times New Roman"/>
          <w:sz w:val="24"/>
          <w:szCs w:val="24"/>
        </w:rPr>
        <w:t xml:space="preserve"> </w:t>
      </w:r>
      <w:r w:rsidRPr="00331A39">
        <w:rPr>
          <w:rFonts w:ascii="Times New Roman" w:hAnsi="Times New Roman" w:cs="Times New Roman"/>
          <w:sz w:val="24"/>
          <w:szCs w:val="24"/>
        </w:rPr>
        <w:t>(ПО ГОДАМ ОБУЧЕНИЯ)</w:t>
      </w:r>
    </w:p>
    <w:p w:rsidR="00F35749" w:rsidRPr="00331A39" w:rsidRDefault="00F35749" w:rsidP="00F35749">
      <w:pPr>
        <w:pStyle w:val="14"/>
        <w:spacing w:line="240" w:lineRule="auto"/>
        <w:jc w:val="both"/>
        <w:rPr>
          <w:color w:val="auto"/>
          <w:sz w:val="24"/>
          <w:szCs w:val="24"/>
        </w:rPr>
      </w:pPr>
      <w:r w:rsidRPr="00331A39">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F35749" w:rsidRPr="00331A39" w:rsidRDefault="00F35749" w:rsidP="00F35749">
      <w:pPr>
        <w:pStyle w:val="afa"/>
        <w:rPr>
          <w:rFonts w:ascii="Times New Roman" w:hAnsi="Times New Roman" w:cs="Times New Roman"/>
          <w:sz w:val="24"/>
          <w:szCs w:val="24"/>
        </w:rPr>
      </w:pPr>
      <w:bookmarkStart w:id="512" w:name="bookmark1300"/>
      <w:r w:rsidRPr="00331A39">
        <w:rPr>
          <w:rFonts w:ascii="Times New Roman" w:hAnsi="Times New Roman" w:cs="Times New Roman"/>
          <w:sz w:val="24"/>
          <w:szCs w:val="24"/>
        </w:rPr>
        <w:t>7 класс</w:t>
      </w:r>
      <w:bookmarkEnd w:id="512"/>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35749" w:rsidRPr="00331A39" w:rsidRDefault="00F35749" w:rsidP="00F35749">
      <w:pPr>
        <w:pStyle w:val="14"/>
        <w:numPr>
          <w:ilvl w:val="0"/>
          <w:numId w:val="163"/>
        </w:numPr>
        <w:spacing w:line="240" w:lineRule="auto"/>
        <w:rPr>
          <w:color w:val="auto"/>
          <w:sz w:val="24"/>
          <w:szCs w:val="24"/>
        </w:rPr>
      </w:pPr>
      <w:r w:rsidRPr="00331A39">
        <w:rPr>
          <w:color w:val="auto"/>
          <w:sz w:val="24"/>
          <w:szCs w:val="24"/>
        </w:rPr>
        <w:t>Строить чертежи к геометрическим задачам.</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Проводить логические рассуждения с использованием геометрических теорем.</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Решать задачи на клетчатой бумаге.</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w:t>
      </w:r>
      <w:r w:rsidRPr="00331A39">
        <w:rPr>
          <w:color w:val="auto"/>
          <w:sz w:val="24"/>
          <w:szCs w:val="24"/>
        </w:rPr>
        <w:lastRenderedPageBreak/>
        <w:t>одной точке.</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Пользоваться простейшими геометрическими неравенствами, понимать их практический смысл.</w:t>
      </w:r>
    </w:p>
    <w:p w:rsidR="00F35749" w:rsidRPr="00331A39" w:rsidRDefault="00F35749" w:rsidP="00F35749">
      <w:pPr>
        <w:pStyle w:val="14"/>
        <w:numPr>
          <w:ilvl w:val="0"/>
          <w:numId w:val="163"/>
        </w:numPr>
        <w:spacing w:line="240" w:lineRule="auto"/>
        <w:jc w:val="both"/>
        <w:rPr>
          <w:color w:val="auto"/>
          <w:sz w:val="24"/>
          <w:szCs w:val="24"/>
        </w:rPr>
      </w:pPr>
      <w:r w:rsidRPr="00331A39">
        <w:rPr>
          <w:color w:val="auto"/>
          <w:sz w:val="24"/>
          <w:szCs w:val="24"/>
        </w:rPr>
        <w:t>Проводить основные геометрические построения с помощью циркуля и линейки.</w:t>
      </w:r>
    </w:p>
    <w:p w:rsidR="00F35749" w:rsidRPr="00331A39" w:rsidRDefault="00F35749" w:rsidP="00F35749">
      <w:pPr>
        <w:pStyle w:val="afa"/>
        <w:rPr>
          <w:rFonts w:ascii="Times New Roman" w:hAnsi="Times New Roman" w:cs="Times New Roman"/>
          <w:sz w:val="24"/>
          <w:szCs w:val="24"/>
        </w:rPr>
      </w:pPr>
      <w:bookmarkStart w:id="513" w:name="bookmark1302"/>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13"/>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Применять признаки подобия треугольников в решении геометрических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F35749" w:rsidRPr="00331A39" w:rsidRDefault="00F35749" w:rsidP="00F35749">
      <w:pPr>
        <w:pStyle w:val="14"/>
        <w:numPr>
          <w:ilvl w:val="0"/>
          <w:numId w:val="164"/>
        </w:numPr>
        <w:spacing w:line="240" w:lineRule="auto"/>
        <w:jc w:val="both"/>
        <w:rPr>
          <w:color w:val="auto"/>
          <w:sz w:val="24"/>
          <w:szCs w:val="24"/>
        </w:rPr>
      </w:pPr>
      <w:r w:rsidRPr="00331A3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35749" w:rsidRPr="00331A39" w:rsidRDefault="00F35749" w:rsidP="00F35749">
      <w:pPr>
        <w:pStyle w:val="afa"/>
        <w:rPr>
          <w:rFonts w:ascii="Times New Roman" w:hAnsi="Times New Roman" w:cs="Times New Roman"/>
          <w:sz w:val="24"/>
          <w:szCs w:val="24"/>
        </w:rPr>
      </w:pPr>
      <w:bookmarkStart w:id="514" w:name="bookmark1304"/>
    </w:p>
    <w:p w:rsidR="00F35749" w:rsidRPr="00331A39" w:rsidRDefault="00F35749" w:rsidP="00F35749">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14"/>
    </w:p>
    <w:p w:rsidR="00F35749" w:rsidRPr="00331A39" w:rsidRDefault="00F35749" w:rsidP="00F35749">
      <w:pPr>
        <w:pStyle w:val="afa"/>
        <w:rPr>
          <w:rFonts w:ascii="Times New Roman" w:hAnsi="Times New Roman" w:cs="Times New Roman"/>
          <w:sz w:val="24"/>
          <w:szCs w:val="24"/>
        </w:rPr>
      </w:pP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Пользоваться теоремами о произведении отрезков хорд, о произведении отрезков секущих, о квадрате касательной.</w:t>
      </w:r>
    </w:p>
    <w:p w:rsidR="00F35749" w:rsidRPr="00331A39" w:rsidRDefault="00F35749" w:rsidP="00F35749">
      <w:pPr>
        <w:pStyle w:val="14"/>
        <w:numPr>
          <w:ilvl w:val="0"/>
          <w:numId w:val="165"/>
        </w:numPr>
        <w:spacing w:line="240" w:lineRule="auto"/>
        <w:jc w:val="both"/>
        <w:rPr>
          <w:color w:val="auto"/>
          <w:sz w:val="24"/>
          <w:szCs w:val="24"/>
        </w:rPr>
      </w:pPr>
      <w:r w:rsidRPr="00331A39">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35749" w:rsidRPr="00331A39" w:rsidRDefault="00F35749" w:rsidP="00F35749">
      <w:pPr>
        <w:pStyle w:val="14"/>
        <w:numPr>
          <w:ilvl w:val="0"/>
          <w:numId w:val="165"/>
        </w:numPr>
        <w:tabs>
          <w:tab w:val="left" w:pos="198"/>
        </w:tabs>
        <w:spacing w:line="240" w:lineRule="auto"/>
        <w:jc w:val="both"/>
        <w:rPr>
          <w:color w:val="auto"/>
          <w:sz w:val="24"/>
          <w:szCs w:val="24"/>
        </w:rPr>
      </w:pPr>
      <w:r w:rsidRPr="00331A39">
        <w:rPr>
          <w:color w:val="auto"/>
          <w:sz w:val="24"/>
          <w:szCs w:val="24"/>
        </w:rPr>
        <w:t>Пользоваться методом координат на плоскости, применять его в решении геометрических и практических задач.</w:t>
      </w:r>
    </w:p>
    <w:p w:rsidR="00F35749" w:rsidRPr="00331A39" w:rsidRDefault="00F35749" w:rsidP="00F35749">
      <w:pPr>
        <w:pStyle w:val="14"/>
        <w:numPr>
          <w:ilvl w:val="0"/>
          <w:numId w:val="165"/>
        </w:numPr>
        <w:tabs>
          <w:tab w:val="left" w:pos="198"/>
        </w:tabs>
        <w:spacing w:line="240" w:lineRule="auto"/>
        <w:jc w:val="both"/>
        <w:rPr>
          <w:color w:val="auto"/>
          <w:sz w:val="24"/>
          <w:szCs w:val="24"/>
        </w:rPr>
      </w:pPr>
      <w:r w:rsidRPr="00331A39">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35749" w:rsidRPr="00331A39" w:rsidRDefault="00F35749" w:rsidP="00F35749">
      <w:pPr>
        <w:pStyle w:val="14"/>
        <w:numPr>
          <w:ilvl w:val="0"/>
          <w:numId w:val="165"/>
        </w:numPr>
        <w:tabs>
          <w:tab w:val="left" w:pos="198"/>
        </w:tabs>
        <w:spacing w:line="240" w:lineRule="auto"/>
        <w:jc w:val="both"/>
        <w:rPr>
          <w:color w:val="auto"/>
          <w:sz w:val="24"/>
          <w:szCs w:val="24"/>
        </w:rPr>
      </w:pPr>
      <w:r w:rsidRPr="00331A39">
        <w:rPr>
          <w:color w:val="auto"/>
          <w:sz w:val="24"/>
          <w:szCs w:val="24"/>
        </w:rPr>
        <w:t xml:space="preserve">Находить оси (или центры) симметрии фигур, применять движения плоскости в простейших </w:t>
      </w:r>
      <w:r w:rsidRPr="00331A39">
        <w:rPr>
          <w:color w:val="auto"/>
          <w:sz w:val="24"/>
          <w:szCs w:val="24"/>
        </w:rPr>
        <w:lastRenderedPageBreak/>
        <w:t>случаях.</w:t>
      </w:r>
    </w:p>
    <w:p w:rsidR="00F35749" w:rsidRPr="00331A39" w:rsidRDefault="00F35749" w:rsidP="00F35749">
      <w:pPr>
        <w:pStyle w:val="14"/>
        <w:spacing w:line="240" w:lineRule="auto"/>
        <w:ind w:left="720" w:firstLine="0"/>
        <w:jc w:val="both"/>
        <w:rPr>
          <w:color w:val="auto"/>
          <w:sz w:val="24"/>
          <w:szCs w:val="24"/>
        </w:rPr>
      </w:pPr>
      <w:r w:rsidRPr="00331A39">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60C85" w:rsidRDefault="00560C85" w:rsidP="00FD1B8F">
      <w:pPr>
        <w:pStyle w:val="afa"/>
        <w:rPr>
          <w:rFonts w:ascii="Times New Roman" w:hAnsi="Times New Roman" w:cs="Times New Roman"/>
          <w:sz w:val="24"/>
          <w:szCs w:val="24"/>
        </w:rPr>
      </w:pPr>
      <w:bookmarkStart w:id="515" w:name="bookmark1306"/>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РАБОЧАЯ ПРОГРАММА</w:t>
      </w:r>
      <w:bookmarkEnd w:id="515"/>
      <w:r w:rsidR="00560C85">
        <w:rPr>
          <w:rFonts w:ascii="Times New Roman" w:hAnsi="Times New Roman" w:cs="Times New Roman"/>
          <w:sz w:val="24"/>
          <w:szCs w:val="24"/>
        </w:rPr>
        <w:t xml:space="preserve"> </w:t>
      </w:r>
      <w:r w:rsidRPr="00331A39">
        <w:rPr>
          <w:rFonts w:ascii="Times New Roman" w:hAnsi="Times New Roman" w:cs="Times New Roman"/>
          <w:sz w:val="24"/>
          <w:szCs w:val="24"/>
        </w:rPr>
        <w:t xml:space="preserve">УЧЕБНОГО КУРСА «ВЕРОЯТНОСТЬ И СТАТИСТИКА». </w:t>
      </w:r>
    </w:p>
    <w:p w:rsidR="00FD1B8F" w:rsidRPr="00331A39" w:rsidRDefault="00FD1B8F" w:rsidP="00FD1B8F">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7—9 КЛАССЫ</w:t>
      </w:r>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КУРСА</w:t>
      </w:r>
    </w:p>
    <w:p w:rsidR="00FD1B8F" w:rsidRPr="00331A39" w:rsidRDefault="00FD1B8F" w:rsidP="00FD1B8F">
      <w:pPr>
        <w:pStyle w:val="14"/>
        <w:spacing w:line="240" w:lineRule="auto"/>
        <w:jc w:val="both"/>
        <w:rPr>
          <w:color w:val="auto"/>
          <w:sz w:val="24"/>
          <w:szCs w:val="24"/>
        </w:rPr>
      </w:pPr>
      <w:r w:rsidRPr="00331A39">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D1B8F" w:rsidRPr="00331A39" w:rsidRDefault="00FD1B8F" w:rsidP="00FD1B8F">
      <w:pPr>
        <w:pStyle w:val="14"/>
        <w:spacing w:line="240" w:lineRule="auto"/>
        <w:jc w:val="both"/>
        <w:rPr>
          <w:color w:val="auto"/>
          <w:sz w:val="24"/>
          <w:szCs w:val="24"/>
        </w:rPr>
      </w:pPr>
      <w:r w:rsidRPr="00331A39">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D1B8F" w:rsidRPr="00331A39" w:rsidRDefault="00FD1B8F" w:rsidP="00FD1B8F">
      <w:pPr>
        <w:pStyle w:val="14"/>
        <w:spacing w:line="240" w:lineRule="auto"/>
        <w:jc w:val="both"/>
        <w:rPr>
          <w:color w:val="auto"/>
          <w:sz w:val="24"/>
          <w:szCs w:val="24"/>
        </w:rPr>
      </w:pPr>
      <w:r w:rsidRPr="00331A39">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D1B8F" w:rsidRPr="00331A39" w:rsidRDefault="00FD1B8F" w:rsidP="00FD1B8F">
      <w:pPr>
        <w:pStyle w:val="14"/>
        <w:spacing w:line="240" w:lineRule="auto"/>
        <w:jc w:val="both"/>
        <w:rPr>
          <w:color w:val="auto"/>
          <w:sz w:val="24"/>
          <w:szCs w:val="24"/>
        </w:rPr>
      </w:pPr>
      <w:r w:rsidRPr="00331A39">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D1B8F" w:rsidRPr="00331A39" w:rsidRDefault="00FD1B8F" w:rsidP="00FD1B8F">
      <w:pPr>
        <w:pStyle w:val="14"/>
        <w:spacing w:line="240" w:lineRule="auto"/>
        <w:jc w:val="both"/>
        <w:rPr>
          <w:color w:val="auto"/>
          <w:sz w:val="24"/>
          <w:szCs w:val="24"/>
        </w:rPr>
      </w:pPr>
      <w:r w:rsidRPr="00331A39">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D1B8F" w:rsidRPr="00331A39" w:rsidRDefault="00FD1B8F" w:rsidP="00FD1B8F">
      <w:pPr>
        <w:pStyle w:val="14"/>
        <w:spacing w:line="240" w:lineRule="auto"/>
        <w:jc w:val="both"/>
        <w:rPr>
          <w:color w:val="auto"/>
          <w:sz w:val="24"/>
          <w:szCs w:val="24"/>
        </w:rPr>
      </w:pPr>
      <w:r w:rsidRPr="00331A39">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FD1B8F" w:rsidRPr="00331A39" w:rsidRDefault="00FD1B8F" w:rsidP="00FD1B8F">
      <w:pPr>
        <w:pStyle w:val="14"/>
        <w:spacing w:line="240" w:lineRule="auto"/>
        <w:jc w:val="both"/>
        <w:rPr>
          <w:color w:val="auto"/>
          <w:sz w:val="24"/>
          <w:szCs w:val="24"/>
        </w:rPr>
      </w:pPr>
      <w:r w:rsidRPr="00331A39">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D1B8F" w:rsidRPr="00331A39" w:rsidRDefault="00FD1B8F" w:rsidP="00FD1B8F">
      <w:pPr>
        <w:pStyle w:val="14"/>
        <w:spacing w:line="240" w:lineRule="auto"/>
        <w:jc w:val="both"/>
        <w:rPr>
          <w:color w:val="auto"/>
          <w:sz w:val="24"/>
          <w:szCs w:val="24"/>
        </w:rPr>
      </w:pPr>
      <w:r w:rsidRPr="00331A39">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МЕСТО УЧЕБНОГО КУРСА В УЧЕБНОМ ПЛАНЕ</w:t>
      </w:r>
    </w:p>
    <w:p w:rsidR="00FD1B8F" w:rsidRPr="00331A39" w:rsidRDefault="00FD1B8F" w:rsidP="00FD1B8F">
      <w:pPr>
        <w:pStyle w:val="14"/>
        <w:spacing w:line="240" w:lineRule="auto"/>
        <w:jc w:val="both"/>
        <w:rPr>
          <w:color w:val="auto"/>
          <w:sz w:val="24"/>
          <w:szCs w:val="24"/>
        </w:rPr>
      </w:pPr>
      <w:r w:rsidRPr="00331A39">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D1B8F" w:rsidRPr="00331A39" w:rsidRDefault="00FD1B8F" w:rsidP="00FD1B8F">
      <w:pPr>
        <w:pStyle w:val="14"/>
        <w:spacing w:line="240" w:lineRule="auto"/>
        <w:jc w:val="both"/>
        <w:rPr>
          <w:color w:val="auto"/>
          <w:sz w:val="24"/>
          <w:szCs w:val="24"/>
        </w:rPr>
      </w:pPr>
      <w:r w:rsidRPr="00331A39">
        <w:rPr>
          <w:color w:val="auto"/>
          <w:sz w:val="24"/>
          <w:szCs w:val="24"/>
        </w:rPr>
        <w:t>На изучение данного курса отводит 1 учебный час в неделю в течение каждого года обучения, всего 102 учебных часа.</w:t>
      </w:r>
    </w:p>
    <w:p w:rsidR="00FD1B8F" w:rsidRPr="00331A39" w:rsidRDefault="00FD1B8F" w:rsidP="00FD1B8F">
      <w:pPr>
        <w:pStyle w:val="afa"/>
        <w:rPr>
          <w:rFonts w:ascii="Times New Roman" w:hAnsi="Times New Roman" w:cs="Times New Roman"/>
          <w:sz w:val="24"/>
          <w:szCs w:val="24"/>
        </w:rPr>
      </w:pPr>
      <w:bookmarkStart w:id="516" w:name="bookmark1309"/>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СОДЕРЖАНИЕ УЧЕБНОГО КУРСА (ПО ГОДАМ ОБУЧЕНИЯ)</w:t>
      </w:r>
      <w:bookmarkEnd w:id="516"/>
    </w:p>
    <w:p w:rsidR="00FD1B8F" w:rsidRPr="00331A39" w:rsidRDefault="00FD1B8F" w:rsidP="00FD1B8F">
      <w:pPr>
        <w:pStyle w:val="afa"/>
        <w:rPr>
          <w:rFonts w:ascii="Times New Roman" w:hAnsi="Times New Roman" w:cs="Times New Roman"/>
          <w:sz w:val="24"/>
          <w:szCs w:val="24"/>
        </w:rPr>
      </w:pPr>
      <w:bookmarkStart w:id="517" w:name="bookmark1311"/>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517"/>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spacing w:line="240" w:lineRule="auto"/>
        <w:jc w:val="both"/>
        <w:rPr>
          <w:color w:val="auto"/>
          <w:sz w:val="24"/>
          <w:szCs w:val="24"/>
        </w:rPr>
      </w:pPr>
      <w:r w:rsidRPr="00331A39">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D1B8F" w:rsidRPr="00331A39" w:rsidRDefault="00FD1B8F" w:rsidP="00FD1B8F">
      <w:pPr>
        <w:pStyle w:val="14"/>
        <w:spacing w:line="240" w:lineRule="auto"/>
        <w:jc w:val="both"/>
        <w:rPr>
          <w:color w:val="auto"/>
          <w:sz w:val="24"/>
          <w:szCs w:val="24"/>
        </w:rPr>
      </w:pPr>
      <w:r w:rsidRPr="00331A39">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D1B8F" w:rsidRPr="00331A39" w:rsidRDefault="00FD1B8F" w:rsidP="00FD1B8F">
      <w:pPr>
        <w:pStyle w:val="14"/>
        <w:spacing w:line="240" w:lineRule="auto"/>
        <w:jc w:val="both"/>
        <w:rPr>
          <w:color w:val="auto"/>
          <w:sz w:val="24"/>
          <w:szCs w:val="24"/>
        </w:rPr>
      </w:pPr>
      <w:r w:rsidRPr="00331A39">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D1B8F" w:rsidRPr="00331A39" w:rsidRDefault="00FD1B8F" w:rsidP="00FD1B8F">
      <w:pPr>
        <w:pStyle w:val="14"/>
        <w:spacing w:line="240" w:lineRule="auto"/>
        <w:jc w:val="both"/>
        <w:rPr>
          <w:color w:val="auto"/>
          <w:sz w:val="24"/>
          <w:szCs w:val="24"/>
        </w:rPr>
      </w:pPr>
      <w:r w:rsidRPr="00331A39">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FD1B8F" w:rsidRPr="00331A39" w:rsidRDefault="00FD1B8F" w:rsidP="00FD1B8F">
      <w:pPr>
        <w:pStyle w:val="afa"/>
        <w:rPr>
          <w:rFonts w:ascii="Times New Roman" w:hAnsi="Times New Roman" w:cs="Times New Roman"/>
          <w:sz w:val="24"/>
          <w:szCs w:val="24"/>
        </w:rPr>
      </w:pPr>
      <w:bookmarkStart w:id="518" w:name="bookmark1313"/>
      <w:r w:rsidRPr="00331A39">
        <w:rPr>
          <w:rFonts w:ascii="Times New Roman" w:hAnsi="Times New Roman" w:cs="Times New Roman"/>
          <w:sz w:val="24"/>
          <w:szCs w:val="24"/>
        </w:rPr>
        <w:t>8 класс</w:t>
      </w:r>
      <w:bookmarkEnd w:id="518"/>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spacing w:line="240" w:lineRule="auto"/>
        <w:jc w:val="both"/>
        <w:rPr>
          <w:color w:val="auto"/>
          <w:sz w:val="24"/>
          <w:szCs w:val="24"/>
        </w:rPr>
      </w:pPr>
      <w:r w:rsidRPr="00331A39">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D1B8F" w:rsidRPr="00331A39" w:rsidRDefault="00FD1B8F" w:rsidP="00FD1B8F">
      <w:pPr>
        <w:pStyle w:val="14"/>
        <w:spacing w:line="240" w:lineRule="auto"/>
        <w:jc w:val="both"/>
        <w:rPr>
          <w:color w:val="auto"/>
          <w:sz w:val="24"/>
          <w:szCs w:val="24"/>
        </w:rPr>
      </w:pPr>
      <w:r w:rsidRPr="00331A39">
        <w:rPr>
          <w:color w:val="auto"/>
          <w:sz w:val="24"/>
          <w:szCs w:val="24"/>
        </w:rPr>
        <w:t>Измерение рассеивания данных. Дисперсия и стандартное отклонение числовых наборов. Диаграмма рассеивания.</w:t>
      </w:r>
    </w:p>
    <w:p w:rsidR="00FD1B8F" w:rsidRPr="00331A39" w:rsidRDefault="00FD1B8F" w:rsidP="00FD1B8F">
      <w:pPr>
        <w:pStyle w:val="14"/>
        <w:spacing w:line="240" w:lineRule="auto"/>
        <w:jc w:val="both"/>
        <w:rPr>
          <w:color w:val="auto"/>
          <w:sz w:val="24"/>
          <w:szCs w:val="24"/>
        </w:rPr>
      </w:pPr>
      <w:r w:rsidRPr="00331A39">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D1B8F" w:rsidRPr="00331A39" w:rsidRDefault="00FD1B8F" w:rsidP="00FD1B8F">
      <w:pPr>
        <w:pStyle w:val="14"/>
        <w:spacing w:line="240" w:lineRule="auto"/>
        <w:jc w:val="both"/>
        <w:rPr>
          <w:color w:val="auto"/>
          <w:sz w:val="24"/>
          <w:szCs w:val="24"/>
        </w:rPr>
      </w:pPr>
      <w:r w:rsidRPr="00331A39">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D1B8F" w:rsidRPr="00331A39" w:rsidRDefault="00FD1B8F" w:rsidP="00FD1B8F">
      <w:pPr>
        <w:pStyle w:val="14"/>
        <w:spacing w:line="240" w:lineRule="auto"/>
        <w:jc w:val="both"/>
        <w:rPr>
          <w:color w:val="auto"/>
          <w:sz w:val="24"/>
          <w:szCs w:val="24"/>
        </w:rPr>
      </w:pPr>
      <w:r w:rsidRPr="00331A39">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FD1B8F" w:rsidRPr="00331A39" w:rsidRDefault="00FD1B8F" w:rsidP="00FD1B8F">
      <w:pPr>
        <w:pStyle w:val="afa"/>
        <w:rPr>
          <w:rFonts w:ascii="Times New Roman" w:hAnsi="Times New Roman" w:cs="Times New Roman"/>
          <w:sz w:val="24"/>
          <w:szCs w:val="24"/>
        </w:rPr>
      </w:pPr>
      <w:bookmarkStart w:id="519" w:name="bookmark1315"/>
      <w:r w:rsidRPr="00331A39">
        <w:rPr>
          <w:rFonts w:ascii="Times New Roman" w:hAnsi="Times New Roman" w:cs="Times New Roman"/>
          <w:sz w:val="24"/>
          <w:szCs w:val="24"/>
        </w:rPr>
        <w:t>9 класс</w:t>
      </w:r>
      <w:bookmarkEnd w:id="519"/>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spacing w:line="240" w:lineRule="auto"/>
        <w:jc w:val="both"/>
        <w:rPr>
          <w:color w:val="auto"/>
          <w:sz w:val="24"/>
          <w:szCs w:val="24"/>
        </w:rPr>
      </w:pPr>
      <w:r w:rsidRPr="00331A39">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D1B8F" w:rsidRPr="00331A39" w:rsidRDefault="00FD1B8F" w:rsidP="00FD1B8F">
      <w:pPr>
        <w:pStyle w:val="14"/>
        <w:spacing w:line="240" w:lineRule="auto"/>
        <w:jc w:val="both"/>
        <w:rPr>
          <w:color w:val="auto"/>
          <w:sz w:val="24"/>
          <w:szCs w:val="24"/>
        </w:rPr>
      </w:pPr>
      <w:r w:rsidRPr="00331A39">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rsidR="00FD1B8F" w:rsidRPr="00331A39" w:rsidRDefault="00FD1B8F" w:rsidP="00FD1B8F">
      <w:pPr>
        <w:pStyle w:val="14"/>
        <w:spacing w:line="240" w:lineRule="auto"/>
        <w:jc w:val="both"/>
        <w:rPr>
          <w:color w:val="auto"/>
          <w:sz w:val="24"/>
          <w:szCs w:val="24"/>
        </w:rPr>
      </w:pPr>
      <w:r w:rsidRPr="00331A39">
        <w:rPr>
          <w:color w:val="auto"/>
          <w:sz w:val="24"/>
          <w:szCs w:val="24"/>
        </w:rPr>
        <w:t>Геометрическая вероятность. Случайный выбор точки из фигуры на плоскости, из отрезка и из дуги окружности.</w:t>
      </w:r>
    </w:p>
    <w:p w:rsidR="00FD1B8F" w:rsidRPr="00331A39" w:rsidRDefault="00FD1B8F" w:rsidP="00FD1B8F">
      <w:pPr>
        <w:pStyle w:val="14"/>
        <w:spacing w:line="240" w:lineRule="auto"/>
        <w:jc w:val="both"/>
        <w:rPr>
          <w:color w:val="auto"/>
          <w:sz w:val="24"/>
          <w:szCs w:val="24"/>
        </w:rPr>
      </w:pPr>
      <w:r w:rsidRPr="00331A39">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D1B8F" w:rsidRPr="00331A39" w:rsidRDefault="00FD1B8F" w:rsidP="00FD1B8F">
      <w:pPr>
        <w:pStyle w:val="14"/>
        <w:spacing w:line="240" w:lineRule="auto"/>
        <w:jc w:val="both"/>
        <w:rPr>
          <w:color w:val="auto"/>
          <w:sz w:val="24"/>
          <w:szCs w:val="24"/>
        </w:rPr>
      </w:pPr>
      <w:r w:rsidRPr="00331A39">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D1B8F" w:rsidRPr="00331A39" w:rsidRDefault="00FD1B8F" w:rsidP="00FD1B8F">
      <w:pPr>
        <w:pStyle w:val="14"/>
        <w:spacing w:line="240" w:lineRule="auto"/>
        <w:jc w:val="both"/>
        <w:rPr>
          <w:color w:val="auto"/>
          <w:sz w:val="24"/>
          <w:szCs w:val="24"/>
        </w:rPr>
      </w:pPr>
      <w:r w:rsidRPr="00331A39">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560C85" w:rsidRDefault="00560C85" w:rsidP="00FD1B8F">
      <w:pPr>
        <w:pStyle w:val="afa"/>
        <w:rPr>
          <w:rFonts w:ascii="Times New Roman" w:hAnsi="Times New Roman" w:cs="Times New Roman"/>
          <w:sz w:val="24"/>
          <w:szCs w:val="24"/>
        </w:rPr>
      </w:pPr>
    </w:p>
    <w:p w:rsidR="00F35749" w:rsidRPr="00331A39" w:rsidRDefault="00FD1B8F" w:rsidP="00FD1B8F">
      <w:pPr>
        <w:pStyle w:val="afa"/>
        <w:rPr>
          <w:color w:val="auto"/>
          <w:sz w:val="24"/>
          <w:szCs w:val="24"/>
        </w:rPr>
      </w:pPr>
      <w:r w:rsidRPr="00331A39">
        <w:rPr>
          <w:rFonts w:ascii="Times New Roman" w:hAnsi="Times New Roman" w:cs="Times New Roman"/>
          <w:sz w:val="24"/>
          <w:szCs w:val="24"/>
        </w:rPr>
        <w:lastRenderedPageBreak/>
        <w:t>ПЛАНИРУЕМЫЕ ПРЕДМЕТНЫЕ РЕЗУЛЬТАТЫ ОСВОЕНИЯ ПРИМЕРНОЙ РАБОЧЕЙ ПРОГРАММЫ КУРСА (ПО ГОДАМ ОБУЧЕНИЯ)</w:t>
      </w:r>
    </w:p>
    <w:p w:rsidR="00FD1B8F" w:rsidRPr="00331A39" w:rsidRDefault="00FD1B8F" w:rsidP="00FD1B8F">
      <w:pPr>
        <w:pStyle w:val="14"/>
        <w:spacing w:line="240" w:lineRule="auto"/>
        <w:jc w:val="both"/>
        <w:rPr>
          <w:color w:val="auto"/>
          <w:sz w:val="24"/>
          <w:szCs w:val="24"/>
        </w:rPr>
      </w:pPr>
      <w:r w:rsidRPr="00331A39">
        <w:rPr>
          <w:color w:val="auto"/>
          <w:sz w:val="24"/>
          <w:szCs w:val="24"/>
        </w:rPr>
        <w:t>Предметные результаты освоения курса «Вероятность и статистика» в 7—9 классах характеризуются следующими умениями.</w:t>
      </w:r>
    </w:p>
    <w:p w:rsidR="00FD1B8F" w:rsidRPr="00331A39" w:rsidRDefault="00FD1B8F" w:rsidP="00FD1B8F">
      <w:pPr>
        <w:pStyle w:val="afa"/>
        <w:rPr>
          <w:rFonts w:ascii="Times New Roman" w:hAnsi="Times New Roman" w:cs="Times New Roman"/>
          <w:sz w:val="24"/>
          <w:szCs w:val="24"/>
        </w:rPr>
      </w:pPr>
      <w:bookmarkStart w:id="520" w:name="bookmark1317"/>
      <w:r w:rsidRPr="00331A39">
        <w:rPr>
          <w:rFonts w:ascii="Times New Roman" w:hAnsi="Times New Roman" w:cs="Times New Roman"/>
          <w:sz w:val="24"/>
          <w:szCs w:val="24"/>
        </w:rPr>
        <w:t>7 класс</w:t>
      </w:r>
      <w:bookmarkEnd w:id="520"/>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numPr>
          <w:ilvl w:val="0"/>
          <w:numId w:val="166"/>
        </w:numPr>
        <w:spacing w:line="240" w:lineRule="auto"/>
        <w:jc w:val="both"/>
        <w:rPr>
          <w:color w:val="auto"/>
          <w:sz w:val="24"/>
          <w:szCs w:val="24"/>
        </w:rPr>
      </w:pPr>
      <w:r w:rsidRPr="00331A39">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D1B8F" w:rsidRPr="00331A39" w:rsidRDefault="00FD1B8F" w:rsidP="00FD1B8F">
      <w:pPr>
        <w:pStyle w:val="14"/>
        <w:numPr>
          <w:ilvl w:val="0"/>
          <w:numId w:val="166"/>
        </w:numPr>
        <w:spacing w:line="240" w:lineRule="auto"/>
        <w:jc w:val="both"/>
        <w:rPr>
          <w:color w:val="auto"/>
          <w:sz w:val="24"/>
          <w:szCs w:val="24"/>
        </w:rPr>
      </w:pPr>
      <w:r w:rsidRPr="00331A39">
        <w:rPr>
          <w:color w:val="auto"/>
          <w:sz w:val="24"/>
          <w:szCs w:val="24"/>
        </w:rPr>
        <w:t>Описывать и интерпретировать реальные числовые данные, представленные в таблицах, на диаграммах, графиках.</w:t>
      </w:r>
    </w:p>
    <w:p w:rsidR="00FD1B8F" w:rsidRPr="00331A39" w:rsidRDefault="00FD1B8F" w:rsidP="00FD1B8F">
      <w:pPr>
        <w:pStyle w:val="14"/>
        <w:numPr>
          <w:ilvl w:val="0"/>
          <w:numId w:val="166"/>
        </w:numPr>
        <w:spacing w:line="240" w:lineRule="auto"/>
        <w:jc w:val="both"/>
        <w:rPr>
          <w:color w:val="auto"/>
          <w:sz w:val="24"/>
          <w:szCs w:val="24"/>
        </w:rPr>
      </w:pPr>
      <w:r w:rsidRPr="00331A39">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D1B8F" w:rsidRPr="00331A39" w:rsidRDefault="00FD1B8F" w:rsidP="00FD1B8F">
      <w:pPr>
        <w:pStyle w:val="14"/>
        <w:numPr>
          <w:ilvl w:val="0"/>
          <w:numId w:val="166"/>
        </w:numPr>
        <w:spacing w:line="240" w:lineRule="auto"/>
        <w:jc w:val="both"/>
        <w:rPr>
          <w:color w:val="auto"/>
          <w:sz w:val="24"/>
          <w:szCs w:val="24"/>
        </w:rPr>
      </w:pPr>
      <w:r w:rsidRPr="00331A39">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D1B8F" w:rsidRPr="00331A39" w:rsidRDefault="00FD1B8F" w:rsidP="00FD1B8F">
      <w:pPr>
        <w:pStyle w:val="afa"/>
        <w:rPr>
          <w:rFonts w:ascii="Times New Roman" w:hAnsi="Times New Roman" w:cs="Times New Roman"/>
          <w:sz w:val="24"/>
          <w:szCs w:val="24"/>
        </w:rPr>
      </w:pPr>
      <w:bookmarkStart w:id="521" w:name="bookmark1319"/>
      <w:r w:rsidRPr="00331A39">
        <w:rPr>
          <w:rFonts w:ascii="Times New Roman" w:hAnsi="Times New Roman" w:cs="Times New Roman"/>
          <w:sz w:val="24"/>
          <w:szCs w:val="24"/>
        </w:rPr>
        <w:t>8 класс</w:t>
      </w:r>
      <w:bookmarkEnd w:id="521"/>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Находить частоты числовых значений и частоты событий, в том числе по результатам измерений и наблюдений.</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Использовать графические модели: дерево случайного эксперимента, диаграммы Эйлера, числовая прямая.</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FD1B8F" w:rsidRPr="00331A39" w:rsidRDefault="00FD1B8F" w:rsidP="00FD1B8F">
      <w:pPr>
        <w:pStyle w:val="14"/>
        <w:numPr>
          <w:ilvl w:val="0"/>
          <w:numId w:val="167"/>
        </w:numPr>
        <w:spacing w:line="240" w:lineRule="auto"/>
        <w:jc w:val="both"/>
        <w:rPr>
          <w:color w:val="auto"/>
          <w:sz w:val="24"/>
          <w:szCs w:val="24"/>
        </w:rPr>
      </w:pPr>
      <w:r w:rsidRPr="00331A39">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D1B8F" w:rsidRPr="00331A39" w:rsidRDefault="00FD1B8F" w:rsidP="00FD1B8F">
      <w:pPr>
        <w:pStyle w:val="afa"/>
        <w:rPr>
          <w:rFonts w:ascii="Times New Roman" w:hAnsi="Times New Roman" w:cs="Times New Roman"/>
          <w:sz w:val="24"/>
          <w:szCs w:val="24"/>
        </w:rPr>
      </w:pPr>
      <w:bookmarkStart w:id="522" w:name="bookmark1321"/>
      <w:r w:rsidRPr="00331A39">
        <w:rPr>
          <w:rFonts w:ascii="Times New Roman" w:hAnsi="Times New Roman" w:cs="Times New Roman"/>
          <w:sz w:val="24"/>
          <w:szCs w:val="24"/>
        </w:rPr>
        <w:t>9 класс</w:t>
      </w:r>
      <w:bookmarkEnd w:id="522"/>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Решать задачи организованным перебором вариантов, а также с использованием комбинаторных правил и методов.</w:t>
      </w: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D1B8F" w:rsidRPr="00331A39" w:rsidRDefault="00FD1B8F" w:rsidP="00FD1B8F">
      <w:pPr>
        <w:pStyle w:val="14"/>
        <w:numPr>
          <w:ilvl w:val="0"/>
          <w:numId w:val="168"/>
        </w:numPr>
        <w:spacing w:line="240" w:lineRule="auto"/>
        <w:jc w:val="both"/>
        <w:rPr>
          <w:color w:val="auto"/>
          <w:sz w:val="24"/>
          <w:szCs w:val="24"/>
        </w:rPr>
      </w:pPr>
      <w:r w:rsidRPr="00331A39">
        <w:rPr>
          <w:color w:val="auto"/>
          <w:sz w:val="24"/>
          <w:szCs w:val="24"/>
        </w:rPr>
        <w:t>Иметь представление о случайной величине и о распределении вероятностей.</w:t>
      </w:r>
    </w:p>
    <w:p w:rsidR="00FD1B8F" w:rsidRPr="00331A39" w:rsidRDefault="00FD1B8F" w:rsidP="00FD1B8F">
      <w:pPr>
        <w:pStyle w:val="14"/>
        <w:spacing w:line="240" w:lineRule="auto"/>
        <w:ind w:firstLine="0"/>
        <w:jc w:val="both"/>
        <w:rPr>
          <w:color w:val="auto"/>
          <w:sz w:val="24"/>
          <w:szCs w:val="24"/>
        </w:rPr>
      </w:pPr>
      <w:r w:rsidRPr="00331A39">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D1B8F" w:rsidRPr="00331A39" w:rsidRDefault="00FD1B8F" w:rsidP="00FD1B8F">
      <w:pPr>
        <w:pStyle w:val="14"/>
        <w:spacing w:line="240" w:lineRule="auto"/>
        <w:ind w:firstLine="0"/>
        <w:jc w:val="both"/>
        <w:rPr>
          <w:color w:val="auto"/>
          <w:sz w:val="24"/>
          <w:szCs w:val="24"/>
        </w:rPr>
      </w:pPr>
    </w:p>
    <w:p w:rsidR="00FD1B8F" w:rsidRPr="00331A39" w:rsidRDefault="00FD1B8F" w:rsidP="00FD1B8F">
      <w:pPr>
        <w:pStyle w:val="32"/>
        <w:pBdr>
          <w:bottom w:val="single" w:sz="12" w:space="1" w:color="auto"/>
        </w:pBdr>
        <w:spacing w:after="0" w:line="240" w:lineRule="auto"/>
        <w:rPr>
          <w:rFonts w:ascii="Times New Roman" w:hAnsi="Times New Roman" w:cs="Times New Roman"/>
          <w:sz w:val="24"/>
          <w:szCs w:val="24"/>
        </w:rPr>
      </w:pPr>
      <w:bookmarkStart w:id="523" w:name="bookmark1323"/>
      <w:bookmarkStart w:id="524" w:name="_Toc105502790"/>
      <w:r w:rsidRPr="00331A39">
        <w:rPr>
          <w:rFonts w:ascii="Times New Roman" w:hAnsi="Times New Roman" w:cs="Times New Roman"/>
          <w:sz w:val="24"/>
          <w:szCs w:val="24"/>
        </w:rPr>
        <w:t>2.1.10. ИНФОРМАТИКА</w:t>
      </w:r>
      <w:bookmarkEnd w:id="523"/>
      <w:bookmarkEnd w:id="524"/>
    </w:p>
    <w:p w:rsidR="00FD1B8F" w:rsidRPr="00331A39" w:rsidRDefault="00FD1B8F" w:rsidP="00FD1B8F">
      <w:pPr>
        <w:spacing w:after="0"/>
        <w:rPr>
          <w:rFonts w:ascii="Times New Roman" w:hAnsi="Times New Roman" w:cs="Times New Roman"/>
          <w:sz w:val="24"/>
          <w:szCs w:val="24"/>
        </w:rPr>
      </w:pPr>
    </w:p>
    <w:p w:rsidR="00FD1B8F" w:rsidRPr="00331A39" w:rsidRDefault="00FD1B8F" w:rsidP="00FD1B8F">
      <w:pPr>
        <w:pStyle w:val="14"/>
        <w:spacing w:line="240" w:lineRule="auto"/>
        <w:ind w:firstLine="0"/>
        <w:jc w:val="both"/>
        <w:rPr>
          <w:color w:val="auto"/>
          <w:sz w:val="24"/>
          <w:szCs w:val="24"/>
        </w:rPr>
      </w:pPr>
      <w:r w:rsidRPr="00331A39">
        <w:rPr>
          <w:color w:val="auto"/>
          <w:sz w:val="24"/>
          <w:szCs w:val="24"/>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560C85" w:rsidRDefault="00560C85" w:rsidP="00FD1B8F">
      <w:pPr>
        <w:pStyle w:val="afa"/>
        <w:pBdr>
          <w:bottom w:val="single" w:sz="12" w:space="1" w:color="auto"/>
        </w:pBdr>
        <w:rPr>
          <w:rFonts w:ascii="Times New Roman" w:hAnsi="Times New Roman" w:cs="Times New Roman"/>
          <w:sz w:val="24"/>
          <w:szCs w:val="24"/>
        </w:rPr>
      </w:pPr>
      <w:bookmarkStart w:id="525" w:name="bookmark1325"/>
    </w:p>
    <w:p w:rsidR="00FD1B8F" w:rsidRPr="00331A39" w:rsidRDefault="00FD1B8F" w:rsidP="00FD1B8F">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lastRenderedPageBreak/>
        <w:t>ПОЯСНИТЕЛЬНАЯ ЗАПИСКА</w:t>
      </w:r>
      <w:bookmarkEnd w:id="525"/>
    </w:p>
    <w:p w:rsidR="00FD1B8F" w:rsidRPr="00331A39" w:rsidRDefault="00FD1B8F" w:rsidP="00FD1B8F">
      <w:pPr>
        <w:pStyle w:val="afa"/>
        <w:rPr>
          <w:rFonts w:ascii="Times New Roman" w:hAnsi="Times New Roman" w:cs="Times New Roman"/>
          <w:sz w:val="24"/>
          <w:szCs w:val="24"/>
        </w:rPr>
      </w:pPr>
    </w:p>
    <w:p w:rsidR="00FD1B8F" w:rsidRPr="00331A39" w:rsidRDefault="00FD1B8F" w:rsidP="00FD1B8F">
      <w:pPr>
        <w:pStyle w:val="14"/>
        <w:spacing w:line="240" w:lineRule="auto"/>
        <w:jc w:val="both"/>
        <w:rPr>
          <w:color w:val="auto"/>
          <w:sz w:val="24"/>
          <w:szCs w:val="24"/>
        </w:rPr>
      </w:pPr>
      <w:r w:rsidRPr="00331A39">
        <w:rPr>
          <w:color w:val="auto"/>
          <w:sz w:val="24"/>
          <w:szCs w:val="24"/>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D1B8F" w:rsidRPr="00331A39" w:rsidRDefault="00FD1B8F" w:rsidP="00FD1B8F">
      <w:pPr>
        <w:pStyle w:val="14"/>
        <w:spacing w:line="240" w:lineRule="auto"/>
        <w:jc w:val="both"/>
        <w:rPr>
          <w:color w:val="auto"/>
          <w:sz w:val="24"/>
          <w:szCs w:val="24"/>
        </w:rPr>
      </w:pPr>
      <w:r w:rsidRPr="00331A39">
        <w:rPr>
          <w:color w:val="auto"/>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647529" w:rsidRDefault="00647529" w:rsidP="00FD1B8F">
      <w:pPr>
        <w:pStyle w:val="afa"/>
        <w:rPr>
          <w:rFonts w:ascii="Times New Roman" w:hAnsi="Times New Roman" w:cs="Times New Roman"/>
          <w:sz w:val="24"/>
          <w:szCs w:val="24"/>
        </w:rPr>
      </w:pPr>
      <w:bookmarkStart w:id="526" w:name="bookmark1327"/>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«ИНФОРМАТИКА»</w:t>
      </w:r>
      <w:bookmarkEnd w:id="526"/>
    </w:p>
    <w:p w:rsidR="00FD1B8F" w:rsidRPr="00331A39" w:rsidRDefault="00FD1B8F" w:rsidP="00FD1B8F">
      <w:pPr>
        <w:pStyle w:val="14"/>
        <w:spacing w:line="240" w:lineRule="auto"/>
        <w:jc w:val="both"/>
        <w:rPr>
          <w:color w:val="auto"/>
          <w:sz w:val="24"/>
          <w:szCs w:val="24"/>
        </w:rPr>
      </w:pPr>
      <w:r w:rsidRPr="00331A39">
        <w:rPr>
          <w:color w:val="auto"/>
          <w:sz w:val="24"/>
          <w:szCs w:val="24"/>
        </w:rPr>
        <w:t>Целями изучения информатики на уровне основного общего образования являются:</w:t>
      </w:r>
    </w:p>
    <w:p w:rsidR="00FD1B8F" w:rsidRPr="00331A39" w:rsidRDefault="00FD1B8F" w:rsidP="00FD1B8F">
      <w:pPr>
        <w:pStyle w:val="14"/>
        <w:numPr>
          <w:ilvl w:val="0"/>
          <w:numId w:val="169"/>
        </w:numPr>
        <w:spacing w:line="240" w:lineRule="auto"/>
        <w:jc w:val="both"/>
        <w:rPr>
          <w:color w:val="auto"/>
          <w:sz w:val="24"/>
          <w:szCs w:val="24"/>
        </w:rPr>
      </w:pPr>
      <w:r w:rsidRPr="00331A39">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D1B8F" w:rsidRPr="00331A39" w:rsidRDefault="00FD1B8F" w:rsidP="00FD1B8F">
      <w:pPr>
        <w:pStyle w:val="14"/>
        <w:numPr>
          <w:ilvl w:val="0"/>
          <w:numId w:val="169"/>
        </w:numPr>
        <w:spacing w:line="240" w:lineRule="auto"/>
        <w:jc w:val="both"/>
        <w:rPr>
          <w:color w:val="auto"/>
          <w:sz w:val="24"/>
          <w:szCs w:val="24"/>
        </w:rPr>
      </w:pPr>
      <w:r w:rsidRPr="00331A39">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D1B8F" w:rsidRPr="00331A39" w:rsidRDefault="00FD1B8F" w:rsidP="00FD1B8F">
      <w:pPr>
        <w:pStyle w:val="14"/>
        <w:numPr>
          <w:ilvl w:val="0"/>
          <w:numId w:val="169"/>
        </w:numPr>
        <w:spacing w:line="240" w:lineRule="auto"/>
        <w:jc w:val="both"/>
        <w:rPr>
          <w:color w:val="auto"/>
          <w:sz w:val="24"/>
          <w:szCs w:val="24"/>
        </w:rPr>
      </w:pPr>
      <w:r w:rsidRPr="00331A39">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D1B8F" w:rsidRPr="00331A39" w:rsidRDefault="00FD1B8F" w:rsidP="00FD1B8F">
      <w:pPr>
        <w:pStyle w:val="14"/>
        <w:numPr>
          <w:ilvl w:val="0"/>
          <w:numId w:val="169"/>
        </w:numPr>
        <w:spacing w:line="240" w:lineRule="auto"/>
        <w:jc w:val="both"/>
        <w:rPr>
          <w:color w:val="auto"/>
          <w:sz w:val="24"/>
          <w:szCs w:val="24"/>
        </w:rPr>
      </w:pPr>
      <w:r w:rsidRPr="00331A39">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60C85" w:rsidRDefault="00560C85" w:rsidP="00FD1B8F">
      <w:pPr>
        <w:pStyle w:val="afa"/>
        <w:rPr>
          <w:rFonts w:ascii="Times New Roman" w:hAnsi="Times New Roman" w:cs="Times New Roman"/>
          <w:sz w:val="24"/>
          <w:szCs w:val="24"/>
        </w:rPr>
      </w:pPr>
      <w:bookmarkStart w:id="527" w:name="bookmark1329"/>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w:t>
      </w:r>
      <w:bookmarkEnd w:id="527"/>
      <w:r w:rsidR="00560C85">
        <w:rPr>
          <w:rFonts w:ascii="Times New Roman" w:hAnsi="Times New Roman" w:cs="Times New Roman"/>
          <w:sz w:val="24"/>
          <w:szCs w:val="24"/>
        </w:rPr>
        <w:t xml:space="preserve"> </w:t>
      </w:r>
      <w:r w:rsidRPr="00331A39">
        <w:rPr>
          <w:rFonts w:ascii="Times New Roman" w:hAnsi="Times New Roman" w:cs="Times New Roman"/>
          <w:sz w:val="24"/>
          <w:szCs w:val="24"/>
        </w:rPr>
        <w:t>УЧЕБНОГО ПРЕДМЕТА «ИНФОРМАТИКА»</w:t>
      </w:r>
    </w:p>
    <w:p w:rsidR="00FD1B8F" w:rsidRPr="00331A39" w:rsidRDefault="00FD1B8F" w:rsidP="00FD1B8F">
      <w:pPr>
        <w:pStyle w:val="14"/>
        <w:spacing w:line="240" w:lineRule="auto"/>
        <w:jc w:val="both"/>
        <w:rPr>
          <w:b/>
          <w:bCs/>
          <w:color w:val="auto"/>
          <w:sz w:val="24"/>
          <w:szCs w:val="24"/>
        </w:rPr>
      </w:pPr>
    </w:p>
    <w:p w:rsidR="00FD1B8F" w:rsidRPr="00331A39" w:rsidRDefault="00FD1B8F" w:rsidP="00FD1B8F">
      <w:pPr>
        <w:pStyle w:val="14"/>
        <w:spacing w:line="240" w:lineRule="auto"/>
        <w:jc w:val="both"/>
        <w:rPr>
          <w:color w:val="auto"/>
          <w:sz w:val="24"/>
          <w:szCs w:val="24"/>
        </w:rPr>
      </w:pPr>
      <w:r w:rsidRPr="00331A39">
        <w:rPr>
          <w:b/>
          <w:bCs/>
          <w:color w:val="auto"/>
          <w:sz w:val="24"/>
          <w:szCs w:val="24"/>
        </w:rPr>
        <w:t>Учебный предмет «Информатика» в основном общем образовании отражает:</w:t>
      </w:r>
    </w:p>
    <w:p w:rsidR="00FD1B8F" w:rsidRPr="00331A39" w:rsidRDefault="00FD1B8F" w:rsidP="00FD1B8F">
      <w:pPr>
        <w:pStyle w:val="14"/>
        <w:numPr>
          <w:ilvl w:val="0"/>
          <w:numId w:val="170"/>
        </w:numPr>
        <w:spacing w:line="240" w:lineRule="auto"/>
        <w:jc w:val="both"/>
        <w:rPr>
          <w:color w:val="auto"/>
          <w:sz w:val="24"/>
          <w:szCs w:val="24"/>
        </w:rPr>
      </w:pPr>
      <w:r w:rsidRPr="00331A39">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D1B8F" w:rsidRPr="00331A39" w:rsidRDefault="00FD1B8F" w:rsidP="00FD1B8F">
      <w:pPr>
        <w:pStyle w:val="14"/>
        <w:numPr>
          <w:ilvl w:val="0"/>
          <w:numId w:val="170"/>
        </w:numPr>
        <w:spacing w:line="240" w:lineRule="auto"/>
        <w:jc w:val="both"/>
        <w:rPr>
          <w:color w:val="auto"/>
          <w:sz w:val="24"/>
          <w:szCs w:val="24"/>
        </w:rPr>
      </w:pPr>
      <w:r w:rsidRPr="00331A39">
        <w:rPr>
          <w:color w:val="auto"/>
          <w:sz w:val="24"/>
          <w:szCs w:val="24"/>
        </w:rPr>
        <w:t>основные области применения информатики, прежде всего информационные технологии, управление и социальную сферу;</w:t>
      </w:r>
    </w:p>
    <w:p w:rsidR="00FD1B8F" w:rsidRPr="00331A39" w:rsidRDefault="00FD1B8F" w:rsidP="00FD1B8F">
      <w:pPr>
        <w:pStyle w:val="14"/>
        <w:numPr>
          <w:ilvl w:val="0"/>
          <w:numId w:val="170"/>
        </w:numPr>
        <w:spacing w:line="240" w:lineRule="auto"/>
        <w:jc w:val="both"/>
        <w:rPr>
          <w:color w:val="auto"/>
          <w:sz w:val="24"/>
          <w:szCs w:val="24"/>
        </w:rPr>
      </w:pPr>
      <w:r w:rsidRPr="00331A39">
        <w:rPr>
          <w:color w:val="auto"/>
          <w:sz w:val="24"/>
          <w:szCs w:val="24"/>
        </w:rPr>
        <w:t>междисциплинарный характер информатики и информационной деятельности.</w:t>
      </w:r>
    </w:p>
    <w:p w:rsidR="00FD1B8F" w:rsidRPr="00331A39" w:rsidRDefault="00FD1B8F" w:rsidP="00FD1B8F">
      <w:pPr>
        <w:pStyle w:val="14"/>
        <w:spacing w:line="240" w:lineRule="auto"/>
        <w:jc w:val="both"/>
        <w:rPr>
          <w:color w:val="auto"/>
          <w:sz w:val="24"/>
          <w:szCs w:val="24"/>
        </w:rPr>
      </w:pPr>
      <w:r w:rsidRPr="00331A39">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31A39">
        <w:rPr>
          <w:rStyle w:val="28"/>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FD1B8F" w:rsidRPr="00331A39" w:rsidRDefault="00FD1B8F" w:rsidP="00FD1B8F">
      <w:pPr>
        <w:pStyle w:val="14"/>
        <w:spacing w:line="240" w:lineRule="auto"/>
        <w:jc w:val="both"/>
        <w:rPr>
          <w:b/>
          <w:bCs/>
          <w:color w:val="auto"/>
          <w:sz w:val="24"/>
          <w:szCs w:val="24"/>
        </w:rPr>
      </w:pPr>
    </w:p>
    <w:p w:rsidR="00FD1B8F" w:rsidRPr="00331A39" w:rsidRDefault="00FD1B8F" w:rsidP="00FD1B8F">
      <w:pPr>
        <w:pStyle w:val="14"/>
        <w:spacing w:line="240" w:lineRule="auto"/>
        <w:jc w:val="both"/>
        <w:rPr>
          <w:color w:val="auto"/>
          <w:sz w:val="24"/>
          <w:szCs w:val="24"/>
        </w:rPr>
      </w:pPr>
      <w:r w:rsidRPr="00331A39">
        <w:rPr>
          <w:b/>
          <w:bCs/>
          <w:color w:val="auto"/>
          <w:sz w:val="24"/>
          <w:szCs w:val="24"/>
        </w:rPr>
        <w:t xml:space="preserve">Основные задачи учебного предмета «Информатика» — </w:t>
      </w:r>
      <w:r w:rsidRPr="00331A39">
        <w:rPr>
          <w:rFonts w:eastAsia="Courier New"/>
          <w:color w:val="auto"/>
          <w:sz w:val="24"/>
          <w:szCs w:val="24"/>
        </w:rPr>
        <w:t>сформировать у обучающихся:</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D1B8F" w:rsidRPr="00331A39" w:rsidRDefault="00FD1B8F" w:rsidP="00FD1B8F">
      <w:pPr>
        <w:pStyle w:val="29"/>
        <w:numPr>
          <w:ilvl w:val="0"/>
          <w:numId w:val="171"/>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3565BB" w:rsidRPr="00331A39" w:rsidRDefault="00FD1B8F" w:rsidP="00FD1B8F">
      <w:pPr>
        <w:jc w:val="both"/>
        <w:rPr>
          <w:rFonts w:ascii="Times New Roman" w:hAnsi="Times New Roman" w:cs="Times New Roman"/>
          <w:sz w:val="24"/>
          <w:szCs w:val="24"/>
        </w:rPr>
      </w:pPr>
      <w:r w:rsidRPr="00331A39">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D1B8F" w:rsidRPr="00331A39" w:rsidRDefault="00FD1B8F" w:rsidP="00FD1B8F">
      <w:pPr>
        <w:pStyle w:val="29"/>
        <w:spacing w:line="240" w:lineRule="auto"/>
        <w:ind w:left="0" w:firstLine="240"/>
        <w:jc w:val="both"/>
        <w:rPr>
          <w:rFonts w:ascii="Times New Roman" w:hAnsi="Times New Roman" w:cs="Times New Roman"/>
          <w:sz w:val="24"/>
          <w:szCs w:val="24"/>
        </w:rPr>
      </w:pPr>
      <w:r w:rsidRPr="00331A39">
        <w:rPr>
          <w:rFonts w:ascii="Times New Roman" w:eastAsia="Times New Roman" w:hAnsi="Times New Roman" w:cs="Times New Roman"/>
          <w:b/>
          <w:bCs/>
          <w:sz w:val="24"/>
          <w:szCs w:val="24"/>
        </w:rPr>
        <w:t xml:space="preserve">Цели и задачи изучения информатики на уровне основного общего образования </w:t>
      </w:r>
      <w:r w:rsidRPr="00331A39">
        <w:rPr>
          <w:rFonts w:ascii="Times New Roman" w:hAnsi="Times New Roman" w:cs="Times New Roman"/>
          <w:sz w:val="24"/>
          <w:szCs w:val="24"/>
        </w:rPr>
        <w:t>определяют структуру основного содержания учебного предмета в виде следующих четырёх тематических разделов:</w:t>
      </w:r>
    </w:p>
    <w:p w:rsidR="00FD1B8F" w:rsidRPr="00331A39" w:rsidRDefault="00FD1B8F" w:rsidP="00FD1B8F">
      <w:pPr>
        <w:pStyle w:val="29"/>
        <w:numPr>
          <w:ilvl w:val="0"/>
          <w:numId w:val="184"/>
        </w:numPr>
        <w:tabs>
          <w:tab w:val="left" w:pos="543"/>
        </w:tabs>
        <w:spacing w:line="240" w:lineRule="auto"/>
        <w:ind w:left="720" w:hanging="360"/>
        <w:jc w:val="both"/>
        <w:rPr>
          <w:rFonts w:ascii="Times New Roman" w:hAnsi="Times New Roman" w:cs="Times New Roman"/>
          <w:sz w:val="24"/>
          <w:szCs w:val="24"/>
        </w:rPr>
      </w:pPr>
      <w:r w:rsidRPr="00331A39">
        <w:rPr>
          <w:rFonts w:ascii="Times New Roman" w:hAnsi="Times New Roman" w:cs="Times New Roman"/>
          <w:sz w:val="24"/>
          <w:szCs w:val="24"/>
        </w:rPr>
        <w:t>цифровая грамотность;</w:t>
      </w:r>
    </w:p>
    <w:p w:rsidR="00FD1B8F" w:rsidRPr="00331A39" w:rsidRDefault="00FD1B8F" w:rsidP="00FD1B8F">
      <w:pPr>
        <w:pStyle w:val="29"/>
        <w:numPr>
          <w:ilvl w:val="0"/>
          <w:numId w:val="184"/>
        </w:numPr>
        <w:tabs>
          <w:tab w:val="left" w:pos="553"/>
        </w:tabs>
        <w:spacing w:line="240" w:lineRule="auto"/>
        <w:ind w:left="720" w:hanging="360"/>
        <w:jc w:val="both"/>
        <w:rPr>
          <w:rFonts w:ascii="Times New Roman" w:hAnsi="Times New Roman" w:cs="Times New Roman"/>
          <w:sz w:val="24"/>
          <w:szCs w:val="24"/>
        </w:rPr>
      </w:pPr>
      <w:r w:rsidRPr="00331A39">
        <w:rPr>
          <w:rFonts w:ascii="Times New Roman" w:hAnsi="Times New Roman" w:cs="Times New Roman"/>
          <w:sz w:val="24"/>
          <w:szCs w:val="24"/>
        </w:rPr>
        <w:t>теоретические основы информатики;</w:t>
      </w:r>
    </w:p>
    <w:p w:rsidR="00FD1B8F" w:rsidRPr="00331A39" w:rsidRDefault="00FD1B8F" w:rsidP="00FD1B8F">
      <w:pPr>
        <w:pStyle w:val="29"/>
        <w:numPr>
          <w:ilvl w:val="0"/>
          <w:numId w:val="184"/>
        </w:numPr>
        <w:tabs>
          <w:tab w:val="left" w:pos="553"/>
        </w:tabs>
        <w:spacing w:line="240" w:lineRule="auto"/>
        <w:ind w:left="720" w:hanging="360"/>
        <w:jc w:val="both"/>
        <w:rPr>
          <w:rFonts w:ascii="Times New Roman" w:hAnsi="Times New Roman" w:cs="Times New Roman"/>
          <w:sz w:val="24"/>
          <w:szCs w:val="24"/>
        </w:rPr>
      </w:pPr>
      <w:r w:rsidRPr="00331A39">
        <w:rPr>
          <w:rFonts w:ascii="Times New Roman" w:hAnsi="Times New Roman" w:cs="Times New Roman"/>
          <w:sz w:val="24"/>
          <w:szCs w:val="24"/>
        </w:rPr>
        <w:t>алгоритмы и программирование;</w:t>
      </w:r>
    </w:p>
    <w:p w:rsidR="00FD1B8F" w:rsidRPr="00331A39" w:rsidRDefault="00FD1B8F" w:rsidP="00FD1B8F">
      <w:pPr>
        <w:pStyle w:val="29"/>
        <w:numPr>
          <w:ilvl w:val="0"/>
          <w:numId w:val="184"/>
        </w:numPr>
        <w:tabs>
          <w:tab w:val="left" w:pos="553"/>
        </w:tabs>
        <w:spacing w:line="240" w:lineRule="auto"/>
        <w:ind w:left="720" w:hanging="360"/>
        <w:jc w:val="both"/>
        <w:rPr>
          <w:rFonts w:ascii="Times New Roman" w:hAnsi="Times New Roman" w:cs="Times New Roman"/>
          <w:sz w:val="24"/>
          <w:szCs w:val="24"/>
        </w:rPr>
      </w:pPr>
      <w:r w:rsidRPr="00331A39">
        <w:rPr>
          <w:rFonts w:ascii="Times New Roman" w:hAnsi="Times New Roman" w:cs="Times New Roman"/>
          <w:sz w:val="24"/>
          <w:szCs w:val="24"/>
        </w:rPr>
        <w:t>информационные технологии.</w:t>
      </w:r>
    </w:p>
    <w:p w:rsidR="00FD1B8F" w:rsidRPr="00331A39" w:rsidRDefault="00FD1B8F" w:rsidP="00FD1B8F">
      <w:pPr>
        <w:pStyle w:val="afa"/>
        <w:rPr>
          <w:rFonts w:ascii="Times New Roman" w:hAnsi="Times New Roman" w:cs="Times New Roman"/>
          <w:sz w:val="24"/>
          <w:szCs w:val="24"/>
        </w:rPr>
      </w:pPr>
      <w:bookmarkStart w:id="528" w:name="bookmark1332"/>
    </w:p>
    <w:p w:rsidR="00FD1B8F" w:rsidRPr="00331A39" w:rsidRDefault="00FD1B8F" w:rsidP="00FD1B8F">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«ИНФОРМАТИКА»</w:t>
      </w:r>
      <w:bookmarkEnd w:id="528"/>
      <w:r w:rsidR="00560C85">
        <w:rPr>
          <w:rFonts w:ascii="Times New Roman" w:hAnsi="Times New Roman" w:cs="Times New Roman"/>
          <w:sz w:val="24"/>
          <w:szCs w:val="24"/>
        </w:rPr>
        <w:t xml:space="preserve"> </w:t>
      </w:r>
      <w:r w:rsidRPr="00331A39">
        <w:rPr>
          <w:rFonts w:ascii="Times New Roman" w:hAnsi="Times New Roman" w:cs="Times New Roman"/>
          <w:sz w:val="24"/>
          <w:szCs w:val="24"/>
        </w:rPr>
        <w:t>В УЧЕБНОМ ПЛАНЕ</w:t>
      </w:r>
    </w:p>
    <w:p w:rsidR="00FD1B8F" w:rsidRPr="00331A39" w:rsidRDefault="00FD1B8F" w:rsidP="00FD1B8F">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D1B8F" w:rsidRPr="00331A39" w:rsidRDefault="00FD1B8F" w:rsidP="00FD1B8F">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FD1B8F" w:rsidRPr="00331A39" w:rsidRDefault="00FD1B8F" w:rsidP="00FD1B8F">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60C85" w:rsidRDefault="00560C85" w:rsidP="0051571E">
      <w:pPr>
        <w:pStyle w:val="afa"/>
        <w:pBdr>
          <w:bottom w:val="single" w:sz="12" w:space="1" w:color="auto"/>
        </w:pBdr>
        <w:rPr>
          <w:rFonts w:ascii="Times New Roman" w:hAnsi="Times New Roman" w:cs="Times New Roman"/>
          <w:sz w:val="24"/>
          <w:szCs w:val="24"/>
        </w:rPr>
      </w:pPr>
    </w:p>
    <w:p w:rsidR="0051571E" w:rsidRPr="00331A39" w:rsidRDefault="0051571E" w:rsidP="0051571E">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«ИНФОРМАТИКА»</w:t>
      </w:r>
    </w:p>
    <w:p w:rsidR="0051571E" w:rsidRPr="00331A39" w:rsidRDefault="0051571E" w:rsidP="0051571E">
      <w:pPr>
        <w:pStyle w:val="afa"/>
        <w:rPr>
          <w:rFonts w:ascii="Times New Roman" w:hAnsi="Times New Roman" w:cs="Times New Roman"/>
          <w:sz w:val="24"/>
          <w:szCs w:val="24"/>
        </w:rPr>
      </w:pPr>
    </w:p>
    <w:p w:rsidR="0051571E" w:rsidRPr="00331A39" w:rsidRDefault="0051571E" w:rsidP="0051571E">
      <w:pPr>
        <w:pStyle w:val="afa"/>
        <w:rPr>
          <w:rFonts w:ascii="Times New Roman" w:hAnsi="Times New Roman" w:cs="Times New Roman"/>
          <w:sz w:val="24"/>
          <w:szCs w:val="24"/>
        </w:rPr>
      </w:pPr>
      <w:bookmarkStart w:id="529" w:name="bookmark1337"/>
      <w:r w:rsidRPr="00331A39">
        <w:rPr>
          <w:rFonts w:ascii="Times New Roman" w:hAnsi="Times New Roman" w:cs="Times New Roman"/>
          <w:sz w:val="24"/>
          <w:szCs w:val="24"/>
        </w:rPr>
        <w:t>7 класс</w:t>
      </w:r>
      <w:bookmarkEnd w:id="529"/>
    </w:p>
    <w:p w:rsidR="0051571E" w:rsidRPr="00331A39" w:rsidRDefault="0051571E" w:rsidP="0051571E">
      <w:pPr>
        <w:pStyle w:val="afa"/>
        <w:rPr>
          <w:rFonts w:ascii="Times New Roman" w:hAnsi="Times New Roman" w:cs="Times New Roman"/>
          <w:sz w:val="24"/>
          <w:szCs w:val="24"/>
        </w:rPr>
      </w:pP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Цифровая грамотность</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Компьютер — универсальное устройство обработки данных</w:t>
      </w:r>
    </w:p>
    <w:p w:rsidR="0051571E" w:rsidRPr="00331A39" w:rsidRDefault="0051571E" w:rsidP="0051571E">
      <w:pPr>
        <w:pStyle w:val="14"/>
        <w:spacing w:line="240" w:lineRule="auto"/>
        <w:jc w:val="both"/>
        <w:rPr>
          <w:color w:val="auto"/>
          <w:sz w:val="24"/>
          <w:szCs w:val="24"/>
        </w:rPr>
      </w:pPr>
      <w:r w:rsidRPr="00331A39">
        <w:rPr>
          <w:color w:val="auto"/>
          <w:sz w:val="24"/>
          <w:szCs w:val="24"/>
        </w:rPr>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1571E" w:rsidRPr="00331A39" w:rsidRDefault="0051571E" w:rsidP="0051571E">
      <w:pPr>
        <w:pStyle w:val="14"/>
        <w:spacing w:line="240" w:lineRule="auto"/>
        <w:jc w:val="both"/>
        <w:rPr>
          <w:color w:val="auto"/>
          <w:sz w:val="24"/>
          <w:szCs w:val="24"/>
        </w:rPr>
      </w:pPr>
      <w:r w:rsidRPr="00331A39">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1571E" w:rsidRPr="00331A39" w:rsidRDefault="0051571E" w:rsidP="0051571E">
      <w:pPr>
        <w:pStyle w:val="14"/>
        <w:spacing w:line="240" w:lineRule="auto"/>
        <w:jc w:val="both"/>
        <w:rPr>
          <w:color w:val="auto"/>
          <w:sz w:val="24"/>
          <w:szCs w:val="24"/>
        </w:rPr>
      </w:pPr>
      <w:r w:rsidRPr="00331A39">
        <w:rPr>
          <w:color w:val="auto"/>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1571E" w:rsidRPr="00331A39" w:rsidRDefault="0051571E" w:rsidP="0051571E">
      <w:pPr>
        <w:pStyle w:val="14"/>
        <w:spacing w:line="240" w:lineRule="auto"/>
        <w:jc w:val="both"/>
        <w:rPr>
          <w:color w:val="auto"/>
          <w:sz w:val="24"/>
          <w:szCs w:val="24"/>
        </w:rPr>
      </w:pPr>
      <w:r w:rsidRPr="00331A39">
        <w:rPr>
          <w:color w:val="auto"/>
          <w:sz w:val="24"/>
          <w:szCs w:val="24"/>
        </w:rPr>
        <w:t>Параллельные вычисления.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1571E" w:rsidRPr="00331A39" w:rsidRDefault="0051571E" w:rsidP="0051571E">
      <w:pPr>
        <w:pStyle w:val="14"/>
        <w:spacing w:line="240" w:lineRule="auto"/>
        <w:jc w:val="both"/>
        <w:rPr>
          <w:color w:val="auto"/>
          <w:sz w:val="24"/>
          <w:szCs w:val="24"/>
        </w:rPr>
      </w:pPr>
      <w:r w:rsidRPr="00331A39">
        <w:rPr>
          <w:color w:val="auto"/>
          <w:sz w:val="24"/>
          <w:szCs w:val="24"/>
        </w:rPr>
        <w:t>Техника безопасности и правила работы на компьютере.</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Программы и данные</w:t>
      </w:r>
    </w:p>
    <w:p w:rsidR="0051571E" w:rsidRPr="00331A39" w:rsidRDefault="0051571E" w:rsidP="0051571E">
      <w:pPr>
        <w:pStyle w:val="14"/>
        <w:spacing w:line="240" w:lineRule="auto"/>
        <w:jc w:val="both"/>
        <w:rPr>
          <w:color w:val="auto"/>
          <w:sz w:val="24"/>
          <w:szCs w:val="24"/>
        </w:rPr>
      </w:pPr>
      <w:r w:rsidRPr="00331A39">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1571E" w:rsidRPr="00331A39" w:rsidRDefault="0051571E" w:rsidP="0051571E">
      <w:pPr>
        <w:pStyle w:val="14"/>
        <w:spacing w:line="240" w:lineRule="auto"/>
        <w:jc w:val="both"/>
        <w:rPr>
          <w:color w:val="auto"/>
          <w:sz w:val="24"/>
          <w:szCs w:val="24"/>
        </w:rPr>
      </w:pPr>
      <w:r w:rsidRPr="00331A39">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1571E" w:rsidRPr="00331A39" w:rsidRDefault="0051571E" w:rsidP="0051571E">
      <w:pPr>
        <w:pStyle w:val="14"/>
        <w:spacing w:line="240" w:lineRule="auto"/>
        <w:jc w:val="both"/>
        <w:rPr>
          <w:color w:val="auto"/>
          <w:sz w:val="24"/>
          <w:szCs w:val="24"/>
        </w:rPr>
      </w:pPr>
      <w:r w:rsidRPr="00331A39">
        <w:rPr>
          <w:color w:val="auto"/>
          <w:sz w:val="24"/>
          <w:szCs w:val="24"/>
        </w:rPr>
        <w:t>Компьютерные вирусы и другие вредоносные программы. Программы для защиты от вирусов.</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Компьютерные сети</w:t>
      </w:r>
    </w:p>
    <w:p w:rsidR="0051571E" w:rsidRPr="00331A39" w:rsidRDefault="0051571E" w:rsidP="0051571E">
      <w:pPr>
        <w:pStyle w:val="14"/>
        <w:spacing w:line="240" w:lineRule="auto"/>
        <w:jc w:val="both"/>
        <w:rPr>
          <w:color w:val="auto"/>
          <w:sz w:val="24"/>
          <w:szCs w:val="24"/>
        </w:rPr>
      </w:pPr>
      <w:r w:rsidRPr="00331A39">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51571E" w:rsidRPr="00331A39" w:rsidRDefault="0051571E" w:rsidP="0051571E">
      <w:pPr>
        <w:pStyle w:val="14"/>
        <w:spacing w:line="240" w:lineRule="auto"/>
        <w:jc w:val="both"/>
        <w:rPr>
          <w:color w:val="auto"/>
          <w:sz w:val="24"/>
          <w:szCs w:val="24"/>
        </w:rPr>
      </w:pPr>
      <w:r w:rsidRPr="00331A39">
        <w:rPr>
          <w:color w:val="auto"/>
          <w:sz w:val="24"/>
          <w:szCs w:val="24"/>
        </w:rPr>
        <w:t>Современные сервисы интернет-коммуникаций.</w:t>
      </w:r>
    </w:p>
    <w:p w:rsidR="0051571E" w:rsidRPr="00331A39" w:rsidRDefault="0051571E" w:rsidP="0051571E">
      <w:pPr>
        <w:pStyle w:val="14"/>
        <w:spacing w:line="240" w:lineRule="auto"/>
        <w:jc w:val="both"/>
        <w:rPr>
          <w:color w:val="auto"/>
          <w:sz w:val="24"/>
          <w:szCs w:val="24"/>
        </w:rPr>
      </w:pPr>
      <w:r w:rsidRPr="00331A39">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Теоретические основы информатики</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Информация и информационные процессы</w:t>
      </w:r>
    </w:p>
    <w:p w:rsidR="0051571E" w:rsidRPr="00331A39" w:rsidRDefault="0051571E" w:rsidP="0051571E">
      <w:pPr>
        <w:pStyle w:val="14"/>
        <w:spacing w:line="240" w:lineRule="auto"/>
        <w:jc w:val="both"/>
        <w:rPr>
          <w:color w:val="auto"/>
          <w:sz w:val="24"/>
          <w:szCs w:val="24"/>
        </w:rPr>
      </w:pPr>
      <w:r w:rsidRPr="00331A39">
        <w:rPr>
          <w:color w:val="auto"/>
          <w:sz w:val="24"/>
          <w:szCs w:val="24"/>
        </w:rPr>
        <w:t>Информация — одно из основных понятий современной науки.</w:t>
      </w:r>
    </w:p>
    <w:p w:rsidR="0051571E" w:rsidRPr="00331A39" w:rsidRDefault="0051571E" w:rsidP="0051571E">
      <w:pPr>
        <w:pStyle w:val="14"/>
        <w:spacing w:line="240" w:lineRule="auto"/>
        <w:jc w:val="both"/>
        <w:rPr>
          <w:color w:val="auto"/>
          <w:sz w:val="24"/>
          <w:szCs w:val="24"/>
        </w:rPr>
      </w:pPr>
      <w:r w:rsidRPr="00331A39">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1571E" w:rsidRPr="00331A39" w:rsidRDefault="0051571E" w:rsidP="0051571E">
      <w:pPr>
        <w:pStyle w:val="14"/>
        <w:spacing w:line="240" w:lineRule="auto"/>
        <w:jc w:val="both"/>
        <w:rPr>
          <w:color w:val="auto"/>
          <w:sz w:val="24"/>
          <w:szCs w:val="24"/>
        </w:rPr>
      </w:pPr>
      <w:r w:rsidRPr="00331A39">
        <w:rPr>
          <w:color w:val="auto"/>
          <w:sz w:val="24"/>
          <w:szCs w:val="24"/>
        </w:rPr>
        <w:t>Дискретность данных. Возможность описания непрерывных объектов и процессов с помощью дискретных данных.</w:t>
      </w:r>
    </w:p>
    <w:p w:rsidR="0051571E" w:rsidRPr="00331A39" w:rsidRDefault="0051571E" w:rsidP="0051571E">
      <w:pPr>
        <w:pStyle w:val="14"/>
        <w:spacing w:line="240" w:lineRule="auto"/>
        <w:jc w:val="both"/>
        <w:rPr>
          <w:color w:val="auto"/>
          <w:sz w:val="24"/>
          <w:szCs w:val="24"/>
        </w:rPr>
      </w:pPr>
      <w:r w:rsidRPr="00331A39">
        <w:rPr>
          <w:color w:val="auto"/>
          <w:sz w:val="24"/>
          <w:szCs w:val="24"/>
        </w:rPr>
        <w:t>Информационные процессы — процессы, связанные с хранением, преобразованием и передачей данных.</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Представление информации</w:t>
      </w:r>
    </w:p>
    <w:p w:rsidR="0051571E" w:rsidRPr="00331A39" w:rsidRDefault="0051571E" w:rsidP="0051571E">
      <w:pPr>
        <w:pStyle w:val="14"/>
        <w:spacing w:line="240" w:lineRule="auto"/>
        <w:jc w:val="both"/>
        <w:rPr>
          <w:color w:val="auto"/>
          <w:sz w:val="24"/>
          <w:szCs w:val="24"/>
        </w:rPr>
      </w:pPr>
      <w:r w:rsidRPr="00331A39">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1571E" w:rsidRPr="00331A39" w:rsidRDefault="0051571E" w:rsidP="0051571E">
      <w:pPr>
        <w:pStyle w:val="14"/>
        <w:spacing w:line="240" w:lineRule="auto"/>
        <w:jc w:val="both"/>
        <w:rPr>
          <w:color w:val="auto"/>
          <w:sz w:val="24"/>
          <w:szCs w:val="24"/>
        </w:rPr>
      </w:pPr>
      <w:r w:rsidRPr="00331A39">
        <w:rPr>
          <w:color w:val="auto"/>
          <w:sz w:val="24"/>
          <w:szCs w:val="24"/>
        </w:rPr>
        <w:t>Кодирование символов одного алфавита с помощью кодовых слов в другом алфавите; кодовая таблица, декодирование.</w:t>
      </w:r>
    </w:p>
    <w:p w:rsidR="0051571E" w:rsidRPr="00331A39" w:rsidRDefault="0051571E" w:rsidP="0051571E">
      <w:pPr>
        <w:pStyle w:val="14"/>
        <w:spacing w:line="240" w:lineRule="auto"/>
        <w:jc w:val="both"/>
        <w:rPr>
          <w:color w:val="auto"/>
          <w:sz w:val="24"/>
          <w:szCs w:val="24"/>
        </w:rPr>
      </w:pPr>
      <w:r w:rsidRPr="00331A39">
        <w:rPr>
          <w:color w:val="auto"/>
          <w:sz w:val="24"/>
          <w:szCs w:val="24"/>
        </w:rPr>
        <w:t>Двоичный код. Представление данных в компьютере как текстов в двоичном алфавите.</w:t>
      </w:r>
    </w:p>
    <w:p w:rsidR="0051571E" w:rsidRPr="00331A39" w:rsidRDefault="0051571E" w:rsidP="0051571E">
      <w:pPr>
        <w:pStyle w:val="14"/>
        <w:spacing w:line="240" w:lineRule="auto"/>
        <w:jc w:val="both"/>
        <w:rPr>
          <w:color w:val="auto"/>
          <w:sz w:val="24"/>
          <w:szCs w:val="24"/>
        </w:rPr>
      </w:pPr>
      <w:r w:rsidRPr="00331A39">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1571E" w:rsidRPr="00331A39" w:rsidRDefault="0051571E" w:rsidP="0051571E">
      <w:pPr>
        <w:pStyle w:val="14"/>
        <w:spacing w:line="240" w:lineRule="auto"/>
        <w:jc w:val="both"/>
        <w:rPr>
          <w:color w:val="auto"/>
          <w:sz w:val="24"/>
          <w:szCs w:val="24"/>
        </w:rPr>
      </w:pPr>
      <w:r w:rsidRPr="00331A39">
        <w:rPr>
          <w:color w:val="auto"/>
          <w:sz w:val="24"/>
          <w:szCs w:val="24"/>
        </w:rPr>
        <w:t>Скорость передачи данных. Единицы скорости передачи данных.</w:t>
      </w:r>
    </w:p>
    <w:p w:rsidR="0051571E" w:rsidRPr="00331A39" w:rsidRDefault="0051571E" w:rsidP="0051571E">
      <w:pPr>
        <w:pStyle w:val="14"/>
        <w:spacing w:line="240" w:lineRule="auto"/>
        <w:jc w:val="both"/>
        <w:rPr>
          <w:color w:val="auto"/>
          <w:sz w:val="24"/>
          <w:szCs w:val="24"/>
        </w:rPr>
      </w:pPr>
      <w:r w:rsidRPr="00331A39">
        <w:rPr>
          <w:color w:val="auto"/>
          <w:sz w:val="24"/>
          <w:szCs w:val="24"/>
        </w:rPr>
        <w:lastRenderedPageBreak/>
        <w:t xml:space="preserve">Кодирование текстов. Равномерный код. Неравномерный код. Кодировка </w:t>
      </w:r>
      <w:r w:rsidRPr="00331A39">
        <w:rPr>
          <w:color w:val="auto"/>
          <w:sz w:val="24"/>
          <w:szCs w:val="24"/>
          <w:lang w:val="en-US" w:bidi="en-US"/>
        </w:rPr>
        <w:t>ASCII</w:t>
      </w:r>
      <w:r w:rsidRPr="00331A39">
        <w:rPr>
          <w:color w:val="auto"/>
          <w:sz w:val="24"/>
          <w:szCs w:val="24"/>
          <w:lang w:bidi="en-US"/>
        </w:rPr>
        <w:t xml:space="preserve">. </w:t>
      </w:r>
      <w:r w:rsidRPr="00331A39">
        <w:rPr>
          <w:color w:val="auto"/>
          <w:sz w:val="24"/>
          <w:szCs w:val="24"/>
        </w:rPr>
        <w:t xml:space="preserve">Восьмибитные кодировки. Понятие о кодировках </w:t>
      </w:r>
      <w:r w:rsidRPr="00331A39">
        <w:rPr>
          <w:color w:val="auto"/>
          <w:sz w:val="24"/>
          <w:szCs w:val="24"/>
          <w:lang w:val="en-US" w:bidi="en-US"/>
        </w:rPr>
        <w:t>UNICODE</w:t>
      </w:r>
      <w:r w:rsidRPr="00331A39">
        <w:rPr>
          <w:color w:val="auto"/>
          <w:sz w:val="24"/>
          <w:szCs w:val="24"/>
          <w:lang w:bidi="en-US"/>
        </w:rPr>
        <w:t xml:space="preserve">. </w:t>
      </w:r>
      <w:r w:rsidRPr="00331A39">
        <w:rPr>
          <w:color w:val="auto"/>
          <w:sz w:val="24"/>
          <w:szCs w:val="24"/>
        </w:rPr>
        <w:t>Декодирование сообщений с использованием равномерного и неравномерного кода. Информационный объём текста.</w:t>
      </w:r>
    </w:p>
    <w:p w:rsidR="0051571E" w:rsidRPr="00331A39" w:rsidRDefault="0051571E" w:rsidP="0051571E">
      <w:pPr>
        <w:pStyle w:val="14"/>
        <w:spacing w:line="240" w:lineRule="auto"/>
        <w:jc w:val="both"/>
        <w:rPr>
          <w:color w:val="auto"/>
          <w:sz w:val="24"/>
          <w:szCs w:val="24"/>
        </w:rPr>
      </w:pPr>
      <w:r w:rsidRPr="00331A39">
        <w:rPr>
          <w:color w:val="auto"/>
          <w:sz w:val="24"/>
          <w:szCs w:val="24"/>
        </w:rPr>
        <w:t>Искажение информации при передаче.</w:t>
      </w:r>
    </w:p>
    <w:p w:rsidR="0051571E" w:rsidRPr="00331A39" w:rsidRDefault="0051571E" w:rsidP="0051571E">
      <w:pPr>
        <w:pStyle w:val="14"/>
        <w:spacing w:line="240" w:lineRule="auto"/>
        <w:jc w:val="both"/>
        <w:rPr>
          <w:color w:val="auto"/>
          <w:sz w:val="24"/>
          <w:szCs w:val="24"/>
        </w:rPr>
      </w:pPr>
      <w:r w:rsidRPr="00331A39">
        <w:rPr>
          <w:color w:val="auto"/>
          <w:sz w:val="24"/>
          <w:szCs w:val="24"/>
        </w:rPr>
        <w:t>Общее представление о цифровом представлении аудиовизуальных и других непрерывных данных.</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Кодирование цвета. Цветовые модели. Модель </w:t>
      </w:r>
      <w:r w:rsidRPr="00331A39">
        <w:rPr>
          <w:color w:val="auto"/>
          <w:sz w:val="24"/>
          <w:szCs w:val="24"/>
          <w:lang w:val="en-US" w:bidi="en-US"/>
        </w:rPr>
        <w:t>RGB</w:t>
      </w:r>
      <w:r w:rsidRPr="00331A39">
        <w:rPr>
          <w:color w:val="auto"/>
          <w:sz w:val="24"/>
          <w:szCs w:val="24"/>
          <w:lang w:bidi="en-US"/>
        </w:rPr>
        <w:t xml:space="preserve">. </w:t>
      </w:r>
      <w:r w:rsidRPr="00331A39">
        <w:rPr>
          <w:color w:val="auto"/>
          <w:sz w:val="24"/>
          <w:szCs w:val="24"/>
        </w:rPr>
        <w:t>Глубина кодирования. Палитра.</w:t>
      </w:r>
    </w:p>
    <w:p w:rsidR="0051571E" w:rsidRPr="00331A39" w:rsidRDefault="0051571E" w:rsidP="0051571E">
      <w:pPr>
        <w:pStyle w:val="14"/>
        <w:spacing w:line="240" w:lineRule="auto"/>
        <w:jc w:val="both"/>
        <w:rPr>
          <w:color w:val="auto"/>
          <w:sz w:val="24"/>
          <w:szCs w:val="24"/>
        </w:rPr>
      </w:pPr>
      <w:r w:rsidRPr="00331A39">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Кодирование звука. Разрядность и частота записи. Количество каналов записи.</w:t>
      </w:r>
    </w:p>
    <w:p w:rsidR="0051571E" w:rsidRPr="00331A39" w:rsidRDefault="0051571E" w:rsidP="0051571E">
      <w:pPr>
        <w:pStyle w:val="14"/>
        <w:spacing w:line="240" w:lineRule="auto"/>
        <w:jc w:val="both"/>
        <w:rPr>
          <w:color w:val="auto"/>
          <w:sz w:val="24"/>
          <w:szCs w:val="24"/>
        </w:rPr>
      </w:pPr>
      <w:r w:rsidRPr="00331A39">
        <w:rPr>
          <w:color w:val="auto"/>
          <w:sz w:val="24"/>
          <w:szCs w:val="24"/>
        </w:rPr>
        <w:t>Оценка количественных параметров, связанных с представлением и хранением звуковых файлов.</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Информационные технологии</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Текстовые документы</w:t>
      </w:r>
    </w:p>
    <w:p w:rsidR="0051571E" w:rsidRPr="00331A39" w:rsidRDefault="0051571E" w:rsidP="0051571E">
      <w:pPr>
        <w:pStyle w:val="14"/>
        <w:spacing w:line="240" w:lineRule="auto"/>
        <w:jc w:val="both"/>
        <w:rPr>
          <w:color w:val="auto"/>
          <w:sz w:val="24"/>
          <w:szCs w:val="24"/>
        </w:rPr>
      </w:pPr>
      <w:r w:rsidRPr="00331A39">
        <w:rPr>
          <w:color w:val="auto"/>
          <w:sz w:val="24"/>
          <w:szCs w:val="24"/>
        </w:rPr>
        <w:t>Текстовые документы и их структурные элементы (страница, абзац, строка, слово, символ).</w:t>
      </w:r>
    </w:p>
    <w:p w:rsidR="0051571E" w:rsidRPr="00331A39" w:rsidRDefault="0051571E" w:rsidP="0051571E">
      <w:pPr>
        <w:pStyle w:val="14"/>
        <w:spacing w:line="240" w:lineRule="auto"/>
        <w:jc w:val="both"/>
        <w:rPr>
          <w:color w:val="auto"/>
          <w:sz w:val="24"/>
          <w:szCs w:val="24"/>
        </w:rPr>
      </w:pPr>
      <w:r w:rsidRPr="00331A39">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51571E" w:rsidRPr="00331A39" w:rsidRDefault="0051571E" w:rsidP="0051571E">
      <w:pPr>
        <w:pStyle w:val="14"/>
        <w:spacing w:line="240" w:lineRule="auto"/>
        <w:jc w:val="both"/>
        <w:rPr>
          <w:color w:val="auto"/>
          <w:sz w:val="24"/>
          <w:szCs w:val="24"/>
        </w:rPr>
      </w:pPr>
      <w:r w:rsidRPr="00331A39">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51571E" w:rsidRPr="00331A39" w:rsidRDefault="0051571E" w:rsidP="0051571E">
      <w:pPr>
        <w:pStyle w:val="14"/>
        <w:spacing w:line="240" w:lineRule="auto"/>
        <w:jc w:val="both"/>
        <w:rPr>
          <w:color w:val="auto"/>
          <w:sz w:val="24"/>
          <w:szCs w:val="24"/>
        </w:rPr>
      </w:pPr>
      <w:r w:rsidRPr="00331A39">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51571E" w:rsidRPr="00331A39" w:rsidRDefault="0051571E" w:rsidP="0051571E">
      <w:pPr>
        <w:pStyle w:val="14"/>
        <w:spacing w:line="240" w:lineRule="auto"/>
        <w:jc w:val="both"/>
        <w:rPr>
          <w:color w:val="auto"/>
          <w:sz w:val="24"/>
          <w:szCs w:val="24"/>
        </w:rPr>
      </w:pPr>
      <w:r w:rsidRPr="00331A39">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Компьютерная графика</w:t>
      </w:r>
    </w:p>
    <w:p w:rsidR="0051571E" w:rsidRPr="00331A39" w:rsidRDefault="0051571E" w:rsidP="0051571E">
      <w:pPr>
        <w:pStyle w:val="14"/>
        <w:spacing w:line="240" w:lineRule="auto"/>
        <w:jc w:val="both"/>
        <w:rPr>
          <w:color w:val="auto"/>
          <w:sz w:val="24"/>
          <w:szCs w:val="24"/>
        </w:rPr>
      </w:pPr>
      <w:r w:rsidRPr="00331A39">
        <w:rPr>
          <w:color w:val="auto"/>
          <w:sz w:val="24"/>
          <w:szCs w:val="24"/>
        </w:rPr>
        <w:t>Знакомство с графическими редакторами. Растровые рисунки. Использование графических примитивов.</w:t>
      </w:r>
    </w:p>
    <w:p w:rsidR="0051571E" w:rsidRPr="00331A39" w:rsidRDefault="0051571E" w:rsidP="0051571E">
      <w:pPr>
        <w:pStyle w:val="14"/>
        <w:spacing w:line="240" w:lineRule="auto"/>
        <w:jc w:val="both"/>
        <w:rPr>
          <w:color w:val="auto"/>
          <w:sz w:val="24"/>
          <w:szCs w:val="24"/>
        </w:rPr>
      </w:pPr>
      <w:r w:rsidRPr="00331A39">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1571E" w:rsidRPr="00331A39" w:rsidRDefault="0051571E" w:rsidP="0051571E">
      <w:pPr>
        <w:pStyle w:val="14"/>
        <w:spacing w:line="240" w:lineRule="auto"/>
        <w:jc w:val="both"/>
        <w:rPr>
          <w:color w:val="auto"/>
          <w:sz w:val="24"/>
          <w:szCs w:val="24"/>
        </w:rPr>
      </w:pPr>
      <w:r w:rsidRPr="00331A39">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Мультимедийные презентации</w:t>
      </w:r>
    </w:p>
    <w:p w:rsidR="0051571E" w:rsidRPr="00331A39" w:rsidRDefault="0051571E" w:rsidP="0051571E">
      <w:pPr>
        <w:pStyle w:val="14"/>
        <w:spacing w:line="240" w:lineRule="auto"/>
        <w:jc w:val="both"/>
        <w:rPr>
          <w:color w:val="auto"/>
          <w:sz w:val="24"/>
          <w:szCs w:val="24"/>
        </w:rPr>
      </w:pPr>
      <w:r w:rsidRPr="00331A39">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51571E" w:rsidRPr="00331A39" w:rsidRDefault="0051571E" w:rsidP="0051571E">
      <w:pPr>
        <w:pStyle w:val="14"/>
        <w:spacing w:line="240" w:lineRule="auto"/>
        <w:jc w:val="both"/>
        <w:rPr>
          <w:color w:val="auto"/>
          <w:sz w:val="24"/>
          <w:szCs w:val="24"/>
        </w:rPr>
      </w:pPr>
      <w:r w:rsidRPr="00331A39">
        <w:rPr>
          <w:color w:val="auto"/>
          <w:sz w:val="24"/>
          <w:szCs w:val="24"/>
        </w:rPr>
        <w:t>Добавление на слайд аудиовизуальных данных. Анимация. Гиперссылки.</w:t>
      </w:r>
    </w:p>
    <w:p w:rsidR="00560C85" w:rsidRDefault="00560C85" w:rsidP="0051571E">
      <w:pPr>
        <w:pStyle w:val="afa"/>
        <w:rPr>
          <w:rFonts w:ascii="Times New Roman" w:hAnsi="Times New Roman" w:cs="Times New Roman"/>
          <w:sz w:val="24"/>
          <w:szCs w:val="24"/>
        </w:rPr>
      </w:pPr>
      <w:bookmarkStart w:id="530" w:name="bookmark1339"/>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30"/>
    </w:p>
    <w:p w:rsidR="0051571E" w:rsidRPr="00331A39" w:rsidRDefault="0051571E" w:rsidP="0051571E">
      <w:pPr>
        <w:pStyle w:val="afa"/>
        <w:rPr>
          <w:rFonts w:ascii="Times New Roman" w:hAnsi="Times New Roman" w:cs="Times New Roman"/>
          <w:sz w:val="24"/>
          <w:szCs w:val="24"/>
        </w:rPr>
      </w:pP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Теоретические основы информатики</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Системы счисления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Римская система счисления.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Арифметические операции в двоичной системе счисления. </w:t>
      </w:r>
      <w:r w:rsidRPr="00331A39">
        <w:rPr>
          <w:b/>
          <w:bCs/>
          <w:color w:val="auto"/>
          <w:sz w:val="24"/>
          <w:szCs w:val="24"/>
        </w:rPr>
        <w:t>Элементы математической логики</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w:t>
      </w:r>
      <w:r w:rsidRPr="00331A39">
        <w:rPr>
          <w:color w:val="auto"/>
          <w:sz w:val="24"/>
          <w:szCs w:val="24"/>
        </w:rPr>
        <w:lastRenderedPageBreak/>
        <w:t>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1571E" w:rsidRPr="00331A39" w:rsidRDefault="0051571E" w:rsidP="0051571E">
      <w:pPr>
        <w:pStyle w:val="14"/>
        <w:spacing w:line="240" w:lineRule="auto"/>
        <w:jc w:val="both"/>
        <w:rPr>
          <w:color w:val="auto"/>
          <w:sz w:val="24"/>
          <w:szCs w:val="24"/>
        </w:rPr>
      </w:pPr>
      <w:r w:rsidRPr="00331A39">
        <w:rPr>
          <w:color w:val="auto"/>
          <w:sz w:val="24"/>
          <w:szCs w:val="24"/>
        </w:rPr>
        <w:t>Логические элементы. Знакомство с логическими основами компьютера.</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Алгоритмы и программирование</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Исполнители и алгоритмы. Алгоритмические конструкции</w:t>
      </w:r>
    </w:p>
    <w:p w:rsidR="0051571E" w:rsidRPr="00331A39" w:rsidRDefault="0051571E" w:rsidP="0051571E">
      <w:pPr>
        <w:pStyle w:val="14"/>
        <w:spacing w:line="240" w:lineRule="auto"/>
        <w:jc w:val="both"/>
        <w:rPr>
          <w:color w:val="auto"/>
          <w:sz w:val="24"/>
          <w:szCs w:val="24"/>
        </w:rPr>
      </w:pPr>
      <w:r w:rsidRPr="00331A39">
        <w:rPr>
          <w:color w:val="auto"/>
          <w:sz w:val="24"/>
          <w:szCs w:val="24"/>
        </w:rPr>
        <w:t>Понятие алгоритма. Исполнители алгоритмов. Алгоритм как план управления исполнителем.</w:t>
      </w:r>
    </w:p>
    <w:p w:rsidR="0051571E" w:rsidRPr="00331A39" w:rsidRDefault="0051571E" w:rsidP="0051571E">
      <w:pPr>
        <w:pStyle w:val="14"/>
        <w:spacing w:line="240" w:lineRule="auto"/>
        <w:jc w:val="both"/>
        <w:rPr>
          <w:color w:val="auto"/>
          <w:sz w:val="24"/>
          <w:szCs w:val="24"/>
        </w:rPr>
      </w:pPr>
      <w:r w:rsidRPr="00331A39">
        <w:rPr>
          <w:color w:val="auto"/>
          <w:sz w:val="24"/>
          <w:szCs w:val="24"/>
        </w:rPr>
        <w:t>Свойства алгоритма. Способы записи алгоритма (словесный, в виде блок-схемы, программа).</w:t>
      </w:r>
    </w:p>
    <w:p w:rsidR="0051571E" w:rsidRPr="00331A39" w:rsidRDefault="0051571E" w:rsidP="0051571E">
      <w:pPr>
        <w:pStyle w:val="14"/>
        <w:spacing w:line="240" w:lineRule="auto"/>
        <w:jc w:val="both"/>
        <w:rPr>
          <w:color w:val="auto"/>
          <w:sz w:val="24"/>
          <w:szCs w:val="24"/>
        </w:rPr>
      </w:pPr>
      <w:r w:rsidRPr="00331A39">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1571E" w:rsidRPr="00331A39" w:rsidRDefault="0051571E" w:rsidP="0051571E">
      <w:pPr>
        <w:pStyle w:val="14"/>
        <w:spacing w:line="240" w:lineRule="auto"/>
        <w:jc w:val="both"/>
        <w:rPr>
          <w:color w:val="auto"/>
          <w:sz w:val="24"/>
          <w:szCs w:val="24"/>
        </w:rPr>
      </w:pPr>
      <w:r w:rsidRPr="00331A39">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51571E" w:rsidRPr="00331A39" w:rsidRDefault="0051571E" w:rsidP="0051571E">
      <w:pPr>
        <w:pStyle w:val="14"/>
        <w:spacing w:line="240" w:lineRule="auto"/>
        <w:jc w:val="both"/>
        <w:rPr>
          <w:color w:val="auto"/>
          <w:sz w:val="24"/>
          <w:szCs w:val="24"/>
        </w:rPr>
      </w:pPr>
      <w:r w:rsidRPr="00331A39">
        <w:rPr>
          <w:color w:val="auto"/>
          <w:sz w:val="24"/>
          <w:szCs w:val="24"/>
        </w:rPr>
        <w:t>Конструкция «повторения»: циклы с заданным числом повторений, с условием выполнения, с переменной цикла.</w:t>
      </w:r>
    </w:p>
    <w:p w:rsidR="0051571E" w:rsidRPr="00331A39" w:rsidRDefault="0051571E" w:rsidP="0051571E">
      <w:pPr>
        <w:pStyle w:val="14"/>
        <w:spacing w:line="240" w:lineRule="auto"/>
        <w:jc w:val="both"/>
        <w:rPr>
          <w:color w:val="auto"/>
          <w:sz w:val="24"/>
          <w:szCs w:val="24"/>
        </w:rPr>
      </w:pPr>
      <w:r w:rsidRPr="00331A39">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Язык программирования</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Язык программирования </w:t>
      </w:r>
      <w:r w:rsidRPr="00331A39">
        <w:rPr>
          <w:color w:val="auto"/>
          <w:sz w:val="24"/>
          <w:szCs w:val="24"/>
          <w:lang w:bidi="en-US"/>
        </w:rPr>
        <w:t>(</w:t>
      </w:r>
      <w:r w:rsidRPr="00331A39">
        <w:rPr>
          <w:color w:val="auto"/>
          <w:sz w:val="24"/>
          <w:szCs w:val="24"/>
          <w:lang w:val="en-US" w:bidi="en-US"/>
        </w:rPr>
        <w:t>Python</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 xml:space="preserve">Паскаль, </w:t>
      </w:r>
      <w:r w:rsidRPr="00331A39">
        <w:rPr>
          <w:color w:val="auto"/>
          <w:sz w:val="24"/>
          <w:szCs w:val="24"/>
          <w:lang w:val="en-US" w:bidi="en-US"/>
        </w:rPr>
        <w:t>Java</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Школьный Алгоритмический Язык).</w:t>
      </w:r>
    </w:p>
    <w:p w:rsidR="0051571E" w:rsidRPr="00331A39" w:rsidRDefault="0051571E" w:rsidP="0051571E">
      <w:pPr>
        <w:pStyle w:val="14"/>
        <w:spacing w:line="240" w:lineRule="auto"/>
        <w:jc w:val="both"/>
        <w:rPr>
          <w:color w:val="auto"/>
          <w:sz w:val="24"/>
          <w:szCs w:val="24"/>
        </w:rPr>
      </w:pPr>
      <w:r w:rsidRPr="00331A39">
        <w:rPr>
          <w:color w:val="auto"/>
          <w:sz w:val="24"/>
          <w:szCs w:val="24"/>
        </w:rPr>
        <w:t>Система программирования: редактор текста программ, транслятор, отладчик.</w:t>
      </w:r>
    </w:p>
    <w:p w:rsidR="0051571E" w:rsidRPr="00331A39" w:rsidRDefault="0051571E" w:rsidP="0051571E">
      <w:pPr>
        <w:pStyle w:val="14"/>
        <w:spacing w:line="240" w:lineRule="auto"/>
        <w:jc w:val="both"/>
        <w:rPr>
          <w:color w:val="auto"/>
          <w:sz w:val="24"/>
          <w:szCs w:val="24"/>
        </w:rPr>
      </w:pPr>
      <w:r w:rsidRPr="00331A39">
        <w:rPr>
          <w:color w:val="auto"/>
          <w:sz w:val="24"/>
          <w:szCs w:val="24"/>
        </w:rPr>
        <w:t>Переменная: тип, имя, значение. Целые, вещественные и символьные переменные.</w:t>
      </w:r>
    </w:p>
    <w:p w:rsidR="0051571E" w:rsidRPr="00331A39" w:rsidRDefault="0051571E" w:rsidP="0051571E">
      <w:pPr>
        <w:pStyle w:val="14"/>
        <w:spacing w:line="240" w:lineRule="auto"/>
        <w:jc w:val="both"/>
        <w:rPr>
          <w:color w:val="auto"/>
          <w:sz w:val="24"/>
          <w:szCs w:val="24"/>
        </w:rPr>
      </w:pPr>
      <w:r w:rsidRPr="00331A39">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1571E" w:rsidRPr="00331A39" w:rsidRDefault="0051571E" w:rsidP="0051571E">
      <w:pPr>
        <w:pStyle w:val="14"/>
        <w:spacing w:line="240" w:lineRule="auto"/>
        <w:jc w:val="both"/>
        <w:rPr>
          <w:color w:val="auto"/>
          <w:sz w:val="24"/>
          <w:szCs w:val="24"/>
        </w:rPr>
      </w:pPr>
      <w:r w:rsidRPr="00331A39">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51571E" w:rsidRPr="00331A39" w:rsidRDefault="0051571E" w:rsidP="0051571E">
      <w:pPr>
        <w:pStyle w:val="14"/>
        <w:spacing w:line="240" w:lineRule="auto"/>
        <w:jc w:val="both"/>
        <w:rPr>
          <w:color w:val="auto"/>
          <w:sz w:val="24"/>
          <w:szCs w:val="24"/>
        </w:rPr>
      </w:pPr>
      <w:r w:rsidRPr="00331A39">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1571E" w:rsidRPr="00331A39" w:rsidRDefault="0051571E" w:rsidP="0051571E">
      <w:pPr>
        <w:pStyle w:val="14"/>
        <w:spacing w:line="240" w:lineRule="auto"/>
        <w:jc w:val="both"/>
        <w:rPr>
          <w:color w:val="auto"/>
          <w:sz w:val="24"/>
          <w:szCs w:val="24"/>
        </w:rPr>
      </w:pPr>
      <w:r w:rsidRPr="00331A39">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51571E" w:rsidRPr="00331A39" w:rsidRDefault="0051571E" w:rsidP="0051571E">
      <w:pPr>
        <w:pStyle w:val="14"/>
        <w:spacing w:line="240" w:lineRule="auto"/>
        <w:jc w:val="both"/>
        <w:rPr>
          <w:color w:val="auto"/>
          <w:sz w:val="24"/>
          <w:szCs w:val="24"/>
        </w:rPr>
      </w:pPr>
      <w:r w:rsidRPr="00331A39">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Анализ алгоритмов</w:t>
      </w:r>
    </w:p>
    <w:p w:rsidR="0051571E" w:rsidRPr="00331A39" w:rsidRDefault="0051571E" w:rsidP="0051571E">
      <w:pPr>
        <w:pStyle w:val="14"/>
        <w:spacing w:line="240" w:lineRule="auto"/>
        <w:jc w:val="both"/>
        <w:rPr>
          <w:color w:val="auto"/>
          <w:sz w:val="24"/>
          <w:szCs w:val="24"/>
        </w:rPr>
      </w:pPr>
      <w:r w:rsidRPr="00331A39">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60C85" w:rsidRDefault="00560C85" w:rsidP="0051571E">
      <w:pPr>
        <w:pStyle w:val="afa"/>
        <w:rPr>
          <w:rFonts w:ascii="Times New Roman" w:hAnsi="Times New Roman" w:cs="Times New Roman"/>
          <w:sz w:val="24"/>
          <w:szCs w:val="24"/>
        </w:rPr>
      </w:pPr>
      <w:bookmarkStart w:id="531" w:name="bookmark1341"/>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31"/>
    </w:p>
    <w:p w:rsidR="0051571E" w:rsidRPr="00331A39" w:rsidRDefault="0051571E" w:rsidP="0051571E">
      <w:pPr>
        <w:pStyle w:val="afa"/>
        <w:rPr>
          <w:rFonts w:ascii="Times New Roman" w:hAnsi="Times New Roman" w:cs="Times New Roman"/>
          <w:sz w:val="24"/>
          <w:szCs w:val="24"/>
        </w:rPr>
      </w:pP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Цифровая грамотность</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Глобальная сеть Интернет и стратегии безопасного поведения в ней</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Глобальная сеть Интернет. </w:t>
      </w:r>
      <w:r w:rsidRPr="00331A39">
        <w:rPr>
          <w:color w:val="auto"/>
          <w:sz w:val="24"/>
          <w:szCs w:val="24"/>
          <w:lang w:val="en-US" w:bidi="en-US"/>
        </w:rPr>
        <w:t>IP</w:t>
      </w:r>
      <w:r w:rsidRPr="00331A39">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51571E" w:rsidRPr="00331A39" w:rsidRDefault="0051571E" w:rsidP="0051571E">
      <w:pPr>
        <w:pStyle w:val="14"/>
        <w:spacing w:line="240" w:lineRule="auto"/>
        <w:jc w:val="both"/>
        <w:rPr>
          <w:color w:val="auto"/>
          <w:sz w:val="24"/>
          <w:szCs w:val="24"/>
        </w:rPr>
      </w:pPr>
      <w:r w:rsidRPr="00331A39">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Работа в информационном пространстве</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w:t>
      </w:r>
      <w:r w:rsidRPr="00331A39">
        <w:rPr>
          <w:color w:val="auto"/>
          <w:sz w:val="24"/>
          <w:szCs w:val="24"/>
        </w:rPr>
        <w:lastRenderedPageBreak/>
        <w:t>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Теоретические основы информатики</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Моделирование как метод познания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51571E" w:rsidRPr="00331A39" w:rsidRDefault="0051571E" w:rsidP="0051571E">
      <w:pPr>
        <w:pStyle w:val="14"/>
        <w:spacing w:line="240" w:lineRule="auto"/>
        <w:jc w:val="both"/>
        <w:rPr>
          <w:color w:val="auto"/>
          <w:sz w:val="24"/>
          <w:szCs w:val="24"/>
        </w:rPr>
      </w:pPr>
      <w:r w:rsidRPr="00331A39">
        <w:rPr>
          <w:color w:val="auto"/>
          <w:sz w:val="24"/>
          <w:szCs w:val="24"/>
        </w:rPr>
        <w:t>Табличные модели. Таблица как представление отношения.</w:t>
      </w:r>
    </w:p>
    <w:p w:rsidR="0051571E" w:rsidRPr="00331A39" w:rsidRDefault="0051571E" w:rsidP="0051571E">
      <w:pPr>
        <w:pStyle w:val="14"/>
        <w:spacing w:line="240" w:lineRule="auto"/>
        <w:jc w:val="both"/>
        <w:rPr>
          <w:color w:val="auto"/>
          <w:sz w:val="24"/>
          <w:szCs w:val="24"/>
        </w:rPr>
      </w:pPr>
      <w:r w:rsidRPr="00331A39">
        <w:rPr>
          <w:color w:val="auto"/>
          <w:sz w:val="24"/>
          <w:szCs w:val="24"/>
        </w:rPr>
        <w:t>Базы данных. Отбор в таблице строк, удовлетворяющих заданному условию.</w:t>
      </w:r>
    </w:p>
    <w:p w:rsidR="0051571E" w:rsidRPr="00331A39" w:rsidRDefault="0051571E" w:rsidP="0051571E">
      <w:pPr>
        <w:pStyle w:val="14"/>
        <w:spacing w:line="240" w:lineRule="auto"/>
        <w:jc w:val="both"/>
        <w:rPr>
          <w:color w:val="auto"/>
          <w:sz w:val="24"/>
          <w:szCs w:val="24"/>
        </w:rPr>
      </w:pPr>
      <w:r w:rsidRPr="00331A39">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1571E" w:rsidRPr="00331A39" w:rsidRDefault="0051571E" w:rsidP="0051571E">
      <w:pPr>
        <w:pStyle w:val="14"/>
        <w:spacing w:line="240" w:lineRule="auto"/>
        <w:jc w:val="both"/>
        <w:rPr>
          <w:color w:val="auto"/>
          <w:sz w:val="24"/>
          <w:szCs w:val="24"/>
        </w:rPr>
      </w:pPr>
      <w:r w:rsidRPr="00331A39">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1571E" w:rsidRPr="00331A39" w:rsidRDefault="0051571E" w:rsidP="0051571E">
      <w:pPr>
        <w:pStyle w:val="14"/>
        <w:spacing w:line="240" w:lineRule="auto"/>
        <w:jc w:val="both"/>
        <w:rPr>
          <w:color w:val="auto"/>
          <w:sz w:val="24"/>
          <w:szCs w:val="24"/>
        </w:rPr>
      </w:pPr>
      <w:r w:rsidRPr="00331A39">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1571E" w:rsidRPr="00331A39" w:rsidRDefault="0051571E" w:rsidP="0051571E">
      <w:pPr>
        <w:pStyle w:val="14"/>
        <w:spacing w:line="240" w:lineRule="auto"/>
        <w:jc w:val="both"/>
        <w:rPr>
          <w:color w:val="auto"/>
          <w:sz w:val="24"/>
          <w:szCs w:val="24"/>
        </w:rPr>
      </w:pPr>
      <w:r w:rsidRPr="00331A39">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Алгоритмы и программирование</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Разработка алгоритмов и программ</w:t>
      </w:r>
    </w:p>
    <w:p w:rsidR="0051571E" w:rsidRPr="00331A39" w:rsidRDefault="0051571E" w:rsidP="0051571E">
      <w:pPr>
        <w:pStyle w:val="14"/>
        <w:spacing w:line="240" w:lineRule="auto"/>
        <w:jc w:val="both"/>
        <w:rPr>
          <w:color w:val="auto"/>
          <w:sz w:val="24"/>
          <w:szCs w:val="24"/>
        </w:rPr>
      </w:pPr>
      <w:r w:rsidRPr="00331A39">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31A39">
        <w:rPr>
          <w:color w:val="auto"/>
          <w:sz w:val="24"/>
          <w:szCs w:val="24"/>
          <w:lang w:bidi="en-US"/>
        </w:rPr>
        <w:t>(</w:t>
      </w:r>
      <w:r w:rsidRPr="00331A39">
        <w:rPr>
          <w:color w:val="auto"/>
          <w:sz w:val="24"/>
          <w:szCs w:val="24"/>
          <w:lang w:val="en-US" w:bidi="en-US"/>
        </w:rPr>
        <w:t>Python</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 xml:space="preserve">Паскаль, </w:t>
      </w:r>
      <w:r w:rsidRPr="00331A39">
        <w:rPr>
          <w:color w:val="auto"/>
          <w:sz w:val="24"/>
          <w:szCs w:val="24"/>
          <w:lang w:val="en-US" w:bidi="en-US"/>
        </w:rPr>
        <w:t>Java</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1571E" w:rsidRPr="00331A39" w:rsidRDefault="0051571E" w:rsidP="0051571E">
      <w:pPr>
        <w:pStyle w:val="14"/>
        <w:spacing w:line="240" w:lineRule="auto"/>
        <w:jc w:val="both"/>
        <w:rPr>
          <w:color w:val="auto"/>
          <w:sz w:val="24"/>
          <w:szCs w:val="24"/>
        </w:rPr>
      </w:pPr>
      <w:r w:rsidRPr="00331A39">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Управление</w:t>
      </w:r>
    </w:p>
    <w:p w:rsidR="0051571E" w:rsidRPr="00331A39" w:rsidRDefault="0051571E" w:rsidP="0051571E">
      <w:pPr>
        <w:pStyle w:val="14"/>
        <w:spacing w:line="240" w:lineRule="auto"/>
        <w:jc w:val="both"/>
        <w:rPr>
          <w:color w:val="auto"/>
          <w:sz w:val="24"/>
          <w:szCs w:val="24"/>
        </w:rPr>
      </w:pPr>
      <w:r w:rsidRPr="00331A39">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1571E" w:rsidRPr="00331A39" w:rsidRDefault="0051571E" w:rsidP="0051571E">
      <w:pPr>
        <w:pStyle w:val="14"/>
        <w:spacing w:line="240" w:lineRule="auto"/>
        <w:jc w:val="both"/>
        <w:rPr>
          <w:color w:val="auto"/>
          <w:sz w:val="24"/>
          <w:szCs w:val="24"/>
        </w:rPr>
      </w:pPr>
      <w:r w:rsidRPr="00331A39">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51571E" w:rsidRPr="00331A39" w:rsidRDefault="0051571E" w:rsidP="0051571E">
      <w:pPr>
        <w:pStyle w:val="afa"/>
        <w:rPr>
          <w:rFonts w:ascii="Times New Roman" w:hAnsi="Times New Roman" w:cs="Times New Roman"/>
          <w:sz w:val="24"/>
          <w:szCs w:val="24"/>
        </w:rPr>
      </w:pPr>
      <w:r w:rsidRPr="00331A39">
        <w:rPr>
          <w:rFonts w:ascii="Times New Roman" w:hAnsi="Times New Roman" w:cs="Times New Roman"/>
          <w:sz w:val="24"/>
          <w:szCs w:val="24"/>
        </w:rPr>
        <w:t>Информационные технологии</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Электронные таблицы</w:t>
      </w:r>
    </w:p>
    <w:p w:rsidR="0051571E" w:rsidRPr="00331A39" w:rsidRDefault="0051571E" w:rsidP="0051571E">
      <w:pPr>
        <w:pStyle w:val="14"/>
        <w:spacing w:line="240" w:lineRule="auto"/>
        <w:jc w:val="both"/>
        <w:rPr>
          <w:color w:val="auto"/>
          <w:sz w:val="24"/>
          <w:szCs w:val="24"/>
        </w:rPr>
      </w:pPr>
      <w:r w:rsidRPr="00331A39">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51571E" w:rsidRPr="00331A39" w:rsidRDefault="0051571E" w:rsidP="0051571E">
      <w:pPr>
        <w:pStyle w:val="14"/>
        <w:spacing w:line="240" w:lineRule="auto"/>
        <w:jc w:val="both"/>
        <w:rPr>
          <w:color w:val="auto"/>
          <w:sz w:val="24"/>
          <w:szCs w:val="24"/>
        </w:rPr>
      </w:pPr>
      <w:r w:rsidRPr="00331A39">
        <w:rPr>
          <w:color w:val="auto"/>
          <w:sz w:val="24"/>
          <w:szCs w:val="24"/>
        </w:rPr>
        <w:t>Преобразование формул при копировании. Относительная, абсолютная и смешанная адресация.</w:t>
      </w:r>
    </w:p>
    <w:p w:rsidR="0051571E" w:rsidRPr="00331A39" w:rsidRDefault="0051571E" w:rsidP="0051571E">
      <w:pPr>
        <w:pStyle w:val="14"/>
        <w:spacing w:line="240" w:lineRule="auto"/>
        <w:jc w:val="both"/>
        <w:rPr>
          <w:color w:val="auto"/>
          <w:sz w:val="24"/>
          <w:szCs w:val="24"/>
        </w:rPr>
      </w:pPr>
      <w:r w:rsidRPr="00331A39">
        <w:rPr>
          <w:color w:val="auto"/>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sidRPr="00331A39">
        <w:rPr>
          <w:color w:val="auto"/>
          <w:sz w:val="24"/>
          <w:szCs w:val="24"/>
        </w:rPr>
        <w:lastRenderedPageBreak/>
        <w:t>таблицах.</w:t>
      </w:r>
    </w:p>
    <w:p w:rsidR="0051571E" w:rsidRPr="00331A39" w:rsidRDefault="0051571E" w:rsidP="0051571E">
      <w:pPr>
        <w:pStyle w:val="14"/>
        <w:spacing w:line="240" w:lineRule="auto"/>
        <w:ind w:firstLine="0"/>
        <w:jc w:val="both"/>
        <w:rPr>
          <w:color w:val="auto"/>
          <w:sz w:val="24"/>
          <w:szCs w:val="24"/>
        </w:rPr>
      </w:pPr>
      <w:r w:rsidRPr="00331A39">
        <w:rPr>
          <w:b/>
          <w:bCs/>
          <w:color w:val="auto"/>
          <w:sz w:val="24"/>
          <w:szCs w:val="24"/>
        </w:rPr>
        <w:t>Информационные технологии в современном обществе</w:t>
      </w:r>
    </w:p>
    <w:p w:rsidR="0051571E" w:rsidRPr="00331A39" w:rsidRDefault="0051571E" w:rsidP="0051571E">
      <w:pPr>
        <w:pStyle w:val="14"/>
        <w:spacing w:line="240" w:lineRule="auto"/>
        <w:jc w:val="both"/>
        <w:rPr>
          <w:color w:val="auto"/>
          <w:sz w:val="24"/>
          <w:szCs w:val="24"/>
        </w:rPr>
      </w:pPr>
      <w:r w:rsidRPr="00331A39">
        <w:rPr>
          <w:color w:val="auto"/>
          <w:sz w:val="24"/>
          <w:szCs w:val="24"/>
        </w:rPr>
        <w:t>Роль информационных технологий в развитии экономики мира, страны, региона. Открытые образовательные ресурсы.</w:t>
      </w:r>
    </w:p>
    <w:p w:rsidR="00FD1B8F" w:rsidRPr="00331A39" w:rsidRDefault="0051571E" w:rsidP="0051571E">
      <w:pPr>
        <w:jc w:val="both"/>
        <w:rPr>
          <w:rFonts w:ascii="Times New Roman" w:hAnsi="Times New Roman" w:cs="Times New Roman"/>
          <w:sz w:val="24"/>
          <w:szCs w:val="24"/>
        </w:rPr>
      </w:pPr>
      <w:r w:rsidRPr="00331A39">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47529" w:rsidRDefault="00647529" w:rsidP="00894743">
      <w:pPr>
        <w:pStyle w:val="afa"/>
        <w:pBdr>
          <w:bottom w:val="single" w:sz="12" w:space="1" w:color="auto"/>
        </w:pBdr>
        <w:rPr>
          <w:rFonts w:ascii="Times New Roman" w:hAnsi="Times New Roman" w:cs="Times New Roman"/>
          <w:sz w:val="24"/>
          <w:szCs w:val="24"/>
        </w:rPr>
      </w:pPr>
    </w:p>
    <w:p w:rsidR="00894743" w:rsidRPr="00331A39" w:rsidRDefault="00894743" w:rsidP="00894743">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 УЧЕБНОГО ПРЕДМЕТА «ИНФОРМАТИКА» НА УРОВНЕ ОСНОВНОГО ОБЩЕГО ОБРАЗОВАНИЯ</w:t>
      </w:r>
    </w:p>
    <w:p w:rsidR="00894743" w:rsidRPr="00331A39" w:rsidRDefault="00894743" w:rsidP="00894743">
      <w:pPr>
        <w:pStyle w:val="14"/>
        <w:spacing w:line="240" w:lineRule="auto"/>
        <w:jc w:val="both"/>
        <w:rPr>
          <w:color w:val="auto"/>
          <w:sz w:val="24"/>
          <w:szCs w:val="24"/>
        </w:rPr>
      </w:pPr>
    </w:p>
    <w:p w:rsidR="00894743" w:rsidRPr="00331A39" w:rsidRDefault="00894743" w:rsidP="00894743">
      <w:pPr>
        <w:pStyle w:val="14"/>
        <w:spacing w:line="240" w:lineRule="auto"/>
        <w:jc w:val="both"/>
        <w:rPr>
          <w:color w:val="auto"/>
          <w:sz w:val="24"/>
          <w:szCs w:val="24"/>
        </w:rPr>
      </w:pPr>
      <w:r w:rsidRPr="00331A39">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894743" w:rsidRPr="00331A39" w:rsidRDefault="00894743" w:rsidP="00894743">
      <w:pPr>
        <w:pStyle w:val="afa"/>
        <w:rPr>
          <w:rFonts w:ascii="Times New Roman" w:hAnsi="Times New Roman" w:cs="Times New Roman"/>
          <w:sz w:val="24"/>
          <w:szCs w:val="24"/>
        </w:rPr>
      </w:pPr>
      <w:bookmarkStart w:id="532" w:name="bookmark1345"/>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532"/>
    </w:p>
    <w:p w:rsidR="00894743" w:rsidRPr="00331A39" w:rsidRDefault="00894743" w:rsidP="00894743">
      <w:pPr>
        <w:pStyle w:val="14"/>
        <w:spacing w:line="240" w:lineRule="auto"/>
        <w:jc w:val="both"/>
        <w:rPr>
          <w:color w:val="auto"/>
          <w:sz w:val="24"/>
          <w:szCs w:val="24"/>
        </w:rPr>
      </w:pPr>
      <w:r w:rsidRPr="00331A39">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Патриотическое воспитание</w:t>
      </w:r>
      <w:r w:rsidRPr="00331A39">
        <w:rPr>
          <w:b/>
          <w:bCs/>
          <w:color w:val="auto"/>
          <w:sz w:val="24"/>
          <w:szCs w:val="24"/>
        </w:rPr>
        <w:t>:</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94743" w:rsidRPr="00331A39" w:rsidRDefault="00894743" w:rsidP="00894743">
      <w:pPr>
        <w:pStyle w:val="14"/>
        <w:spacing w:line="240" w:lineRule="auto"/>
        <w:rPr>
          <w:color w:val="auto"/>
          <w:sz w:val="24"/>
          <w:szCs w:val="24"/>
        </w:rPr>
      </w:pPr>
      <w:r w:rsidRPr="00331A39">
        <w:rPr>
          <w:b/>
          <w:bCs/>
          <w:i/>
          <w:iCs/>
          <w:color w:val="auto"/>
          <w:sz w:val="24"/>
          <w:szCs w:val="24"/>
        </w:rPr>
        <w:t>Духовно-нравственное воспитание</w:t>
      </w:r>
      <w:r w:rsidRPr="00331A39">
        <w:rPr>
          <w:b/>
          <w:bCs/>
          <w:color w:val="auto"/>
          <w:sz w:val="24"/>
          <w:szCs w:val="24"/>
        </w:rPr>
        <w:t>:</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94743" w:rsidRPr="00331A39" w:rsidRDefault="00894743" w:rsidP="00894743">
      <w:pPr>
        <w:pStyle w:val="14"/>
        <w:spacing w:line="240" w:lineRule="auto"/>
        <w:rPr>
          <w:color w:val="auto"/>
          <w:sz w:val="24"/>
          <w:szCs w:val="24"/>
        </w:rPr>
      </w:pPr>
      <w:r w:rsidRPr="00331A39">
        <w:rPr>
          <w:b/>
          <w:bCs/>
          <w:i/>
          <w:iCs/>
          <w:color w:val="auto"/>
          <w:sz w:val="24"/>
          <w:szCs w:val="24"/>
        </w:rPr>
        <w:t>Гражданское воспитание</w:t>
      </w:r>
      <w:r w:rsidRPr="00331A39">
        <w:rPr>
          <w:b/>
          <w:bCs/>
          <w:color w:val="auto"/>
          <w:sz w:val="24"/>
          <w:szCs w:val="24"/>
        </w:rPr>
        <w:t>:</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94743" w:rsidRPr="00331A39" w:rsidRDefault="00894743" w:rsidP="00894743">
      <w:pPr>
        <w:pStyle w:val="14"/>
        <w:spacing w:line="240" w:lineRule="auto"/>
        <w:ind w:firstLine="160"/>
        <w:jc w:val="both"/>
        <w:rPr>
          <w:color w:val="auto"/>
          <w:sz w:val="24"/>
          <w:szCs w:val="24"/>
        </w:rPr>
      </w:pPr>
      <w:r w:rsidRPr="00331A39">
        <w:rPr>
          <w:b/>
          <w:bCs/>
          <w:i/>
          <w:iCs/>
          <w:color w:val="auto"/>
          <w:sz w:val="24"/>
          <w:szCs w:val="24"/>
        </w:rPr>
        <w:t>Ценности научного познания</w:t>
      </w:r>
      <w:r w:rsidRPr="00331A39">
        <w:rPr>
          <w:b/>
          <w:bCs/>
          <w:color w:val="auto"/>
          <w:sz w:val="24"/>
          <w:szCs w:val="24"/>
        </w:rPr>
        <w:t>:</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94743" w:rsidRPr="00331A39" w:rsidRDefault="00894743" w:rsidP="00894743">
      <w:pPr>
        <w:pStyle w:val="14"/>
        <w:numPr>
          <w:ilvl w:val="0"/>
          <w:numId w:val="172"/>
        </w:numPr>
        <w:spacing w:line="240" w:lineRule="auto"/>
        <w:jc w:val="both"/>
        <w:rPr>
          <w:color w:val="auto"/>
          <w:sz w:val="24"/>
          <w:szCs w:val="24"/>
        </w:rPr>
      </w:pPr>
      <w:r w:rsidRPr="00331A39">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94743" w:rsidRPr="00331A39" w:rsidRDefault="00894743" w:rsidP="00894743">
      <w:pPr>
        <w:pStyle w:val="14"/>
        <w:spacing w:line="240" w:lineRule="auto"/>
        <w:ind w:firstLine="160"/>
        <w:jc w:val="both"/>
        <w:rPr>
          <w:color w:val="auto"/>
          <w:sz w:val="24"/>
          <w:szCs w:val="24"/>
        </w:rPr>
      </w:pPr>
      <w:r w:rsidRPr="00331A39">
        <w:rPr>
          <w:b/>
          <w:bCs/>
          <w:i/>
          <w:iCs/>
          <w:color w:val="auto"/>
          <w:sz w:val="24"/>
          <w:szCs w:val="24"/>
        </w:rPr>
        <w:t>Формирование культуры здоровья</w:t>
      </w:r>
      <w:r w:rsidRPr="00331A39">
        <w:rPr>
          <w:b/>
          <w:bCs/>
          <w:color w:val="auto"/>
          <w:sz w:val="24"/>
          <w:szCs w:val="24"/>
        </w:rPr>
        <w:t>:</w:t>
      </w:r>
    </w:p>
    <w:p w:rsidR="00894743" w:rsidRPr="00331A39" w:rsidRDefault="00894743" w:rsidP="00894743">
      <w:pPr>
        <w:pStyle w:val="14"/>
        <w:numPr>
          <w:ilvl w:val="0"/>
          <w:numId w:val="173"/>
        </w:numPr>
        <w:spacing w:line="240" w:lineRule="auto"/>
        <w:jc w:val="both"/>
        <w:rPr>
          <w:color w:val="auto"/>
          <w:sz w:val="24"/>
          <w:szCs w:val="24"/>
        </w:rPr>
      </w:pPr>
      <w:r w:rsidRPr="00331A39">
        <w:rPr>
          <w:color w:val="auto"/>
          <w:sz w:val="24"/>
          <w:szCs w:val="24"/>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w:t>
      </w:r>
      <w:r w:rsidRPr="00331A39">
        <w:rPr>
          <w:color w:val="auto"/>
          <w:sz w:val="24"/>
          <w:szCs w:val="24"/>
        </w:rPr>
        <w:lastRenderedPageBreak/>
        <w:t>эксплуатации средств информационных и коммуникационных технологий (ИКТ).</w:t>
      </w:r>
    </w:p>
    <w:p w:rsidR="00894743" w:rsidRPr="00331A39" w:rsidRDefault="00894743" w:rsidP="00894743">
      <w:pPr>
        <w:pStyle w:val="14"/>
        <w:spacing w:line="240" w:lineRule="auto"/>
        <w:ind w:firstLine="160"/>
        <w:jc w:val="both"/>
        <w:rPr>
          <w:color w:val="auto"/>
          <w:sz w:val="24"/>
          <w:szCs w:val="24"/>
        </w:rPr>
      </w:pPr>
      <w:r w:rsidRPr="00331A39">
        <w:rPr>
          <w:b/>
          <w:bCs/>
          <w:i/>
          <w:iCs/>
          <w:color w:val="auto"/>
          <w:sz w:val="24"/>
          <w:szCs w:val="24"/>
        </w:rPr>
        <w:t>Трудовое воспитание</w:t>
      </w:r>
      <w:r w:rsidRPr="00331A39">
        <w:rPr>
          <w:b/>
          <w:bCs/>
          <w:color w:val="auto"/>
          <w:sz w:val="24"/>
          <w:szCs w:val="24"/>
        </w:rPr>
        <w:t>:</w:t>
      </w:r>
    </w:p>
    <w:p w:rsidR="00894743" w:rsidRPr="00331A39" w:rsidRDefault="00894743" w:rsidP="00894743">
      <w:pPr>
        <w:pStyle w:val="14"/>
        <w:numPr>
          <w:ilvl w:val="0"/>
          <w:numId w:val="173"/>
        </w:numPr>
        <w:spacing w:line="240" w:lineRule="auto"/>
        <w:jc w:val="both"/>
        <w:rPr>
          <w:color w:val="auto"/>
          <w:sz w:val="24"/>
          <w:szCs w:val="24"/>
        </w:rPr>
      </w:pPr>
      <w:r w:rsidRPr="00331A39">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94743" w:rsidRPr="00331A39" w:rsidRDefault="00894743" w:rsidP="00894743">
      <w:pPr>
        <w:pStyle w:val="14"/>
        <w:numPr>
          <w:ilvl w:val="0"/>
          <w:numId w:val="173"/>
        </w:numPr>
        <w:spacing w:line="240" w:lineRule="auto"/>
        <w:jc w:val="both"/>
        <w:rPr>
          <w:color w:val="auto"/>
          <w:sz w:val="24"/>
          <w:szCs w:val="24"/>
        </w:rPr>
      </w:pPr>
      <w:r w:rsidRPr="00331A39">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94743" w:rsidRPr="00331A39" w:rsidRDefault="00894743" w:rsidP="00894743">
      <w:pPr>
        <w:pStyle w:val="14"/>
        <w:spacing w:line="240" w:lineRule="auto"/>
        <w:ind w:firstLine="160"/>
        <w:jc w:val="both"/>
        <w:rPr>
          <w:color w:val="auto"/>
          <w:sz w:val="24"/>
          <w:szCs w:val="24"/>
        </w:rPr>
      </w:pPr>
      <w:r w:rsidRPr="00331A39">
        <w:rPr>
          <w:b/>
          <w:bCs/>
          <w:i/>
          <w:iCs/>
          <w:color w:val="auto"/>
          <w:sz w:val="24"/>
          <w:szCs w:val="24"/>
        </w:rPr>
        <w:t>Экологическое воспитание</w:t>
      </w:r>
      <w:r w:rsidRPr="00331A39">
        <w:rPr>
          <w:b/>
          <w:bCs/>
          <w:color w:val="auto"/>
          <w:sz w:val="24"/>
          <w:szCs w:val="24"/>
        </w:rPr>
        <w:t>:</w:t>
      </w:r>
    </w:p>
    <w:p w:rsidR="00894743" w:rsidRPr="00331A39" w:rsidRDefault="00894743" w:rsidP="00894743">
      <w:pPr>
        <w:pStyle w:val="14"/>
        <w:numPr>
          <w:ilvl w:val="0"/>
          <w:numId w:val="174"/>
        </w:numPr>
        <w:spacing w:line="240" w:lineRule="auto"/>
        <w:jc w:val="both"/>
        <w:rPr>
          <w:color w:val="auto"/>
          <w:sz w:val="24"/>
          <w:szCs w:val="24"/>
        </w:rPr>
      </w:pPr>
      <w:r w:rsidRPr="00331A39">
        <w:rPr>
          <w:color w:val="auto"/>
          <w:sz w:val="24"/>
          <w:szCs w:val="24"/>
        </w:rPr>
        <w:t>осознание глобального характера экологических проблем и путей их решения, в том числе с учётом возможностей ИКТ.</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Адаптация обучающегося к изменяющимся условиям социальной среды</w:t>
      </w:r>
      <w:r w:rsidRPr="00331A39">
        <w:rPr>
          <w:b/>
          <w:bCs/>
          <w:color w:val="auto"/>
          <w:sz w:val="24"/>
          <w:szCs w:val="24"/>
        </w:rPr>
        <w:t>:</w:t>
      </w:r>
    </w:p>
    <w:p w:rsidR="00894743" w:rsidRPr="00331A39" w:rsidRDefault="00894743" w:rsidP="00894743">
      <w:pPr>
        <w:pStyle w:val="14"/>
        <w:numPr>
          <w:ilvl w:val="0"/>
          <w:numId w:val="174"/>
        </w:numPr>
        <w:spacing w:line="240" w:lineRule="auto"/>
        <w:jc w:val="both"/>
        <w:rPr>
          <w:color w:val="auto"/>
          <w:sz w:val="24"/>
          <w:szCs w:val="24"/>
        </w:rPr>
      </w:pPr>
      <w:r w:rsidRPr="00331A39">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60C85" w:rsidRDefault="00560C85" w:rsidP="00894743">
      <w:pPr>
        <w:pStyle w:val="afa"/>
        <w:rPr>
          <w:rFonts w:ascii="Times New Roman" w:hAnsi="Times New Roman" w:cs="Times New Roman"/>
          <w:sz w:val="24"/>
          <w:szCs w:val="24"/>
        </w:rPr>
      </w:pPr>
      <w:bookmarkStart w:id="533" w:name="bookmark1347"/>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533"/>
    </w:p>
    <w:p w:rsidR="00894743" w:rsidRPr="00331A39" w:rsidRDefault="00894743" w:rsidP="00894743">
      <w:pPr>
        <w:pStyle w:val="14"/>
        <w:spacing w:line="240" w:lineRule="auto"/>
        <w:jc w:val="both"/>
        <w:rPr>
          <w:color w:val="auto"/>
          <w:sz w:val="24"/>
          <w:szCs w:val="24"/>
        </w:rPr>
      </w:pPr>
      <w:r w:rsidRPr="00331A39">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познавательные действия</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Базовые логические действия</w:t>
      </w:r>
      <w:r w:rsidRPr="00331A39">
        <w:rPr>
          <w:b/>
          <w:bCs/>
          <w:color w:val="auto"/>
          <w:sz w:val="24"/>
          <w:szCs w:val="24"/>
        </w:rPr>
        <w:t>:</w:t>
      </w:r>
    </w:p>
    <w:p w:rsidR="00894743" w:rsidRPr="00331A39" w:rsidRDefault="00894743" w:rsidP="00894743">
      <w:pPr>
        <w:pStyle w:val="14"/>
        <w:numPr>
          <w:ilvl w:val="0"/>
          <w:numId w:val="174"/>
        </w:numPr>
        <w:spacing w:line="240" w:lineRule="auto"/>
        <w:jc w:val="both"/>
        <w:rPr>
          <w:color w:val="auto"/>
          <w:sz w:val="24"/>
          <w:szCs w:val="24"/>
        </w:rPr>
      </w:pPr>
      <w:r w:rsidRPr="00331A39">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94743" w:rsidRPr="00331A39" w:rsidRDefault="00894743" w:rsidP="00894743">
      <w:pPr>
        <w:pStyle w:val="14"/>
        <w:numPr>
          <w:ilvl w:val="0"/>
          <w:numId w:val="174"/>
        </w:numPr>
        <w:spacing w:line="240" w:lineRule="auto"/>
        <w:jc w:val="both"/>
        <w:rPr>
          <w:color w:val="auto"/>
          <w:sz w:val="24"/>
          <w:szCs w:val="24"/>
        </w:rPr>
      </w:pPr>
      <w:r w:rsidRPr="00331A39">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894743" w:rsidRPr="00331A39" w:rsidRDefault="00894743" w:rsidP="00894743">
      <w:pPr>
        <w:pStyle w:val="14"/>
        <w:numPr>
          <w:ilvl w:val="0"/>
          <w:numId w:val="174"/>
        </w:numPr>
        <w:spacing w:line="240" w:lineRule="auto"/>
        <w:jc w:val="both"/>
        <w:rPr>
          <w:color w:val="auto"/>
          <w:sz w:val="24"/>
          <w:szCs w:val="24"/>
        </w:rPr>
      </w:pPr>
      <w:r w:rsidRPr="00331A3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Базовые исследовательские действия</w:t>
      </w:r>
      <w:r w:rsidRPr="00331A39">
        <w:rPr>
          <w:b/>
          <w:bCs/>
          <w:color w:val="auto"/>
          <w:sz w:val="24"/>
          <w:szCs w:val="24"/>
        </w:rPr>
        <w:t>:</w:t>
      </w:r>
    </w:p>
    <w:p w:rsidR="00894743" w:rsidRPr="00331A39" w:rsidRDefault="00894743" w:rsidP="00894743">
      <w:pPr>
        <w:pStyle w:val="14"/>
        <w:numPr>
          <w:ilvl w:val="0"/>
          <w:numId w:val="175"/>
        </w:numPr>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94743" w:rsidRPr="00331A39" w:rsidRDefault="00894743" w:rsidP="00894743">
      <w:pPr>
        <w:pStyle w:val="14"/>
        <w:numPr>
          <w:ilvl w:val="0"/>
          <w:numId w:val="175"/>
        </w:numPr>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w:t>
      </w:r>
    </w:p>
    <w:p w:rsidR="00894743" w:rsidRPr="00331A39" w:rsidRDefault="00894743" w:rsidP="00894743">
      <w:pPr>
        <w:pStyle w:val="14"/>
        <w:numPr>
          <w:ilvl w:val="0"/>
          <w:numId w:val="175"/>
        </w:numPr>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Работа с информацией</w:t>
      </w:r>
      <w:r w:rsidRPr="00331A39">
        <w:rPr>
          <w:b/>
          <w:bCs/>
          <w:color w:val="auto"/>
          <w:sz w:val="24"/>
          <w:szCs w:val="24"/>
        </w:rPr>
        <w:t>:</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выявлять дефицит информации, данных, необходимых для решения поставленной задачи;</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учителем или сформулированным самостоятельно;</w:t>
      </w:r>
    </w:p>
    <w:p w:rsidR="00894743" w:rsidRPr="00331A39" w:rsidRDefault="00894743" w:rsidP="00894743">
      <w:pPr>
        <w:pStyle w:val="14"/>
        <w:numPr>
          <w:ilvl w:val="0"/>
          <w:numId w:val="176"/>
        </w:numPr>
        <w:spacing w:line="240" w:lineRule="auto"/>
        <w:jc w:val="both"/>
        <w:rPr>
          <w:color w:val="auto"/>
          <w:sz w:val="24"/>
          <w:szCs w:val="24"/>
        </w:rPr>
      </w:pPr>
      <w:r w:rsidRPr="00331A39">
        <w:rPr>
          <w:color w:val="auto"/>
          <w:sz w:val="24"/>
          <w:szCs w:val="24"/>
        </w:rPr>
        <w:t>эффективно запоминать и систематизировать информацию.</w:t>
      </w:r>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коммуникативные действия</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Общение</w:t>
      </w:r>
      <w:r w:rsidRPr="00331A39">
        <w:rPr>
          <w:b/>
          <w:bCs/>
          <w:color w:val="auto"/>
          <w:sz w:val="24"/>
          <w:szCs w:val="24"/>
        </w:rPr>
        <w:t>:</w:t>
      </w:r>
    </w:p>
    <w:p w:rsidR="00894743" w:rsidRPr="00331A39" w:rsidRDefault="00894743" w:rsidP="00894743">
      <w:pPr>
        <w:pStyle w:val="14"/>
        <w:numPr>
          <w:ilvl w:val="0"/>
          <w:numId w:val="177"/>
        </w:numPr>
        <w:spacing w:line="240" w:lineRule="auto"/>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894743" w:rsidRPr="00331A39" w:rsidRDefault="00894743" w:rsidP="00894743">
      <w:pPr>
        <w:pStyle w:val="14"/>
        <w:numPr>
          <w:ilvl w:val="0"/>
          <w:numId w:val="177"/>
        </w:numPr>
        <w:spacing w:line="240" w:lineRule="auto"/>
        <w:jc w:val="both"/>
        <w:rPr>
          <w:color w:val="auto"/>
          <w:sz w:val="24"/>
          <w:szCs w:val="24"/>
        </w:rPr>
      </w:pPr>
      <w:r w:rsidRPr="00331A39">
        <w:rPr>
          <w:color w:val="auto"/>
          <w:sz w:val="24"/>
          <w:szCs w:val="24"/>
        </w:rPr>
        <w:t xml:space="preserve">публично представлять результаты выполненного опыта (эксперимента, исследования, </w:t>
      </w:r>
      <w:r w:rsidRPr="00331A39">
        <w:rPr>
          <w:color w:val="auto"/>
          <w:sz w:val="24"/>
          <w:szCs w:val="24"/>
        </w:rPr>
        <w:lastRenderedPageBreak/>
        <w:t>проекта);</w:t>
      </w:r>
    </w:p>
    <w:p w:rsidR="00894743" w:rsidRPr="00331A39" w:rsidRDefault="00894743" w:rsidP="00894743">
      <w:pPr>
        <w:pStyle w:val="14"/>
        <w:numPr>
          <w:ilvl w:val="0"/>
          <w:numId w:val="177"/>
        </w:numPr>
        <w:spacing w:line="240" w:lineRule="auto"/>
        <w:jc w:val="both"/>
        <w:rPr>
          <w:color w:val="auto"/>
          <w:sz w:val="24"/>
          <w:szCs w:val="24"/>
        </w:rPr>
      </w:pPr>
      <w:r w:rsidRPr="00331A3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Совместная деятельность</w:t>
      </w:r>
      <w:r w:rsidRPr="00331A39">
        <w:rPr>
          <w:b/>
          <w:bCs/>
          <w:color w:val="auto"/>
          <w:sz w:val="24"/>
          <w:szCs w:val="24"/>
        </w:rPr>
        <w:t xml:space="preserve"> (</w:t>
      </w:r>
      <w:r w:rsidRPr="00331A39">
        <w:rPr>
          <w:b/>
          <w:bCs/>
          <w:i/>
          <w:iCs/>
          <w:color w:val="auto"/>
          <w:sz w:val="24"/>
          <w:szCs w:val="24"/>
        </w:rPr>
        <w:t>сотрудничество</w:t>
      </w:r>
      <w:r w:rsidRPr="00331A39">
        <w:rPr>
          <w:b/>
          <w:bCs/>
          <w:color w:val="auto"/>
          <w:sz w:val="24"/>
          <w:szCs w:val="24"/>
        </w:rPr>
        <w:t>):</w:t>
      </w:r>
    </w:p>
    <w:p w:rsidR="00894743" w:rsidRPr="00331A39" w:rsidRDefault="00894743" w:rsidP="00894743">
      <w:pPr>
        <w:pStyle w:val="14"/>
        <w:numPr>
          <w:ilvl w:val="0"/>
          <w:numId w:val="178"/>
        </w:numPr>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94743" w:rsidRPr="00331A39" w:rsidRDefault="00894743" w:rsidP="00894743">
      <w:pPr>
        <w:pStyle w:val="14"/>
        <w:numPr>
          <w:ilvl w:val="0"/>
          <w:numId w:val="178"/>
        </w:numPr>
        <w:spacing w:line="240" w:lineRule="auto"/>
        <w:jc w:val="both"/>
        <w:rPr>
          <w:color w:val="auto"/>
          <w:sz w:val="24"/>
          <w:szCs w:val="24"/>
        </w:rPr>
      </w:pPr>
      <w:r w:rsidRPr="00331A39">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94743" w:rsidRPr="00331A39" w:rsidRDefault="00894743" w:rsidP="00894743">
      <w:pPr>
        <w:pStyle w:val="14"/>
        <w:numPr>
          <w:ilvl w:val="0"/>
          <w:numId w:val="178"/>
        </w:numPr>
        <w:spacing w:line="240" w:lineRule="auto"/>
        <w:jc w:val="both"/>
        <w:rPr>
          <w:color w:val="auto"/>
          <w:sz w:val="24"/>
          <w:szCs w:val="24"/>
        </w:rPr>
      </w:pPr>
      <w:r w:rsidRPr="00331A3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94743" w:rsidRPr="00331A39" w:rsidRDefault="00894743" w:rsidP="00894743">
      <w:pPr>
        <w:pStyle w:val="14"/>
        <w:numPr>
          <w:ilvl w:val="0"/>
          <w:numId w:val="178"/>
        </w:numPr>
        <w:spacing w:line="240" w:lineRule="auto"/>
        <w:jc w:val="both"/>
        <w:rPr>
          <w:color w:val="auto"/>
          <w:sz w:val="24"/>
          <w:szCs w:val="24"/>
        </w:rPr>
      </w:pPr>
      <w:r w:rsidRPr="00331A3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94743" w:rsidRPr="00331A39" w:rsidRDefault="00894743" w:rsidP="00894743">
      <w:pPr>
        <w:pStyle w:val="14"/>
        <w:numPr>
          <w:ilvl w:val="0"/>
          <w:numId w:val="178"/>
        </w:numPr>
        <w:spacing w:line="240" w:lineRule="auto"/>
        <w:jc w:val="both"/>
        <w:rPr>
          <w:color w:val="auto"/>
          <w:sz w:val="24"/>
          <w:szCs w:val="24"/>
        </w:rPr>
      </w:pPr>
      <w:r w:rsidRPr="00331A39">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регулятивные действия</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Самоорганизация</w:t>
      </w:r>
      <w:r w:rsidRPr="00331A39">
        <w:rPr>
          <w:b/>
          <w:bCs/>
          <w:color w:val="auto"/>
          <w:sz w:val="24"/>
          <w:szCs w:val="24"/>
        </w:rPr>
        <w:t>:</w:t>
      </w:r>
    </w:p>
    <w:p w:rsidR="00894743" w:rsidRPr="00331A39" w:rsidRDefault="00894743" w:rsidP="00894743">
      <w:pPr>
        <w:pStyle w:val="14"/>
        <w:numPr>
          <w:ilvl w:val="0"/>
          <w:numId w:val="179"/>
        </w:numPr>
        <w:spacing w:line="240" w:lineRule="auto"/>
        <w:jc w:val="both"/>
        <w:rPr>
          <w:color w:val="auto"/>
          <w:sz w:val="24"/>
          <w:szCs w:val="24"/>
        </w:rPr>
      </w:pPr>
      <w:r w:rsidRPr="00331A39">
        <w:rPr>
          <w:color w:val="auto"/>
          <w:sz w:val="24"/>
          <w:szCs w:val="24"/>
        </w:rPr>
        <w:t>выявлять в жизненных и учебных ситуациях проблемы, требующие решения;</w:t>
      </w:r>
    </w:p>
    <w:p w:rsidR="00894743" w:rsidRPr="00331A39" w:rsidRDefault="00894743" w:rsidP="00894743">
      <w:pPr>
        <w:pStyle w:val="14"/>
        <w:numPr>
          <w:ilvl w:val="0"/>
          <w:numId w:val="179"/>
        </w:numPr>
        <w:spacing w:line="240" w:lineRule="auto"/>
        <w:jc w:val="both"/>
        <w:rPr>
          <w:color w:val="auto"/>
          <w:sz w:val="24"/>
          <w:szCs w:val="24"/>
        </w:rPr>
      </w:pPr>
      <w:r w:rsidRPr="00331A39">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894743" w:rsidRPr="00331A39" w:rsidRDefault="00894743" w:rsidP="00894743">
      <w:pPr>
        <w:pStyle w:val="14"/>
        <w:numPr>
          <w:ilvl w:val="0"/>
          <w:numId w:val="179"/>
        </w:numPr>
        <w:spacing w:line="240" w:lineRule="auto"/>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94743" w:rsidRPr="00331A39" w:rsidRDefault="00894743" w:rsidP="00894743">
      <w:pPr>
        <w:pStyle w:val="14"/>
        <w:numPr>
          <w:ilvl w:val="0"/>
          <w:numId w:val="179"/>
        </w:numPr>
        <w:spacing w:line="240" w:lineRule="auto"/>
        <w:jc w:val="both"/>
        <w:rPr>
          <w:color w:val="auto"/>
          <w:sz w:val="24"/>
          <w:szCs w:val="24"/>
        </w:rPr>
      </w:pPr>
      <w:r w:rsidRPr="00331A3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94743" w:rsidRPr="00331A39" w:rsidRDefault="00894743" w:rsidP="00894743">
      <w:pPr>
        <w:pStyle w:val="14"/>
        <w:numPr>
          <w:ilvl w:val="0"/>
          <w:numId w:val="179"/>
        </w:numPr>
        <w:spacing w:line="240" w:lineRule="auto"/>
        <w:jc w:val="both"/>
        <w:rPr>
          <w:color w:val="auto"/>
          <w:sz w:val="24"/>
          <w:szCs w:val="24"/>
        </w:rPr>
      </w:pPr>
      <w:r w:rsidRPr="00331A39">
        <w:rPr>
          <w:color w:val="auto"/>
          <w:sz w:val="24"/>
          <w:szCs w:val="24"/>
        </w:rPr>
        <w:t>делать выбор в условиях противоречивой информации и брать ответственность за решение.</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Самоконтроль</w:t>
      </w:r>
      <w:r w:rsidRPr="00331A39">
        <w:rPr>
          <w:b/>
          <w:bCs/>
          <w:color w:val="auto"/>
          <w:sz w:val="24"/>
          <w:szCs w:val="24"/>
        </w:rPr>
        <w:t xml:space="preserve"> (</w:t>
      </w:r>
      <w:r w:rsidRPr="00331A39">
        <w:rPr>
          <w:b/>
          <w:bCs/>
          <w:i/>
          <w:iCs/>
          <w:color w:val="auto"/>
          <w:sz w:val="24"/>
          <w:szCs w:val="24"/>
        </w:rPr>
        <w:t>рефлексия</w:t>
      </w:r>
      <w:r w:rsidRPr="00331A39">
        <w:rPr>
          <w:b/>
          <w:bCs/>
          <w:color w:val="auto"/>
          <w:sz w:val="24"/>
          <w:szCs w:val="24"/>
        </w:rPr>
        <w:t>):</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владеть способами самоконтроля, самомотивации и рефлексии;</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894743" w:rsidRPr="00331A39" w:rsidRDefault="00894743" w:rsidP="00894743">
      <w:pPr>
        <w:pStyle w:val="14"/>
        <w:numPr>
          <w:ilvl w:val="0"/>
          <w:numId w:val="180"/>
        </w:numPr>
        <w:spacing w:line="240" w:lineRule="auto"/>
        <w:jc w:val="both"/>
        <w:rPr>
          <w:color w:val="auto"/>
          <w:sz w:val="24"/>
          <w:szCs w:val="24"/>
        </w:rPr>
      </w:pPr>
      <w:r w:rsidRPr="00331A39">
        <w:rPr>
          <w:color w:val="auto"/>
          <w:sz w:val="24"/>
          <w:szCs w:val="24"/>
        </w:rPr>
        <w:t>оценивать соответствие результата цели и условиям.</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Эмоциональный интеллект</w:t>
      </w:r>
      <w:r w:rsidRPr="00331A39">
        <w:rPr>
          <w:b/>
          <w:bCs/>
          <w:color w:val="auto"/>
          <w:sz w:val="24"/>
          <w:szCs w:val="24"/>
        </w:rPr>
        <w:t>:</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ставить себя на место другого человека, понимать мотивы и намерения другого.</w:t>
      </w:r>
    </w:p>
    <w:p w:rsidR="00894743" w:rsidRPr="00331A39" w:rsidRDefault="00894743" w:rsidP="00894743">
      <w:pPr>
        <w:pStyle w:val="14"/>
        <w:spacing w:line="240" w:lineRule="auto"/>
        <w:jc w:val="both"/>
        <w:rPr>
          <w:color w:val="auto"/>
          <w:sz w:val="24"/>
          <w:szCs w:val="24"/>
        </w:rPr>
      </w:pPr>
      <w:r w:rsidRPr="00331A39">
        <w:rPr>
          <w:b/>
          <w:bCs/>
          <w:i/>
          <w:iCs/>
          <w:color w:val="auto"/>
          <w:sz w:val="24"/>
          <w:szCs w:val="24"/>
        </w:rPr>
        <w:t>Принятие себя и других</w:t>
      </w:r>
      <w:r w:rsidRPr="00331A39">
        <w:rPr>
          <w:b/>
          <w:bCs/>
          <w:color w:val="auto"/>
          <w:sz w:val="24"/>
          <w:szCs w:val="24"/>
        </w:rPr>
        <w:t>:</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560C85" w:rsidRDefault="00560C85" w:rsidP="00894743">
      <w:pPr>
        <w:pStyle w:val="afa"/>
        <w:rPr>
          <w:rFonts w:ascii="Times New Roman" w:hAnsi="Times New Roman" w:cs="Times New Roman"/>
          <w:sz w:val="24"/>
          <w:szCs w:val="24"/>
        </w:rPr>
      </w:pPr>
      <w:bookmarkStart w:id="534" w:name="bookmark1349"/>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534"/>
    </w:p>
    <w:p w:rsidR="00894743" w:rsidRPr="00331A39" w:rsidRDefault="00894743" w:rsidP="00894743">
      <w:pPr>
        <w:pStyle w:val="afa"/>
        <w:rPr>
          <w:rFonts w:ascii="Times New Roman" w:hAnsi="Times New Roman" w:cs="Times New Roman"/>
          <w:sz w:val="24"/>
          <w:szCs w:val="24"/>
        </w:rPr>
      </w:pPr>
    </w:p>
    <w:p w:rsidR="00894743" w:rsidRPr="00331A39" w:rsidRDefault="00894743" w:rsidP="00894743">
      <w:pPr>
        <w:pStyle w:val="afa"/>
        <w:rPr>
          <w:rFonts w:ascii="Times New Roman" w:hAnsi="Times New Roman" w:cs="Times New Roman"/>
          <w:sz w:val="24"/>
          <w:szCs w:val="24"/>
        </w:rPr>
      </w:pPr>
      <w:bookmarkStart w:id="535" w:name="bookmark1351"/>
      <w:r w:rsidRPr="00331A39">
        <w:rPr>
          <w:rFonts w:ascii="Times New Roman" w:hAnsi="Times New Roman" w:cs="Times New Roman"/>
          <w:sz w:val="24"/>
          <w:szCs w:val="24"/>
        </w:rPr>
        <w:t>7 класс</w:t>
      </w:r>
      <w:bookmarkEnd w:id="535"/>
    </w:p>
    <w:p w:rsidR="00894743" w:rsidRPr="00331A39" w:rsidRDefault="00894743" w:rsidP="00894743">
      <w:pPr>
        <w:pStyle w:val="afa"/>
        <w:rPr>
          <w:rFonts w:ascii="Times New Roman" w:hAnsi="Times New Roman" w:cs="Times New Roman"/>
          <w:sz w:val="24"/>
          <w:szCs w:val="24"/>
        </w:rPr>
      </w:pPr>
    </w:p>
    <w:p w:rsidR="00894743" w:rsidRPr="00331A39" w:rsidRDefault="00894743" w:rsidP="00894743">
      <w:pPr>
        <w:pStyle w:val="14"/>
        <w:spacing w:line="240" w:lineRule="auto"/>
        <w:jc w:val="both"/>
        <w:rPr>
          <w:color w:val="auto"/>
          <w:sz w:val="24"/>
          <w:szCs w:val="24"/>
        </w:rPr>
      </w:pPr>
      <w:r w:rsidRPr="00331A3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оценивать и сравнивать размеры текстовых, графических, звуковых файлов и видеофайлов;</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выделять основные этапы в истории и понимать тенденции развития компьютеров и программного обеспечения;</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соотносить характеристики компьютера с задачами, решаемыми с его помощью;</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понимать структуру адресов веб-ресурсов;</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использовать современные сервисы интернет-коммуникаций;</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94743" w:rsidRPr="00331A39" w:rsidRDefault="00894743" w:rsidP="00894743">
      <w:pPr>
        <w:pStyle w:val="14"/>
        <w:numPr>
          <w:ilvl w:val="0"/>
          <w:numId w:val="181"/>
        </w:numPr>
        <w:spacing w:line="240" w:lineRule="auto"/>
        <w:jc w:val="both"/>
        <w:rPr>
          <w:color w:val="auto"/>
          <w:sz w:val="24"/>
          <w:szCs w:val="24"/>
        </w:rPr>
      </w:pPr>
      <w:r w:rsidRPr="00331A39">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894743" w:rsidRPr="00331A39" w:rsidRDefault="00894743" w:rsidP="00894743">
      <w:pPr>
        <w:pStyle w:val="afa"/>
        <w:rPr>
          <w:rFonts w:ascii="Times New Roman" w:hAnsi="Times New Roman" w:cs="Times New Roman"/>
          <w:sz w:val="24"/>
          <w:szCs w:val="24"/>
        </w:rPr>
      </w:pPr>
      <w:bookmarkStart w:id="536" w:name="bookmark1353"/>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36"/>
    </w:p>
    <w:p w:rsidR="00894743" w:rsidRPr="00331A39" w:rsidRDefault="00894743" w:rsidP="00894743">
      <w:pPr>
        <w:pStyle w:val="14"/>
        <w:spacing w:line="240" w:lineRule="auto"/>
        <w:jc w:val="both"/>
        <w:rPr>
          <w:color w:val="auto"/>
          <w:sz w:val="24"/>
          <w:szCs w:val="24"/>
        </w:rPr>
      </w:pPr>
      <w:r w:rsidRPr="00331A3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пояснять на примерах различия между позиционными и непозиционными системами счисления;</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раскрывать смысл понятий «высказывание», «логическая операция», «логическое выражение»;</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описывать алгоритм решения задачи различными способами, в том числе в виде блок-схемы;</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использовать при разработке программ логические значения, операции и выражения с ними;</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lastRenderedPageBreak/>
        <w:t>анализировать предложенные алгоритмы, в том числе определять, какие результаты возможны при заданном множестве исходных значений;</w:t>
      </w:r>
    </w:p>
    <w:p w:rsidR="00894743" w:rsidRPr="00331A39" w:rsidRDefault="00894743" w:rsidP="00894743">
      <w:pPr>
        <w:pStyle w:val="14"/>
        <w:numPr>
          <w:ilvl w:val="0"/>
          <w:numId w:val="182"/>
        </w:numPr>
        <w:spacing w:line="240" w:lineRule="auto"/>
        <w:jc w:val="both"/>
        <w:rPr>
          <w:color w:val="auto"/>
          <w:sz w:val="24"/>
          <w:szCs w:val="24"/>
        </w:rPr>
      </w:pPr>
      <w:r w:rsidRPr="00331A39">
        <w:rPr>
          <w:color w:val="auto"/>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94743" w:rsidRPr="00331A39" w:rsidRDefault="00894743" w:rsidP="00894743">
      <w:pPr>
        <w:spacing w:after="0"/>
        <w:rPr>
          <w:rFonts w:ascii="Times New Roman" w:hAnsi="Times New Roman" w:cs="Times New Roman"/>
          <w:sz w:val="24"/>
          <w:szCs w:val="24"/>
        </w:rPr>
      </w:pPr>
      <w:bookmarkStart w:id="537" w:name="bookmark1355"/>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37"/>
    </w:p>
    <w:p w:rsidR="00894743" w:rsidRPr="00331A39" w:rsidRDefault="00894743" w:rsidP="00894743">
      <w:pPr>
        <w:pStyle w:val="14"/>
        <w:spacing w:line="240" w:lineRule="auto"/>
        <w:jc w:val="both"/>
        <w:rPr>
          <w:color w:val="auto"/>
          <w:sz w:val="24"/>
          <w:szCs w:val="24"/>
        </w:rPr>
      </w:pPr>
    </w:p>
    <w:p w:rsidR="00894743" w:rsidRPr="00331A39" w:rsidRDefault="00894743" w:rsidP="00894743">
      <w:pPr>
        <w:pStyle w:val="14"/>
        <w:spacing w:line="240" w:lineRule="auto"/>
        <w:jc w:val="both"/>
        <w:rPr>
          <w:color w:val="auto"/>
          <w:sz w:val="24"/>
          <w:szCs w:val="24"/>
        </w:rPr>
      </w:pPr>
      <w:r w:rsidRPr="00331A39">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31A39">
        <w:rPr>
          <w:color w:val="auto"/>
          <w:sz w:val="24"/>
          <w:szCs w:val="24"/>
          <w:lang w:bidi="en-US"/>
        </w:rPr>
        <w:t>(</w:t>
      </w:r>
      <w:r w:rsidRPr="00331A39">
        <w:rPr>
          <w:color w:val="auto"/>
          <w:sz w:val="24"/>
          <w:szCs w:val="24"/>
          <w:lang w:val="en-US" w:bidi="en-US"/>
        </w:rPr>
        <w:t>Python</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 xml:space="preserve">Паскаль, </w:t>
      </w:r>
      <w:r w:rsidRPr="00331A39">
        <w:rPr>
          <w:color w:val="auto"/>
          <w:sz w:val="24"/>
          <w:szCs w:val="24"/>
          <w:lang w:val="en-US" w:bidi="en-US"/>
        </w:rPr>
        <w:t>Java</w:t>
      </w:r>
      <w:r w:rsidRPr="00331A39">
        <w:rPr>
          <w:color w:val="auto"/>
          <w:sz w:val="24"/>
          <w:szCs w:val="24"/>
          <w:lang w:bidi="en-US"/>
        </w:rPr>
        <w:t xml:space="preserve">,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Школьный Алгоритмический Язык);</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использовать электронные таблицы для численного моделирования в простых задачах из разных предметных областей;</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94743" w:rsidRPr="00331A39" w:rsidRDefault="00894743" w:rsidP="00894743">
      <w:pPr>
        <w:pStyle w:val="14"/>
        <w:numPr>
          <w:ilvl w:val="0"/>
          <w:numId w:val="183"/>
        </w:numPr>
        <w:spacing w:line="240" w:lineRule="auto"/>
        <w:jc w:val="both"/>
        <w:rPr>
          <w:color w:val="auto"/>
          <w:sz w:val="24"/>
          <w:szCs w:val="24"/>
        </w:rPr>
      </w:pPr>
      <w:r w:rsidRPr="00331A39">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94743" w:rsidRPr="00331A39" w:rsidRDefault="00894743" w:rsidP="00894743">
      <w:pPr>
        <w:pStyle w:val="14"/>
        <w:spacing w:line="240" w:lineRule="auto"/>
        <w:jc w:val="both"/>
        <w:rPr>
          <w:color w:val="auto"/>
          <w:sz w:val="24"/>
          <w:szCs w:val="24"/>
        </w:rPr>
      </w:pPr>
    </w:p>
    <w:p w:rsidR="00894743" w:rsidRPr="00331A39" w:rsidRDefault="00894743" w:rsidP="00894743">
      <w:pPr>
        <w:pStyle w:val="14"/>
        <w:spacing w:line="240" w:lineRule="auto"/>
        <w:jc w:val="both"/>
        <w:rPr>
          <w:color w:val="auto"/>
          <w:sz w:val="24"/>
          <w:szCs w:val="24"/>
        </w:rPr>
      </w:pPr>
    </w:p>
    <w:p w:rsidR="00894743" w:rsidRPr="00331A39" w:rsidRDefault="00894743" w:rsidP="00894743">
      <w:pPr>
        <w:pStyle w:val="32"/>
        <w:pBdr>
          <w:bottom w:val="single" w:sz="12" w:space="1" w:color="auto"/>
        </w:pBdr>
        <w:spacing w:after="0" w:line="240" w:lineRule="auto"/>
        <w:rPr>
          <w:rFonts w:ascii="Times New Roman" w:hAnsi="Times New Roman" w:cs="Times New Roman"/>
          <w:sz w:val="24"/>
          <w:szCs w:val="24"/>
        </w:rPr>
      </w:pPr>
      <w:bookmarkStart w:id="538" w:name="bookmark1357"/>
      <w:bookmarkStart w:id="539" w:name="_Toc105502791"/>
      <w:r w:rsidRPr="00331A39">
        <w:rPr>
          <w:rFonts w:ascii="Times New Roman" w:hAnsi="Times New Roman" w:cs="Times New Roman"/>
          <w:sz w:val="24"/>
          <w:szCs w:val="24"/>
        </w:rPr>
        <w:t>2.1.11. ФИЗИКА</w:t>
      </w:r>
      <w:bookmarkEnd w:id="538"/>
      <w:bookmarkEnd w:id="539"/>
    </w:p>
    <w:p w:rsidR="00894743" w:rsidRPr="00331A39" w:rsidRDefault="00894743" w:rsidP="00894743">
      <w:pPr>
        <w:spacing w:after="0"/>
        <w:rPr>
          <w:rFonts w:ascii="Times New Roman" w:hAnsi="Times New Roman" w:cs="Times New Roman"/>
          <w:sz w:val="24"/>
          <w:szCs w:val="24"/>
        </w:rPr>
      </w:pPr>
    </w:p>
    <w:p w:rsidR="00894743" w:rsidRPr="00331A39" w:rsidRDefault="00894743" w:rsidP="00894743">
      <w:pPr>
        <w:pStyle w:val="14"/>
        <w:spacing w:line="240" w:lineRule="auto"/>
        <w:jc w:val="both"/>
        <w:rPr>
          <w:color w:val="auto"/>
          <w:sz w:val="24"/>
          <w:szCs w:val="24"/>
        </w:rPr>
      </w:pPr>
      <w:r w:rsidRPr="00331A39">
        <w:rPr>
          <w:color w:val="auto"/>
          <w:sz w:val="24"/>
          <w:szCs w:val="24"/>
        </w:rPr>
        <w:t xml:space="preserve">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w:t>
      </w:r>
      <w:r w:rsidRPr="00331A39">
        <w:rPr>
          <w:color w:val="auto"/>
          <w:sz w:val="24"/>
          <w:szCs w:val="24"/>
        </w:rPr>
        <w:lastRenderedPageBreak/>
        <w:t>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60C85" w:rsidRDefault="00560C85" w:rsidP="00894743">
      <w:pPr>
        <w:pStyle w:val="afa"/>
        <w:pBdr>
          <w:bottom w:val="single" w:sz="12" w:space="1" w:color="auto"/>
        </w:pBdr>
        <w:rPr>
          <w:rFonts w:ascii="Times New Roman" w:hAnsi="Times New Roman" w:cs="Times New Roman"/>
          <w:sz w:val="24"/>
          <w:szCs w:val="24"/>
        </w:rPr>
      </w:pPr>
      <w:bookmarkStart w:id="540" w:name="bookmark1359"/>
    </w:p>
    <w:p w:rsidR="00894743" w:rsidRPr="00331A39" w:rsidRDefault="00894743" w:rsidP="00894743">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540"/>
    </w:p>
    <w:p w:rsidR="00894743" w:rsidRPr="00331A39" w:rsidRDefault="00894743" w:rsidP="00894743">
      <w:pPr>
        <w:pStyle w:val="14"/>
        <w:spacing w:line="240" w:lineRule="auto"/>
        <w:jc w:val="both"/>
        <w:rPr>
          <w:color w:val="auto"/>
          <w:sz w:val="24"/>
          <w:szCs w:val="24"/>
        </w:rPr>
      </w:pPr>
    </w:p>
    <w:p w:rsidR="00894743" w:rsidRPr="00331A39" w:rsidRDefault="00894743" w:rsidP="00894743">
      <w:pPr>
        <w:pStyle w:val="14"/>
        <w:spacing w:line="240" w:lineRule="auto"/>
        <w:jc w:val="both"/>
        <w:rPr>
          <w:color w:val="auto"/>
          <w:sz w:val="24"/>
          <w:szCs w:val="24"/>
        </w:rPr>
      </w:pPr>
      <w:r w:rsidRPr="00331A39">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94743" w:rsidRPr="00331A39" w:rsidRDefault="00894743" w:rsidP="00894743">
      <w:pPr>
        <w:pStyle w:val="14"/>
        <w:spacing w:line="240" w:lineRule="auto"/>
        <w:jc w:val="both"/>
        <w:rPr>
          <w:color w:val="auto"/>
          <w:sz w:val="24"/>
          <w:szCs w:val="24"/>
        </w:rPr>
      </w:pPr>
      <w:r w:rsidRPr="00331A39">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94743" w:rsidRPr="00331A39" w:rsidRDefault="00894743" w:rsidP="00894743">
      <w:pPr>
        <w:pStyle w:val="14"/>
        <w:spacing w:line="240" w:lineRule="auto"/>
        <w:jc w:val="both"/>
        <w:rPr>
          <w:color w:val="auto"/>
          <w:sz w:val="24"/>
          <w:szCs w:val="24"/>
        </w:rPr>
      </w:pPr>
      <w:r w:rsidRPr="00331A39">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94743" w:rsidRPr="00331A39" w:rsidRDefault="00894743" w:rsidP="00894743">
      <w:pPr>
        <w:pStyle w:val="14"/>
        <w:spacing w:line="240" w:lineRule="auto"/>
        <w:jc w:val="both"/>
        <w:rPr>
          <w:color w:val="auto"/>
          <w:sz w:val="24"/>
          <w:szCs w:val="24"/>
        </w:rPr>
      </w:pPr>
      <w:r w:rsidRPr="00331A39">
        <w:rPr>
          <w:color w:val="auto"/>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94743" w:rsidRPr="00331A39" w:rsidRDefault="00894743" w:rsidP="00894743">
      <w:pPr>
        <w:pStyle w:val="14"/>
        <w:spacing w:line="240" w:lineRule="auto"/>
        <w:jc w:val="both"/>
        <w:rPr>
          <w:color w:val="auto"/>
          <w:sz w:val="24"/>
          <w:szCs w:val="24"/>
        </w:rPr>
      </w:pPr>
      <w:r w:rsidRPr="00331A39">
        <w:rPr>
          <w:color w:val="auto"/>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94743" w:rsidRPr="00331A39" w:rsidRDefault="00894743" w:rsidP="00894743">
      <w:pPr>
        <w:pStyle w:val="14"/>
        <w:spacing w:line="240" w:lineRule="auto"/>
        <w:ind w:firstLine="238"/>
        <w:jc w:val="both"/>
        <w:rPr>
          <w:color w:val="auto"/>
          <w:sz w:val="24"/>
          <w:szCs w:val="24"/>
        </w:rPr>
      </w:pPr>
    </w:p>
    <w:p w:rsidR="00894743" w:rsidRPr="00331A39" w:rsidRDefault="00894743" w:rsidP="00894743">
      <w:pPr>
        <w:pStyle w:val="afa"/>
        <w:rPr>
          <w:rFonts w:ascii="Times New Roman" w:hAnsi="Times New Roman" w:cs="Times New Roman"/>
          <w:sz w:val="24"/>
          <w:szCs w:val="24"/>
        </w:rPr>
      </w:pPr>
      <w:bookmarkStart w:id="541" w:name="bookmark1361"/>
      <w:r w:rsidRPr="00331A39">
        <w:rPr>
          <w:rFonts w:ascii="Times New Roman" w:hAnsi="Times New Roman" w:cs="Times New Roman"/>
          <w:sz w:val="24"/>
          <w:szCs w:val="24"/>
        </w:rPr>
        <w:t>ОБЩАЯ ХАРАКТЕРИСТИКА УЧЕБНОГО ПРЕДМЕТА «ФИЗИКА»</w:t>
      </w:r>
      <w:bookmarkEnd w:id="541"/>
    </w:p>
    <w:p w:rsidR="00894743" w:rsidRPr="00331A39" w:rsidRDefault="00894743" w:rsidP="00894743">
      <w:pPr>
        <w:pStyle w:val="14"/>
        <w:spacing w:line="240" w:lineRule="auto"/>
        <w:jc w:val="both"/>
        <w:rPr>
          <w:color w:val="auto"/>
          <w:sz w:val="24"/>
          <w:szCs w:val="24"/>
        </w:rPr>
      </w:pPr>
      <w:r w:rsidRPr="00331A39">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94743" w:rsidRPr="00331A39" w:rsidRDefault="00894743" w:rsidP="00894743">
      <w:pPr>
        <w:pStyle w:val="14"/>
        <w:spacing w:line="240" w:lineRule="auto"/>
        <w:jc w:val="both"/>
        <w:rPr>
          <w:color w:val="auto"/>
          <w:sz w:val="24"/>
          <w:szCs w:val="24"/>
        </w:rPr>
      </w:pPr>
      <w:r w:rsidRPr="00331A39">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94743" w:rsidRPr="00331A39" w:rsidRDefault="00894743" w:rsidP="00894743">
      <w:pPr>
        <w:pStyle w:val="14"/>
        <w:spacing w:line="240" w:lineRule="auto"/>
        <w:ind w:firstLine="0"/>
        <w:jc w:val="both"/>
        <w:rPr>
          <w:color w:val="auto"/>
          <w:sz w:val="24"/>
          <w:szCs w:val="24"/>
        </w:rPr>
      </w:pPr>
      <w:r w:rsidRPr="00331A39">
        <w:rPr>
          <w:color w:val="auto"/>
          <w:sz w:val="24"/>
          <w:szCs w:val="24"/>
        </w:rPr>
        <w:t>—научно объяснять явления,</w:t>
      </w:r>
    </w:p>
    <w:p w:rsidR="00894743" w:rsidRPr="00331A39" w:rsidRDefault="00894743" w:rsidP="00894743">
      <w:pPr>
        <w:pStyle w:val="14"/>
        <w:spacing w:line="240" w:lineRule="auto"/>
        <w:ind w:firstLine="0"/>
        <w:jc w:val="both"/>
        <w:rPr>
          <w:color w:val="auto"/>
          <w:sz w:val="24"/>
          <w:szCs w:val="24"/>
        </w:rPr>
      </w:pPr>
      <w:r w:rsidRPr="00331A39">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894743" w:rsidRPr="00331A39" w:rsidRDefault="00894743" w:rsidP="00894743">
      <w:pPr>
        <w:pStyle w:val="14"/>
        <w:spacing w:line="240" w:lineRule="auto"/>
        <w:jc w:val="both"/>
        <w:rPr>
          <w:color w:val="auto"/>
          <w:sz w:val="24"/>
          <w:szCs w:val="24"/>
        </w:rPr>
      </w:pPr>
      <w:r w:rsidRPr="00331A39">
        <w:rPr>
          <w:color w:val="auto"/>
          <w:sz w:val="24"/>
          <w:szCs w:val="24"/>
        </w:rPr>
        <w:t>Изучение физики способно внести решающий вклад в формирование естественно-научной грамотности обучающихся.</w:t>
      </w:r>
    </w:p>
    <w:p w:rsidR="00894743" w:rsidRPr="00331A39" w:rsidRDefault="00894743" w:rsidP="00894743">
      <w:pPr>
        <w:pStyle w:val="afa"/>
        <w:rPr>
          <w:rFonts w:ascii="Times New Roman" w:hAnsi="Times New Roman" w:cs="Times New Roman"/>
          <w:sz w:val="24"/>
          <w:szCs w:val="24"/>
        </w:rPr>
      </w:pPr>
      <w:bookmarkStart w:id="542" w:name="bookmark1363"/>
    </w:p>
    <w:p w:rsidR="00894743" w:rsidRPr="00331A39" w:rsidRDefault="00894743" w:rsidP="00894743">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«ФИЗИКА»</w:t>
      </w:r>
      <w:bookmarkEnd w:id="542"/>
    </w:p>
    <w:p w:rsidR="00894743" w:rsidRPr="00331A39" w:rsidRDefault="00894743" w:rsidP="00894743">
      <w:pPr>
        <w:pStyle w:val="14"/>
        <w:spacing w:line="240" w:lineRule="auto"/>
        <w:jc w:val="both"/>
        <w:rPr>
          <w:color w:val="auto"/>
          <w:sz w:val="24"/>
          <w:szCs w:val="24"/>
        </w:rPr>
      </w:pPr>
      <w:r w:rsidRPr="00331A39">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94743" w:rsidRPr="00331A39" w:rsidRDefault="00894743" w:rsidP="00894743">
      <w:pPr>
        <w:pStyle w:val="14"/>
        <w:spacing w:line="240" w:lineRule="auto"/>
        <w:jc w:val="both"/>
        <w:rPr>
          <w:color w:val="auto"/>
          <w:sz w:val="24"/>
          <w:szCs w:val="24"/>
        </w:rPr>
      </w:pPr>
      <w:r w:rsidRPr="00331A39">
        <w:rPr>
          <w:color w:val="auto"/>
          <w:sz w:val="24"/>
          <w:szCs w:val="24"/>
        </w:rPr>
        <w:t>Цели изучения физики:</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—формирование представлений о роли физики для развития других естественных наук, техники и технологий;</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94743" w:rsidRPr="00331A39" w:rsidRDefault="00894743" w:rsidP="00894743">
      <w:pPr>
        <w:pStyle w:val="14"/>
        <w:spacing w:line="240" w:lineRule="auto"/>
        <w:jc w:val="both"/>
        <w:rPr>
          <w:color w:val="auto"/>
          <w:sz w:val="24"/>
          <w:szCs w:val="24"/>
        </w:rPr>
      </w:pPr>
      <w:r w:rsidRPr="00331A39">
        <w:rPr>
          <w:color w:val="auto"/>
          <w:sz w:val="24"/>
          <w:szCs w:val="24"/>
        </w:rPr>
        <w:t>Достижение этих целей на уровне основного общего образования обеспечивается решением следующих задач:</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—приобретение умений описывать и объяснять физические явления с использованием полученных знаний;</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94743" w:rsidRPr="00331A39" w:rsidRDefault="00894743" w:rsidP="00894743">
      <w:pPr>
        <w:pStyle w:val="14"/>
        <w:spacing w:line="240" w:lineRule="auto"/>
        <w:ind w:left="240" w:hanging="240"/>
        <w:jc w:val="both"/>
        <w:rPr>
          <w:color w:val="auto"/>
          <w:sz w:val="24"/>
          <w:szCs w:val="24"/>
        </w:rPr>
      </w:pPr>
      <w:r w:rsidRPr="00331A39">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7730B" w:rsidRPr="00331A39" w:rsidRDefault="00F7730B" w:rsidP="00F7730B">
      <w:pPr>
        <w:pStyle w:val="afa"/>
        <w:rPr>
          <w:rFonts w:ascii="Times New Roman" w:hAnsi="Times New Roman" w:cs="Times New Roman"/>
          <w:sz w:val="24"/>
          <w:szCs w:val="24"/>
        </w:rPr>
      </w:pPr>
    </w:p>
    <w:p w:rsidR="00F7730B" w:rsidRPr="00331A39" w:rsidRDefault="00F7730B" w:rsidP="00F7730B">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«ФИЗИКА» В УЧЕБНОМ ПЛАНЕ</w:t>
      </w:r>
    </w:p>
    <w:p w:rsidR="00F7730B" w:rsidRPr="00331A39" w:rsidRDefault="00F7730B" w:rsidP="00F7730B">
      <w:pPr>
        <w:pStyle w:val="14"/>
        <w:spacing w:line="240" w:lineRule="auto"/>
        <w:jc w:val="both"/>
        <w:rPr>
          <w:color w:val="auto"/>
          <w:sz w:val="24"/>
          <w:szCs w:val="24"/>
        </w:rPr>
      </w:pPr>
      <w:r w:rsidRPr="00331A39">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51571E" w:rsidRPr="00331A39" w:rsidRDefault="0051571E" w:rsidP="0051571E">
      <w:pPr>
        <w:jc w:val="both"/>
        <w:rPr>
          <w:rFonts w:ascii="Times New Roman" w:hAnsi="Times New Roman" w:cs="Times New Roman"/>
          <w:sz w:val="24"/>
          <w:szCs w:val="24"/>
        </w:rPr>
      </w:pPr>
    </w:p>
    <w:p w:rsidR="00F7730B" w:rsidRPr="00331A39" w:rsidRDefault="00F7730B" w:rsidP="00F7730B">
      <w:pPr>
        <w:pStyle w:val="afa"/>
        <w:pBdr>
          <w:bottom w:val="single" w:sz="12" w:space="1" w:color="auto"/>
        </w:pBdr>
        <w:rPr>
          <w:rFonts w:ascii="Times New Roman" w:hAnsi="Times New Roman" w:cs="Times New Roman"/>
          <w:sz w:val="24"/>
          <w:szCs w:val="24"/>
        </w:rPr>
      </w:pPr>
      <w:bookmarkStart w:id="543" w:name="bookmark1367"/>
      <w:r w:rsidRPr="00331A39">
        <w:rPr>
          <w:rFonts w:ascii="Times New Roman" w:hAnsi="Times New Roman" w:cs="Times New Roman"/>
          <w:sz w:val="24"/>
          <w:szCs w:val="24"/>
        </w:rPr>
        <w:t>СОДЕРЖАНИЕ УЧЕБНОГО ПРЕДМЕТА «ФИЗИКА»</w:t>
      </w:r>
      <w:bookmarkEnd w:id="543"/>
    </w:p>
    <w:p w:rsidR="00F7730B" w:rsidRPr="00331A39" w:rsidRDefault="00F7730B" w:rsidP="00F7730B">
      <w:pPr>
        <w:pStyle w:val="afa"/>
        <w:rPr>
          <w:rFonts w:ascii="Times New Roman" w:hAnsi="Times New Roman" w:cs="Times New Roman"/>
          <w:sz w:val="24"/>
          <w:szCs w:val="24"/>
        </w:rPr>
      </w:pPr>
    </w:p>
    <w:p w:rsidR="00F7730B" w:rsidRPr="00331A39" w:rsidRDefault="00F7730B" w:rsidP="00F7730B">
      <w:pPr>
        <w:pStyle w:val="afa"/>
        <w:rPr>
          <w:rFonts w:ascii="Times New Roman" w:hAnsi="Times New Roman" w:cs="Times New Roman"/>
          <w:sz w:val="24"/>
          <w:szCs w:val="24"/>
        </w:rPr>
      </w:pPr>
      <w:bookmarkStart w:id="544" w:name="bookmark1369"/>
      <w:r w:rsidRPr="00331A39">
        <w:rPr>
          <w:rFonts w:ascii="Times New Roman" w:hAnsi="Times New Roman" w:cs="Times New Roman"/>
          <w:sz w:val="24"/>
          <w:szCs w:val="24"/>
        </w:rPr>
        <w:t>7 класс</w:t>
      </w:r>
      <w:bookmarkEnd w:id="544"/>
    </w:p>
    <w:p w:rsidR="00F7730B" w:rsidRPr="00331A39" w:rsidRDefault="00F7730B" w:rsidP="00F7730B">
      <w:pPr>
        <w:pStyle w:val="afa"/>
        <w:rPr>
          <w:rFonts w:ascii="Times New Roman" w:hAnsi="Times New Roman" w:cs="Times New Roman"/>
          <w:sz w:val="24"/>
          <w:szCs w:val="24"/>
        </w:rPr>
      </w:pP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1. Физика и её роль в познании окружающего мира</w:t>
      </w:r>
    </w:p>
    <w:p w:rsidR="00F7730B" w:rsidRPr="00331A39" w:rsidRDefault="00F7730B" w:rsidP="00F7730B">
      <w:pPr>
        <w:pStyle w:val="14"/>
        <w:spacing w:line="240" w:lineRule="auto"/>
        <w:jc w:val="both"/>
        <w:rPr>
          <w:color w:val="auto"/>
          <w:sz w:val="24"/>
          <w:szCs w:val="24"/>
        </w:rPr>
      </w:pPr>
      <w:r w:rsidRPr="00331A39">
        <w:rPr>
          <w:color w:val="auto"/>
          <w:sz w:val="24"/>
          <w:szCs w:val="24"/>
        </w:rPr>
        <w:t>Физика — наука о природе. Явления природы (МС</w:t>
      </w:r>
      <w:r w:rsidRPr="00331A39">
        <w:rPr>
          <w:color w:val="auto"/>
          <w:sz w:val="24"/>
          <w:szCs w:val="24"/>
          <w:vertAlign w:val="superscript"/>
        </w:rPr>
        <w:t>1</w:t>
      </w:r>
      <w:r w:rsidRPr="00331A39">
        <w:rPr>
          <w:color w:val="auto"/>
          <w:sz w:val="24"/>
          <w:szCs w:val="24"/>
        </w:rPr>
        <w:t>). Физические явления: механические, тепловые, электрические, магнитные, световые, звуковые.</w:t>
      </w:r>
    </w:p>
    <w:p w:rsidR="00F7730B" w:rsidRPr="00331A39" w:rsidRDefault="00F7730B" w:rsidP="00F7730B">
      <w:pPr>
        <w:pStyle w:val="14"/>
        <w:spacing w:line="240" w:lineRule="auto"/>
        <w:jc w:val="both"/>
        <w:rPr>
          <w:color w:val="auto"/>
          <w:sz w:val="24"/>
          <w:szCs w:val="24"/>
        </w:rPr>
      </w:pPr>
      <w:r w:rsidRPr="00331A39">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F7730B" w:rsidRPr="00331A39" w:rsidRDefault="00F7730B" w:rsidP="00F7730B">
      <w:pPr>
        <w:pStyle w:val="14"/>
        <w:spacing w:line="240" w:lineRule="auto"/>
        <w:jc w:val="both"/>
        <w:rPr>
          <w:color w:val="auto"/>
          <w:sz w:val="24"/>
          <w:szCs w:val="24"/>
        </w:rPr>
      </w:pPr>
      <w:r w:rsidRPr="00331A39">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85"/>
        </w:numPr>
        <w:tabs>
          <w:tab w:val="left" w:pos="509"/>
        </w:tabs>
        <w:spacing w:line="240" w:lineRule="auto"/>
        <w:ind w:left="400" w:hanging="240"/>
        <w:jc w:val="both"/>
        <w:rPr>
          <w:color w:val="auto"/>
          <w:sz w:val="24"/>
          <w:szCs w:val="24"/>
        </w:rPr>
      </w:pPr>
      <w:r w:rsidRPr="00331A39">
        <w:rPr>
          <w:color w:val="auto"/>
          <w:sz w:val="24"/>
          <w:szCs w:val="24"/>
        </w:rPr>
        <w:lastRenderedPageBreak/>
        <w:t>Механические, тепловые, электрические, магнитные, световые явления.</w:t>
      </w:r>
    </w:p>
    <w:p w:rsidR="00F7730B" w:rsidRPr="00331A39" w:rsidRDefault="00F7730B" w:rsidP="00F7730B">
      <w:pPr>
        <w:pStyle w:val="14"/>
        <w:numPr>
          <w:ilvl w:val="0"/>
          <w:numId w:val="185"/>
        </w:numPr>
        <w:tabs>
          <w:tab w:val="left" w:pos="518"/>
        </w:tabs>
        <w:spacing w:line="240" w:lineRule="auto"/>
        <w:ind w:left="400" w:hanging="240"/>
        <w:jc w:val="both"/>
        <w:rPr>
          <w:color w:val="auto"/>
          <w:sz w:val="24"/>
          <w:szCs w:val="24"/>
        </w:rPr>
      </w:pPr>
      <w:r w:rsidRPr="00331A39">
        <w:rPr>
          <w:color w:val="auto"/>
          <w:sz w:val="24"/>
          <w:szCs w:val="24"/>
        </w:rPr>
        <w:t>Физические приборы и процедура прямых измерений аналоговым и цифровым прибором.</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r w:rsidRPr="00331A39">
        <w:rPr>
          <w:color w:val="auto"/>
          <w:sz w:val="24"/>
          <w:szCs w:val="24"/>
          <w:vertAlign w:val="superscript"/>
        </w:rPr>
        <w:footnoteReference w:id="16"/>
      </w:r>
      <w:r w:rsidRPr="00331A39">
        <w:rPr>
          <w:color w:val="auto"/>
          <w:sz w:val="24"/>
          <w:szCs w:val="24"/>
          <w:vertAlign w:val="superscript"/>
        </w:rPr>
        <w:t xml:space="preserve"> </w:t>
      </w:r>
      <w:r w:rsidRPr="00331A39">
        <w:rPr>
          <w:color w:val="auto"/>
          <w:sz w:val="24"/>
          <w:szCs w:val="24"/>
          <w:vertAlign w:val="superscript"/>
        </w:rPr>
        <w:footnoteReference w:id="17"/>
      </w:r>
    </w:p>
    <w:p w:rsidR="00F7730B" w:rsidRPr="00331A39" w:rsidRDefault="00F7730B" w:rsidP="00F7730B">
      <w:pPr>
        <w:pStyle w:val="14"/>
        <w:numPr>
          <w:ilvl w:val="0"/>
          <w:numId w:val="186"/>
        </w:numPr>
        <w:tabs>
          <w:tab w:val="left" w:pos="509"/>
        </w:tabs>
        <w:spacing w:line="240" w:lineRule="auto"/>
        <w:ind w:left="400" w:hanging="240"/>
        <w:jc w:val="both"/>
        <w:rPr>
          <w:color w:val="auto"/>
          <w:sz w:val="24"/>
          <w:szCs w:val="24"/>
        </w:rPr>
      </w:pPr>
      <w:r w:rsidRPr="00331A39">
        <w:rPr>
          <w:color w:val="auto"/>
          <w:sz w:val="24"/>
          <w:szCs w:val="24"/>
        </w:rPr>
        <w:t>Определение цены деления шкалы измерительного прибора.</w:t>
      </w:r>
    </w:p>
    <w:p w:rsidR="00F7730B" w:rsidRPr="00331A39" w:rsidRDefault="00F7730B" w:rsidP="00F7730B">
      <w:pPr>
        <w:pStyle w:val="14"/>
        <w:numPr>
          <w:ilvl w:val="0"/>
          <w:numId w:val="186"/>
        </w:numPr>
        <w:tabs>
          <w:tab w:val="left" w:pos="518"/>
        </w:tabs>
        <w:spacing w:line="240" w:lineRule="auto"/>
        <w:ind w:firstLine="160"/>
        <w:jc w:val="both"/>
        <w:rPr>
          <w:color w:val="auto"/>
          <w:sz w:val="24"/>
          <w:szCs w:val="24"/>
        </w:rPr>
      </w:pPr>
      <w:r w:rsidRPr="00331A39">
        <w:rPr>
          <w:color w:val="auto"/>
          <w:sz w:val="24"/>
          <w:szCs w:val="24"/>
        </w:rPr>
        <w:t>Измерение расстояний.</w:t>
      </w:r>
    </w:p>
    <w:p w:rsidR="00F7730B" w:rsidRPr="00331A39" w:rsidRDefault="00F7730B" w:rsidP="00F7730B">
      <w:pPr>
        <w:pStyle w:val="14"/>
        <w:numPr>
          <w:ilvl w:val="0"/>
          <w:numId w:val="186"/>
        </w:numPr>
        <w:tabs>
          <w:tab w:val="left" w:pos="518"/>
        </w:tabs>
        <w:spacing w:line="240" w:lineRule="auto"/>
        <w:ind w:firstLine="160"/>
        <w:jc w:val="both"/>
        <w:rPr>
          <w:color w:val="auto"/>
          <w:sz w:val="24"/>
          <w:szCs w:val="24"/>
        </w:rPr>
      </w:pPr>
      <w:r w:rsidRPr="00331A39">
        <w:rPr>
          <w:color w:val="auto"/>
          <w:sz w:val="24"/>
          <w:szCs w:val="24"/>
        </w:rPr>
        <w:t>Измерение объёма жидкости и твёрдого тела.</w:t>
      </w:r>
    </w:p>
    <w:p w:rsidR="00F7730B" w:rsidRPr="00331A39" w:rsidRDefault="00F7730B" w:rsidP="00F7730B">
      <w:pPr>
        <w:pStyle w:val="14"/>
        <w:numPr>
          <w:ilvl w:val="0"/>
          <w:numId w:val="186"/>
        </w:numPr>
        <w:tabs>
          <w:tab w:val="left" w:pos="518"/>
        </w:tabs>
        <w:spacing w:line="240" w:lineRule="auto"/>
        <w:ind w:firstLine="160"/>
        <w:jc w:val="both"/>
        <w:rPr>
          <w:color w:val="auto"/>
          <w:sz w:val="24"/>
          <w:szCs w:val="24"/>
        </w:rPr>
      </w:pPr>
      <w:r w:rsidRPr="00331A39">
        <w:rPr>
          <w:color w:val="auto"/>
          <w:sz w:val="24"/>
          <w:szCs w:val="24"/>
        </w:rPr>
        <w:t>Определение размеров малых тел.</w:t>
      </w:r>
    </w:p>
    <w:p w:rsidR="00F7730B" w:rsidRPr="00331A39" w:rsidRDefault="00F7730B" w:rsidP="00F7730B">
      <w:pPr>
        <w:pStyle w:val="14"/>
        <w:numPr>
          <w:ilvl w:val="0"/>
          <w:numId w:val="186"/>
        </w:numPr>
        <w:tabs>
          <w:tab w:val="left" w:pos="514"/>
        </w:tabs>
        <w:spacing w:line="240" w:lineRule="auto"/>
        <w:ind w:left="400" w:hanging="240"/>
        <w:jc w:val="both"/>
        <w:rPr>
          <w:color w:val="auto"/>
          <w:sz w:val="24"/>
          <w:szCs w:val="24"/>
        </w:rPr>
      </w:pPr>
      <w:r w:rsidRPr="00331A39">
        <w:rPr>
          <w:color w:val="auto"/>
          <w:sz w:val="24"/>
          <w:szCs w:val="24"/>
        </w:rPr>
        <w:t>Измерение температуры при помощи жидкостного термометра и датчика температуры.</w:t>
      </w:r>
    </w:p>
    <w:p w:rsidR="00F7730B" w:rsidRPr="00331A39" w:rsidRDefault="00F7730B" w:rsidP="00F7730B">
      <w:pPr>
        <w:pStyle w:val="14"/>
        <w:numPr>
          <w:ilvl w:val="0"/>
          <w:numId w:val="186"/>
        </w:numPr>
        <w:tabs>
          <w:tab w:val="left" w:pos="518"/>
        </w:tabs>
        <w:spacing w:line="240" w:lineRule="auto"/>
        <w:ind w:left="400" w:hanging="240"/>
        <w:jc w:val="both"/>
        <w:rPr>
          <w:color w:val="auto"/>
          <w:sz w:val="24"/>
          <w:szCs w:val="24"/>
        </w:rPr>
      </w:pPr>
      <w:r w:rsidRPr="00331A39">
        <w:rPr>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2. Первоначальные сведения о строении вещества</w:t>
      </w:r>
    </w:p>
    <w:p w:rsidR="00F7730B" w:rsidRPr="00331A39" w:rsidRDefault="00F7730B" w:rsidP="00F7730B">
      <w:pPr>
        <w:pStyle w:val="14"/>
        <w:spacing w:line="240" w:lineRule="auto"/>
        <w:jc w:val="both"/>
        <w:rPr>
          <w:color w:val="auto"/>
          <w:sz w:val="24"/>
          <w:szCs w:val="24"/>
        </w:rPr>
      </w:pPr>
      <w:r w:rsidRPr="00331A39">
        <w:rPr>
          <w:color w:val="auto"/>
          <w:sz w:val="24"/>
          <w:szCs w:val="24"/>
        </w:rPr>
        <w:t>Строение вещества: атомы и молекулы, их размеры. Опыты, доказывающие дискретное строение вещества.</w:t>
      </w:r>
    </w:p>
    <w:p w:rsidR="00F7730B" w:rsidRPr="00331A39" w:rsidRDefault="00F7730B" w:rsidP="00F7730B">
      <w:pPr>
        <w:pStyle w:val="14"/>
        <w:spacing w:line="240" w:lineRule="auto"/>
        <w:jc w:val="both"/>
        <w:rPr>
          <w:color w:val="auto"/>
          <w:sz w:val="24"/>
          <w:szCs w:val="24"/>
        </w:rPr>
      </w:pPr>
      <w:r w:rsidRPr="00331A39">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7730B" w:rsidRPr="00331A39" w:rsidRDefault="00F7730B" w:rsidP="00F7730B">
      <w:pPr>
        <w:pStyle w:val="14"/>
        <w:spacing w:line="240" w:lineRule="auto"/>
        <w:jc w:val="both"/>
        <w:rPr>
          <w:color w:val="auto"/>
          <w:sz w:val="24"/>
          <w:szCs w:val="24"/>
        </w:rPr>
      </w:pPr>
      <w:r w:rsidRPr="00331A39">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87"/>
        </w:numPr>
        <w:tabs>
          <w:tab w:val="left" w:pos="493"/>
        </w:tabs>
        <w:spacing w:line="240" w:lineRule="auto"/>
        <w:ind w:firstLine="160"/>
        <w:jc w:val="both"/>
        <w:rPr>
          <w:color w:val="auto"/>
          <w:sz w:val="24"/>
          <w:szCs w:val="24"/>
        </w:rPr>
      </w:pPr>
      <w:r w:rsidRPr="00331A39">
        <w:rPr>
          <w:color w:val="auto"/>
          <w:sz w:val="24"/>
          <w:szCs w:val="24"/>
        </w:rPr>
        <w:t>Наблюдение броуновского движения.</w:t>
      </w:r>
    </w:p>
    <w:p w:rsidR="00F7730B" w:rsidRPr="00331A39" w:rsidRDefault="00F7730B" w:rsidP="00F7730B">
      <w:pPr>
        <w:pStyle w:val="14"/>
        <w:numPr>
          <w:ilvl w:val="0"/>
          <w:numId w:val="187"/>
        </w:numPr>
        <w:tabs>
          <w:tab w:val="left" w:pos="503"/>
        </w:tabs>
        <w:spacing w:line="240" w:lineRule="auto"/>
        <w:ind w:firstLine="160"/>
        <w:jc w:val="both"/>
        <w:rPr>
          <w:color w:val="auto"/>
          <w:sz w:val="24"/>
          <w:szCs w:val="24"/>
        </w:rPr>
      </w:pPr>
      <w:r w:rsidRPr="00331A39">
        <w:rPr>
          <w:color w:val="auto"/>
          <w:sz w:val="24"/>
          <w:szCs w:val="24"/>
        </w:rPr>
        <w:t>Наблюдение диффузии.</w:t>
      </w:r>
    </w:p>
    <w:p w:rsidR="00F7730B" w:rsidRPr="00331A39" w:rsidRDefault="00F7730B" w:rsidP="00F7730B">
      <w:pPr>
        <w:pStyle w:val="14"/>
        <w:numPr>
          <w:ilvl w:val="0"/>
          <w:numId w:val="187"/>
        </w:numPr>
        <w:tabs>
          <w:tab w:val="left" w:pos="503"/>
        </w:tabs>
        <w:spacing w:line="240" w:lineRule="auto"/>
        <w:ind w:left="400" w:hanging="240"/>
        <w:jc w:val="both"/>
        <w:rPr>
          <w:color w:val="auto"/>
          <w:sz w:val="24"/>
          <w:szCs w:val="24"/>
        </w:rPr>
      </w:pPr>
      <w:r w:rsidRPr="00331A39">
        <w:rPr>
          <w:color w:val="auto"/>
          <w:sz w:val="24"/>
          <w:szCs w:val="24"/>
        </w:rPr>
        <w:t>Наблюдение явлений, объясняющихся притяжением или отталкиванием частиц вещества.</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88"/>
        </w:numPr>
        <w:tabs>
          <w:tab w:val="left" w:pos="493"/>
        </w:tabs>
        <w:spacing w:line="240" w:lineRule="auto"/>
        <w:ind w:left="400" w:hanging="240"/>
        <w:jc w:val="both"/>
        <w:rPr>
          <w:color w:val="auto"/>
          <w:sz w:val="24"/>
          <w:szCs w:val="24"/>
        </w:rPr>
      </w:pPr>
      <w:r w:rsidRPr="00331A39">
        <w:rPr>
          <w:color w:val="auto"/>
          <w:sz w:val="24"/>
          <w:szCs w:val="24"/>
        </w:rPr>
        <w:t>Оценка диаметра атома методом рядов (с использованием фотографий).</w:t>
      </w:r>
    </w:p>
    <w:p w:rsidR="00F7730B" w:rsidRPr="00331A39" w:rsidRDefault="00F7730B" w:rsidP="00F7730B">
      <w:pPr>
        <w:pStyle w:val="14"/>
        <w:numPr>
          <w:ilvl w:val="0"/>
          <w:numId w:val="188"/>
        </w:numPr>
        <w:tabs>
          <w:tab w:val="left" w:pos="503"/>
        </w:tabs>
        <w:spacing w:line="240" w:lineRule="auto"/>
        <w:ind w:firstLine="160"/>
        <w:jc w:val="both"/>
        <w:rPr>
          <w:color w:val="auto"/>
          <w:sz w:val="24"/>
          <w:szCs w:val="24"/>
        </w:rPr>
      </w:pPr>
      <w:r w:rsidRPr="00331A39">
        <w:rPr>
          <w:color w:val="auto"/>
          <w:sz w:val="24"/>
          <w:szCs w:val="24"/>
        </w:rPr>
        <w:t>Опыты по наблюдению теплового расширения газов.</w:t>
      </w:r>
    </w:p>
    <w:p w:rsidR="00F7730B" w:rsidRPr="00331A39" w:rsidRDefault="00F7730B" w:rsidP="00F7730B">
      <w:pPr>
        <w:pStyle w:val="14"/>
        <w:numPr>
          <w:ilvl w:val="0"/>
          <w:numId w:val="188"/>
        </w:numPr>
        <w:tabs>
          <w:tab w:val="left" w:pos="503"/>
        </w:tabs>
        <w:spacing w:line="240" w:lineRule="auto"/>
        <w:ind w:left="400" w:hanging="240"/>
        <w:jc w:val="both"/>
        <w:rPr>
          <w:color w:val="auto"/>
          <w:sz w:val="24"/>
          <w:szCs w:val="24"/>
        </w:rPr>
      </w:pPr>
      <w:r w:rsidRPr="00331A39">
        <w:rPr>
          <w:color w:val="auto"/>
          <w:sz w:val="24"/>
          <w:szCs w:val="24"/>
        </w:rPr>
        <w:t>Опыты по обнаружению действия сил молекулярного притяжения.</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3. Движение и взаимодействие тел</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7730B" w:rsidRPr="00331A39" w:rsidRDefault="00F7730B" w:rsidP="00F7730B">
      <w:pPr>
        <w:pStyle w:val="14"/>
        <w:spacing w:line="240" w:lineRule="auto"/>
        <w:jc w:val="both"/>
        <w:rPr>
          <w:color w:val="auto"/>
          <w:sz w:val="24"/>
          <w:szCs w:val="24"/>
        </w:rPr>
      </w:pPr>
      <w:r w:rsidRPr="00331A39">
        <w:rPr>
          <w:color w:val="auto"/>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89"/>
        </w:numPr>
        <w:tabs>
          <w:tab w:val="left" w:pos="493"/>
        </w:tabs>
        <w:spacing w:line="240" w:lineRule="auto"/>
        <w:ind w:firstLine="160"/>
        <w:jc w:val="both"/>
        <w:rPr>
          <w:color w:val="auto"/>
          <w:sz w:val="24"/>
          <w:szCs w:val="24"/>
        </w:rPr>
      </w:pPr>
      <w:r w:rsidRPr="00331A39">
        <w:rPr>
          <w:color w:val="auto"/>
          <w:sz w:val="24"/>
          <w:szCs w:val="24"/>
        </w:rPr>
        <w:t>Наблюдение механического движения тела.</w:t>
      </w:r>
    </w:p>
    <w:p w:rsidR="00F7730B" w:rsidRPr="00331A39" w:rsidRDefault="00F7730B" w:rsidP="00F7730B">
      <w:pPr>
        <w:pStyle w:val="14"/>
        <w:numPr>
          <w:ilvl w:val="0"/>
          <w:numId w:val="189"/>
        </w:numPr>
        <w:tabs>
          <w:tab w:val="left" w:pos="503"/>
        </w:tabs>
        <w:spacing w:line="240" w:lineRule="auto"/>
        <w:ind w:firstLine="160"/>
        <w:jc w:val="both"/>
        <w:rPr>
          <w:color w:val="auto"/>
          <w:sz w:val="24"/>
          <w:szCs w:val="24"/>
        </w:rPr>
      </w:pPr>
      <w:r w:rsidRPr="00331A39">
        <w:rPr>
          <w:color w:val="auto"/>
          <w:sz w:val="24"/>
          <w:szCs w:val="24"/>
        </w:rPr>
        <w:t>Измерение скорости прямолинейного движения.</w:t>
      </w:r>
    </w:p>
    <w:p w:rsidR="00F7730B" w:rsidRPr="00331A39" w:rsidRDefault="00F7730B" w:rsidP="00F7730B">
      <w:pPr>
        <w:pStyle w:val="14"/>
        <w:numPr>
          <w:ilvl w:val="0"/>
          <w:numId w:val="189"/>
        </w:numPr>
        <w:tabs>
          <w:tab w:val="left" w:pos="503"/>
        </w:tabs>
        <w:spacing w:line="240" w:lineRule="auto"/>
        <w:ind w:firstLine="160"/>
        <w:jc w:val="both"/>
        <w:rPr>
          <w:color w:val="auto"/>
          <w:sz w:val="24"/>
          <w:szCs w:val="24"/>
        </w:rPr>
      </w:pPr>
      <w:r w:rsidRPr="00331A39">
        <w:rPr>
          <w:color w:val="auto"/>
          <w:sz w:val="24"/>
          <w:szCs w:val="24"/>
        </w:rPr>
        <w:t>Наблюдение явления инерции.</w:t>
      </w:r>
    </w:p>
    <w:p w:rsidR="00F7730B" w:rsidRPr="00331A39" w:rsidRDefault="00F7730B" w:rsidP="00F7730B">
      <w:pPr>
        <w:pStyle w:val="14"/>
        <w:numPr>
          <w:ilvl w:val="0"/>
          <w:numId w:val="189"/>
        </w:numPr>
        <w:tabs>
          <w:tab w:val="left" w:pos="508"/>
        </w:tabs>
        <w:spacing w:line="240" w:lineRule="auto"/>
        <w:ind w:firstLine="160"/>
        <w:jc w:val="both"/>
        <w:rPr>
          <w:color w:val="auto"/>
          <w:sz w:val="24"/>
          <w:szCs w:val="24"/>
        </w:rPr>
      </w:pPr>
      <w:r w:rsidRPr="00331A39">
        <w:rPr>
          <w:color w:val="auto"/>
          <w:sz w:val="24"/>
          <w:szCs w:val="24"/>
        </w:rPr>
        <w:t>Наблюдение изменения скорости при взаимодействии тел.</w:t>
      </w:r>
    </w:p>
    <w:p w:rsidR="00F7730B" w:rsidRPr="00331A39" w:rsidRDefault="00F7730B" w:rsidP="00F7730B">
      <w:pPr>
        <w:pStyle w:val="14"/>
        <w:numPr>
          <w:ilvl w:val="0"/>
          <w:numId w:val="189"/>
        </w:numPr>
        <w:tabs>
          <w:tab w:val="left" w:pos="498"/>
        </w:tabs>
        <w:spacing w:line="240" w:lineRule="auto"/>
        <w:ind w:firstLine="160"/>
        <w:jc w:val="both"/>
        <w:rPr>
          <w:color w:val="auto"/>
          <w:sz w:val="24"/>
          <w:szCs w:val="24"/>
        </w:rPr>
      </w:pPr>
      <w:r w:rsidRPr="00331A39">
        <w:rPr>
          <w:color w:val="auto"/>
          <w:sz w:val="24"/>
          <w:szCs w:val="24"/>
        </w:rPr>
        <w:t>Сравнение масс по взаимодействию тел.</w:t>
      </w:r>
    </w:p>
    <w:p w:rsidR="00F7730B" w:rsidRPr="00331A39" w:rsidRDefault="00F7730B" w:rsidP="00F7730B">
      <w:pPr>
        <w:pStyle w:val="14"/>
        <w:numPr>
          <w:ilvl w:val="0"/>
          <w:numId w:val="189"/>
        </w:numPr>
        <w:tabs>
          <w:tab w:val="left" w:pos="503"/>
        </w:tabs>
        <w:spacing w:line="240" w:lineRule="auto"/>
        <w:ind w:firstLine="160"/>
        <w:jc w:val="both"/>
        <w:rPr>
          <w:color w:val="auto"/>
          <w:sz w:val="24"/>
          <w:szCs w:val="24"/>
        </w:rPr>
      </w:pPr>
      <w:r w:rsidRPr="00331A39">
        <w:rPr>
          <w:color w:val="auto"/>
          <w:sz w:val="24"/>
          <w:szCs w:val="24"/>
        </w:rPr>
        <w:t>Сложение сил, направленных по одной прямой.</w:t>
      </w:r>
    </w:p>
    <w:p w:rsidR="00F7730B" w:rsidRPr="00331A39" w:rsidRDefault="00F7730B" w:rsidP="00F7730B">
      <w:pPr>
        <w:pStyle w:val="72"/>
        <w:ind w:firstLine="240"/>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90"/>
        </w:numPr>
        <w:tabs>
          <w:tab w:val="left" w:pos="493"/>
        </w:tabs>
        <w:spacing w:line="240" w:lineRule="auto"/>
        <w:ind w:left="400" w:hanging="240"/>
        <w:jc w:val="both"/>
        <w:rPr>
          <w:color w:val="auto"/>
          <w:sz w:val="24"/>
          <w:szCs w:val="24"/>
        </w:rPr>
      </w:pPr>
      <w:r w:rsidRPr="00331A39">
        <w:rPr>
          <w:color w:val="auto"/>
          <w:sz w:val="24"/>
          <w:szCs w:val="24"/>
        </w:rPr>
        <w:t>Определение скорости равномерного движения (шарика в жидкости, модели электрического автомобиля и т. п.).</w:t>
      </w:r>
    </w:p>
    <w:p w:rsidR="00F7730B" w:rsidRPr="00331A39" w:rsidRDefault="00F7730B" w:rsidP="00F7730B">
      <w:pPr>
        <w:pStyle w:val="14"/>
        <w:numPr>
          <w:ilvl w:val="0"/>
          <w:numId w:val="190"/>
        </w:numPr>
        <w:tabs>
          <w:tab w:val="left" w:pos="503"/>
        </w:tabs>
        <w:spacing w:line="240" w:lineRule="auto"/>
        <w:ind w:left="400" w:hanging="240"/>
        <w:jc w:val="both"/>
        <w:rPr>
          <w:color w:val="auto"/>
          <w:sz w:val="24"/>
          <w:szCs w:val="24"/>
        </w:rPr>
      </w:pPr>
      <w:r w:rsidRPr="00331A39">
        <w:rPr>
          <w:color w:val="auto"/>
          <w:sz w:val="24"/>
          <w:szCs w:val="24"/>
        </w:rPr>
        <w:t>Определение средней скорости скольжения бруска или шарика по наклонной плоскости.</w:t>
      </w:r>
    </w:p>
    <w:p w:rsidR="00F7730B" w:rsidRPr="00331A39" w:rsidRDefault="00F7730B" w:rsidP="00F7730B">
      <w:pPr>
        <w:pStyle w:val="14"/>
        <w:numPr>
          <w:ilvl w:val="0"/>
          <w:numId w:val="190"/>
        </w:numPr>
        <w:tabs>
          <w:tab w:val="left" w:pos="503"/>
        </w:tabs>
        <w:spacing w:line="240" w:lineRule="auto"/>
        <w:ind w:firstLine="160"/>
        <w:jc w:val="both"/>
        <w:rPr>
          <w:color w:val="auto"/>
          <w:sz w:val="24"/>
          <w:szCs w:val="24"/>
        </w:rPr>
      </w:pPr>
      <w:r w:rsidRPr="00331A39">
        <w:rPr>
          <w:color w:val="auto"/>
          <w:sz w:val="24"/>
          <w:szCs w:val="24"/>
        </w:rPr>
        <w:t>Определение плотности твёрдого тела.</w:t>
      </w:r>
    </w:p>
    <w:p w:rsidR="00F7730B" w:rsidRPr="00331A39" w:rsidRDefault="00F7730B" w:rsidP="00F7730B">
      <w:pPr>
        <w:pStyle w:val="14"/>
        <w:numPr>
          <w:ilvl w:val="0"/>
          <w:numId w:val="190"/>
        </w:numPr>
        <w:tabs>
          <w:tab w:val="left" w:pos="508"/>
        </w:tabs>
        <w:spacing w:line="240" w:lineRule="auto"/>
        <w:ind w:left="400" w:hanging="240"/>
        <w:jc w:val="both"/>
        <w:rPr>
          <w:color w:val="auto"/>
          <w:sz w:val="24"/>
          <w:szCs w:val="24"/>
        </w:rPr>
      </w:pPr>
      <w:r w:rsidRPr="00331A39">
        <w:rPr>
          <w:color w:val="auto"/>
          <w:sz w:val="24"/>
          <w:szCs w:val="24"/>
        </w:rPr>
        <w:t>Опыты, демонстрирующие зависимость растяжения (деформации) пружины от приложенной силы.</w:t>
      </w:r>
    </w:p>
    <w:p w:rsidR="00F7730B" w:rsidRPr="00331A39" w:rsidRDefault="00F7730B" w:rsidP="00F7730B">
      <w:pPr>
        <w:pStyle w:val="14"/>
        <w:numPr>
          <w:ilvl w:val="0"/>
          <w:numId w:val="190"/>
        </w:numPr>
        <w:tabs>
          <w:tab w:val="left" w:pos="498"/>
        </w:tabs>
        <w:spacing w:line="240" w:lineRule="auto"/>
        <w:ind w:left="400" w:hanging="240"/>
        <w:jc w:val="both"/>
        <w:rPr>
          <w:color w:val="auto"/>
          <w:sz w:val="24"/>
          <w:szCs w:val="24"/>
        </w:rPr>
      </w:pPr>
      <w:r w:rsidRPr="00331A39">
        <w:rPr>
          <w:color w:val="auto"/>
          <w:sz w:val="24"/>
          <w:szCs w:val="24"/>
        </w:rPr>
        <w:t xml:space="preserve">Опыты, демонстрирующие зависимость силы трения скольжения от силы давления и характера </w:t>
      </w:r>
      <w:r w:rsidRPr="00331A39">
        <w:rPr>
          <w:color w:val="auto"/>
          <w:sz w:val="24"/>
          <w:szCs w:val="24"/>
        </w:rPr>
        <w:lastRenderedPageBreak/>
        <w:t>соприкасающихся поверхностей.</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4. Давление твёрдых тел, жидкостей и газов</w:t>
      </w:r>
    </w:p>
    <w:p w:rsidR="00F7730B" w:rsidRPr="00331A39" w:rsidRDefault="00F7730B" w:rsidP="00F7730B">
      <w:pPr>
        <w:pStyle w:val="14"/>
        <w:spacing w:line="240" w:lineRule="auto"/>
        <w:jc w:val="both"/>
        <w:rPr>
          <w:color w:val="auto"/>
          <w:sz w:val="24"/>
          <w:szCs w:val="24"/>
        </w:rPr>
      </w:pPr>
      <w:r w:rsidRPr="00331A39">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7730B" w:rsidRPr="00331A39" w:rsidRDefault="00F7730B" w:rsidP="00F7730B">
      <w:pPr>
        <w:pStyle w:val="14"/>
        <w:spacing w:line="240" w:lineRule="auto"/>
        <w:jc w:val="both"/>
        <w:rPr>
          <w:color w:val="auto"/>
          <w:sz w:val="24"/>
          <w:szCs w:val="24"/>
        </w:rPr>
      </w:pPr>
      <w:r w:rsidRPr="00331A39">
        <w:rPr>
          <w:color w:val="auto"/>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91"/>
        </w:numPr>
        <w:tabs>
          <w:tab w:val="left" w:pos="493"/>
        </w:tabs>
        <w:spacing w:line="240" w:lineRule="auto"/>
        <w:ind w:firstLine="160"/>
        <w:jc w:val="both"/>
        <w:rPr>
          <w:color w:val="auto"/>
          <w:sz w:val="24"/>
          <w:szCs w:val="24"/>
        </w:rPr>
      </w:pPr>
      <w:r w:rsidRPr="00331A39">
        <w:rPr>
          <w:color w:val="auto"/>
          <w:sz w:val="24"/>
          <w:szCs w:val="24"/>
        </w:rPr>
        <w:t>Зависимость давления газа от температуры.</w:t>
      </w:r>
    </w:p>
    <w:p w:rsidR="00F7730B" w:rsidRPr="00331A39" w:rsidRDefault="00F7730B" w:rsidP="00F7730B">
      <w:pPr>
        <w:pStyle w:val="14"/>
        <w:numPr>
          <w:ilvl w:val="0"/>
          <w:numId w:val="191"/>
        </w:numPr>
        <w:tabs>
          <w:tab w:val="left" w:pos="503"/>
        </w:tabs>
        <w:spacing w:line="240" w:lineRule="auto"/>
        <w:ind w:firstLine="160"/>
        <w:jc w:val="both"/>
        <w:rPr>
          <w:color w:val="auto"/>
          <w:sz w:val="24"/>
          <w:szCs w:val="24"/>
        </w:rPr>
      </w:pPr>
      <w:r w:rsidRPr="00331A39">
        <w:rPr>
          <w:color w:val="auto"/>
          <w:sz w:val="24"/>
          <w:szCs w:val="24"/>
        </w:rPr>
        <w:t>Передача давления жидкостью и газом.</w:t>
      </w:r>
    </w:p>
    <w:p w:rsidR="00F7730B" w:rsidRPr="00331A39" w:rsidRDefault="00F7730B" w:rsidP="00F7730B">
      <w:pPr>
        <w:pStyle w:val="14"/>
        <w:numPr>
          <w:ilvl w:val="0"/>
          <w:numId w:val="191"/>
        </w:numPr>
        <w:tabs>
          <w:tab w:val="left" w:pos="503"/>
        </w:tabs>
        <w:spacing w:line="240" w:lineRule="auto"/>
        <w:ind w:firstLine="160"/>
        <w:jc w:val="both"/>
        <w:rPr>
          <w:color w:val="auto"/>
          <w:sz w:val="24"/>
          <w:szCs w:val="24"/>
        </w:rPr>
      </w:pPr>
      <w:r w:rsidRPr="00331A39">
        <w:rPr>
          <w:color w:val="auto"/>
          <w:sz w:val="24"/>
          <w:szCs w:val="24"/>
        </w:rPr>
        <w:t>Сообщающиеся сосуды.</w:t>
      </w:r>
    </w:p>
    <w:p w:rsidR="00F7730B" w:rsidRPr="00331A39" w:rsidRDefault="00F7730B" w:rsidP="00F7730B">
      <w:pPr>
        <w:pStyle w:val="14"/>
        <w:numPr>
          <w:ilvl w:val="0"/>
          <w:numId w:val="191"/>
        </w:numPr>
        <w:tabs>
          <w:tab w:val="left" w:pos="508"/>
        </w:tabs>
        <w:spacing w:line="240" w:lineRule="auto"/>
        <w:ind w:firstLine="160"/>
        <w:jc w:val="both"/>
        <w:rPr>
          <w:color w:val="auto"/>
          <w:sz w:val="24"/>
          <w:szCs w:val="24"/>
        </w:rPr>
      </w:pPr>
      <w:r w:rsidRPr="00331A39">
        <w:rPr>
          <w:color w:val="auto"/>
          <w:sz w:val="24"/>
          <w:szCs w:val="24"/>
        </w:rPr>
        <w:t>Гидравлический пресс.</w:t>
      </w:r>
    </w:p>
    <w:p w:rsidR="00F7730B" w:rsidRPr="00331A39" w:rsidRDefault="00F7730B" w:rsidP="00F7730B">
      <w:pPr>
        <w:pStyle w:val="14"/>
        <w:numPr>
          <w:ilvl w:val="0"/>
          <w:numId w:val="191"/>
        </w:numPr>
        <w:tabs>
          <w:tab w:val="left" w:pos="498"/>
        </w:tabs>
        <w:spacing w:line="240" w:lineRule="auto"/>
        <w:ind w:firstLine="160"/>
        <w:jc w:val="both"/>
        <w:rPr>
          <w:color w:val="auto"/>
          <w:sz w:val="24"/>
          <w:szCs w:val="24"/>
        </w:rPr>
      </w:pPr>
      <w:r w:rsidRPr="00331A39">
        <w:rPr>
          <w:color w:val="auto"/>
          <w:sz w:val="24"/>
          <w:szCs w:val="24"/>
        </w:rPr>
        <w:t>Проявление действия атмосферного давления.</w:t>
      </w:r>
    </w:p>
    <w:p w:rsidR="00F7730B" w:rsidRPr="00331A39" w:rsidRDefault="00F7730B" w:rsidP="00F7730B">
      <w:pPr>
        <w:pStyle w:val="14"/>
        <w:numPr>
          <w:ilvl w:val="0"/>
          <w:numId w:val="191"/>
        </w:numPr>
        <w:tabs>
          <w:tab w:val="left" w:pos="503"/>
        </w:tabs>
        <w:spacing w:line="240" w:lineRule="auto"/>
        <w:ind w:left="400" w:hanging="240"/>
        <w:jc w:val="both"/>
        <w:rPr>
          <w:color w:val="auto"/>
          <w:sz w:val="24"/>
          <w:szCs w:val="24"/>
        </w:rPr>
      </w:pPr>
      <w:r w:rsidRPr="00331A39">
        <w:rPr>
          <w:color w:val="auto"/>
          <w:sz w:val="24"/>
          <w:szCs w:val="24"/>
        </w:rPr>
        <w:t>Зависимость выталкивающей силы от объёма погружённой части тела и плотности жидкости.</w:t>
      </w:r>
    </w:p>
    <w:p w:rsidR="00F7730B" w:rsidRPr="00331A39" w:rsidRDefault="00F7730B" w:rsidP="00F7730B">
      <w:pPr>
        <w:pStyle w:val="14"/>
        <w:numPr>
          <w:ilvl w:val="0"/>
          <w:numId w:val="191"/>
        </w:numPr>
        <w:tabs>
          <w:tab w:val="left" w:pos="493"/>
        </w:tabs>
        <w:spacing w:line="240" w:lineRule="auto"/>
        <w:ind w:left="400" w:hanging="240"/>
        <w:jc w:val="both"/>
        <w:rPr>
          <w:color w:val="auto"/>
          <w:sz w:val="24"/>
          <w:szCs w:val="24"/>
        </w:rPr>
      </w:pPr>
      <w:r w:rsidRPr="00331A39">
        <w:rPr>
          <w:color w:val="auto"/>
          <w:sz w:val="24"/>
          <w:szCs w:val="24"/>
        </w:rPr>
        <w:t>Равенство выталкивающей силы весу вытесненной жидкости.</w:t>
      </w:r>
    </w:p>
    <w:p w:rsidR="00F7730B" w:rsidRPr="00331A39" w:rsidRDefault="00F7730B" w:rsidP="00F7730B">
      <w:pPr>
        <w:pStyle w:val="14"/>
        <w:numPr>
          <w:ilvl w:val="0"/>
          <w:numId w:val="191"/>
        </w:numPr>
        <w:tabs>
          <w:tab w:val="left" w:pos="503"/>
        </w:tabs>
        <w:spacing w:line="240" w:lineRule="auto"/>
        <w:ind w:left="400" w:hanging="240"/>
        <w:jc w:val="both"/>
        <w:rPr>
          <w:color w:val="auto"/>
          <w:sz w:val="24"/>
          <w:szCs w:val="24"/>
        </w:rPr>
      </w:pPr>
      <w:r w:rsidRPr="00331A39">
        <w:rPr>
          <w:color w:val="auto"/>
          <w:sz w:val="24"/>
          <w:szCs w:val="24"/>
        </w:rPr>
        <w:t>Условие плавания тел: плавание или погружение тел в зависимости от соотношения плотностей тела и жидкости.</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92"/>
        </w:numPr>
        <w:tabs>
          <w:tab w:val="left" w:pos="493"/>
        </w:tabs>
        <w:spacing w:line="240" w:lineRule="auto"/>
        <w:ind w:left="400" w:hanging="240"/>
        <w:jc w:val="both"/>
        <w:rPr>
          <w:color w:val="auto"/>
          <w:sz w:val="24"/>
          <w:szCs w:val="24"/>
        </w:rPr>
      </w:pPr>
      <w:r w:rsidRPr="00331A39">
        <w:rPr>
          <w:color w:val="auto"/>
          <w:sz w:val="24"/>
          <w:szCs w:val="24"/>
        </w:rPr>
        <w:t>Исследование зависимости веса тела в воде от объёма погружённой в жидкость части тела.</w:t>
      </w:r>
    </w:p>
    <w:p w:rsidR="00F7730B" w:rsidRPr="00331A39" w:rsidRDefault="00F7730B" w:rsidP="00F7730B">
      <w:pPr>
        <w:pStyle w:val="14"/>
        <w:numPr>
          <w:ilvl w:val="0"/>
          <w:numId w:val="192"/>
        </w:numPr>
        <w:tabs>
          <w:tab w:val="left" w:pos="505"/>
        </w:tabs>
        <w:spacing w:line="240" w:lineRule="auto"/>
        <w:ind w:left="400" w:hanging="240"/>
        <w:jc w:val="both"/>
        <w:rPr>
          <w:color w:val="auto"/>
          <w:sz w:val="24"/>
          <w:szCs w:val="24"/>
        </w:rPr>
      </w:pPr>
      <w:r w:rsidRPr="00331A39">
        <w:rPr>
          <w:color w:val="auto"/>
          <w:sz w:val="24"/>
          <w:szCs w:val="24"/>
        </w:rPr>
        <w:t>Определение выталкивающей силы, действующей на тело, погружённое в жидкость.</w:t>
      </w:r>
    </w:p>
    <w:p w:rsidR="00F7730B" w:rsidRPr="00331A39" w:rsidRDefault="00F7730B" w:rsidP="00F7730B">
      <w:pPr>
        <w:pStyle w:val="14"/>
        <w:numPr>
          <w:ilvl w:val="0"/>
          <w:numId w:val="192"/>
        </w:numPr>
        <w:tabs>
          <w:tab w:val="left" w:pos="505"/>
        </w:tabs>
        <w:spacing w:line="240" w:lineRule="auto"/>
        <w:ind w:left="400" w:hanging="240"/>
        <w:jc w:val="both"/>
        <w:rPr>
          <w:color w:val="auto"/>
          <w:sz w:val="24"/>
          <w:szCs w:val="24"/>
        </w:rPr>
      </w:pPr>
      <w:r w:rsidRPr="00331A39">
        <w:rPr>
          <w:color w:val="auto"/>
          <w:sz w:val="24"/>
          <w:szCs w:val="24"/>
        </w:rPr>
        <w:t>Проверка независимости выталкивающей силы, действующей на тело в жидкости, от массы тела.</w:t>
      </w:r>
    </w:p>
    <w:p w:rsidR="00F7730B" w:rsidRPr="00331A39" w:rsidRDefault="00F7730B" w:rsidP="00F7730B">
      <w:pPr>
        <w:pStyle w:val="14"/>
        <w:numPr>
          <w:ilvl w:val="0"/>
          <w:numId w:val="192"/>
        </w:numPr>
        <w:tabs>
          <w:tab w:val="left" w:pos="510"/>
        </w:tabs>
        <w:spacing w:line="240" w:lineRule="auto"/>
        <w:ind w:left="400" w:hanging="240"/>
        <w:jc w:val="both"/>
        <w:rPr>
          <w:color w:val="auto"/>
          <w:sz w:val="24"/>
          <w:szCs w:val="24"/>
        </w:rPr>
      </w:pPr>
      <w:r w:rsidRPr="00331A39">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7730B" w:rsidRPr="00331A39" w:rsidRDefault="00F7730B" w:rsidP="00F7730B">
      <w:pPr>
        <w:pStyle w:val="14"/>
        <w:numPr>
          <w:ilvl w:val="0"/>
          <w:numId w:val="192"/>
        </w:numPr>
        <w:tabs>
          <w:tab w:val="left" w:pos="500"/>
        </w:tabs>
        <w:spacing w:line="240" w:lineRule="auto"/>
        <w:ind w:left="400" w:hanging="240"/>
        <w:jc w:val="both"/>
        <w:rPr>
          <w:color w:val="auto"/>
          <w:sz w:val="24"/>
          <w:szCs w:val="24"/>
        </w:rPr>
      </w:pPr>
      <w:r w:rsidRPr="00331A39">
        <w:rPr>
          <w:color w:val="auto"/>
          <w:sz w:val="24"/>
          <w:szCs w:val="24"/>
        </w:rPr>
        <w:t>Конструирование ареометра или конструирование лодки и определение её грузоподъёмности.</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5. Работа и мощность. Энергия</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Механическая работа. Мощность.</w:t>
      </w:r>
    </w:p>
    <w:p w:rsidR="00F7730B" w:rsidRPr="00331A39" w:rsidRDefault="00F7730B" w:rsidP="00F7730B">
      <w:pPr>
        <w:pStyle w:val="14"/>
        <w:spacing w:line="240" w:lineRule="auto"/>
        <w:jc w:val="both"/>
        <w:rPr>
          <w:color w:val="auto"/>
          <w:sz w:val="24"/>
          <w:szCs w:val="24"/>
        </w:rPr>
      </w:pPr>
      <w:r w:rsidRPr="00331A39">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spacing w:line="240" w:lineRule="auto"/>
        <w:ind w:firstLine="160"/>
        <w:jc w:val="both"/>
        <w:rPr>
          <w:color w:val="auto"/>
          <w:sz w:val="24"/>
          <w:szCs w:val="24"/>
        </w:rPr>
      </w:pPr>
      <w:r w:rsidRPr="00331A39">
        <w:rPr>
          <w:color w:val="auto"/>
          <w:sz w:val="24"/>
          <w:szCs w:val="24"/>
        </w:rPr>
        <w:t>1. Примеры простых механизмов.</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93"/>
        </w:numPr>
        <w:tabs>
          <w:tab w:val="left" w:pos="495"/>
        </w:tabs>
        <w:spacing w:line="240" w:lineRule="auto"/>
        <w:ind w:left="400" w:hanging="240"/>
        <w:jc w:val="both"/>
        <w:rPr>
          <w:color w:val="auto"/>
          <w:sz w:val="24"/>
          <w:szCs w:val="24"/>
        </w:rPr>
      </w:pPr>
      <w:r w:rsidRPr="00331A39">
        <w:rPr>
          <w:color w:val="auto"/>
          <w:sz w:val="24"/>
          <w:szCs w:val="24"/>
        </w:rPr>
        <w:t>Определение работы силы трения при равномерном движении тела по горизонтальной поверхности.</w:t>
      </w:r>
    </w:p>
    <w:p w:rsidR="00F7730B" w:rsidRPr="00331A39" w:rsidRDefault="00F7730B" w:rsidP="00F7730B">
      <w:pPr>
        <w:pStyle w:val="14"/>
        <w:numPr>
          <w:ilvl w:val="0"/>
          <w:numId w:val="193"/>
        </w:numPr>
        <w:tabs>
          <w:tab w:val="left" w:pos="505"/>
        </w:tabs>
        <w:spacing w:line="240" w:lineRule="auto"/>
        <w:ind w:firstLine="160"/>
        <w:jc w:val="both"/>
        <w:rPr>
          <w:color w:val="auto"/>
          <w:sz w:val="24"/>
          <w:szCs w:val="24"/>
        </w:rPr>
      </w:pPr>
      <w:r w:rsidRPr="00331A39">
        <w:rPr>
          <w:color w:val="auto"/>
          <w:sz w:val="24"/>
          <w:szCs w:val="24"/>
        </w:rPr>
        <w:t>Исследование условий равновесия рычага.</w:t>
      </w:r>
    </w:p>
    <w:p w:rsidR="00F7730B" w:rsidRPr="00331A39" w:rsidRDefault="00F7730B" w:rsidP="00F7730B">
      <w:pPr>
        <w:pStyle w:val="14"/>
        <w:numPr>
          <w:ilvl w:val="0"/>
          <w:numId w:val="193"/>
        </w:numPr>
        <w:tabs>
          <w:tab w:val="left" w:pos="505"/>
        </w:tabs>
        <w:spacing w:line="240" w:lineRule="auto"/>
        <w:ind w:firstLine="160"/>
        <w:jc w:val="both"/>
        <w:rPr>
          <w:color w:val="auto"/>
          <w:sz w:val="24"/>
          <w:szCs w:val="24"/>
        </w:rPr>
      </w:pPr>
      <w:r w:rsidRPr="00331A39">
        <w:rPr>
          <w:color w:val="auto"/>
          <w:sz w:val="24"/>
          <w:szCs w:val="24"/>
        </w:rPr>
        <w:t>Измерение КПД наклонной плоскости.</w:t>
      </w:r>
    </w:p>
    <w:p w:rsidR="00F7730B" w:rsidRPr="00331A39" w:rsidRDefault="00F7730B" w:rsidP="00F7730B">
      <w:pPr>
        <w:pStyle w:val="14"/>
        <w:numPr>
          <w:ilvl w:val="0"/>
          <w:numId w:val="193"/>
        </w:numPr>
        <w:tabs>
          <w:tab w:val="left" w:pos="505"/>
        </w:tabs>
        <w:spacing w:line="240" w:lineRule="auto"/>
        <w:ind w:firstLine="160"/>
        <w:jc w:val="both"/>
        <w:rPr>
          <w:color w:val="auto"/>
          <w:sz w:val="24"/>
          <w:szCs w:val="24"/>
        </w:rPr>
      </w:pPr>
      <w:r w:rsidRPr="00331A39">
        <w:rPr>
          <w:color w:val="auto"/>
          <w:sz w:val="24"/>
          <w:szCs w:val="24"/>
        </w:rPr>
        <w:t>Изучение закона сохранения механической энергии.</w:t>
      </w:r>
    </w:p>
    <w:p w:rsidR="00560C85" w:rsidRDefault="00560C85" w:rsidP="00F7730B">
      <w:pPr>
        <w:pStyle w:val="afa"/>
        <w:rPr>
          <w:rFonts w:ascii="Times New Roman" w:hAnsi="Times New Roman" w:cs="Times New Roman"/>
          <w:sz w:val="24"/>
          <w:szCs w:val="24"/>
        </w:rPr>
      </w:pPr>
      <w:bookmarkStart w:id="545" w:name="bookmark1371"/>
    </w:p>
    <w:p w:rsidR="00F7730B" w:rsidRPr="00331A39" w:rsidRDefault="00F7730B" w:rsidP="00F7730B">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45"/>
    </w:p>
    <w:p w:rsidR="00F7730B" w:rsidRPr="00331A39" w:rsidRDefault="00F7730B" w:rsidP="00F7730B">
      <w:pPr>
        <w:pStyle w:val="14"/>
        <w:spacing w:line="240" w:lineRule="auto"/>
        <w:jc w:val="both"/>
        <w:rPr>
          <w:b/>
          <w:bCs/>
          <w:color w:val="auto"/>
          <w:sz w:val="24"/>
          <w:szCs w:val="24"/>
        </w:rPr>
      </w:pP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6. Тепловые явления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7730B" w:rsidRPr="00331A39" w:rsidRDefault="00F7730B" w:rsidP="00F7730B">
      <w:pPr>
        <w:pStyle w:val="14"/>
        <w:spacing w:line="240" w:lineRule="auto"/>
        <w:jc w:val="both"/>
        <w:rPr>
          <w:color w:val="auto"/>
          <w:sz w:val="24"/>
          <w:szCs w:val="24"/>
        </w:rPr>
      </w:pPr>
      <w:r w:rsidRPr="00331A39">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7730B" w:rsidRPr="00331A39" w:rsidRDefault="00F7730B" w:rsidP="00F7730B">
      <w:pPr>
        <w:pStyle w:val="14"/>
        <w:spacing w:line="240" w:lineRule="auto"/>
        <w:ind w:firstLine="238"/>
        <w:jc w:val="both"/>
        <w:rPr>
          <w:color w:val="auto"/>
          <w:sz w:val="24"/>
          <w:szCs w:val="24"/>
        </w:rPr>
      </w:pPr>
      <w:r w:rsidRPr="00331A39">
        <w:rPr>
          <w:color w:val="auto"/>
          <w:sz w:val="24"/>
          <w:szCs w:val="24"/>
        </w:rPr>
        <w:t>Температура. Связь температуры со скоростью теплового движения частиц.</w:t>
      </w:r>
    </w:p>
    <w:p w:rsidR="00F7730B" w:rsidRPr="00331A39" w:rsidRDefault="00F7730B" w:rsidP="00F7730B">
      <w:pPr>
        <w:pStyle w:val="14"/>
        <w:spacing w:line="240" w:lineRule="auto"/>
        <w:ind w:firstLine="238"/>
        <w:jc w:val="both"/>
        <w:rPr>
          <w:color w:val="auto"/>
          <w:sz w:val="24"/>
          <w:szCs w:val="24"/>
        </w:rPr>
      </w:pPr>
      <w:r w:rsidRPr="00331A39">
        <w:rPr>
          <w:color w:val="auto"/>
          <w:sz w:val="24"/>
          <w:szCs w:val="24"/>
        </w:rP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7730B" w:rsidRPr="00331A39" w:rsidRDefault="00F7730B" w:rsidP="00F7730B">
      <w:pPr>
        <w:pStyle w:val="14"/>
        <w:spacing w:line="240" w:lineRule="auto"/>
        <w:ind w:firstLine="238"/>
        <w:jc w:val="both"/>
        <w:rPr>
          <w:color w:val="auto"/>
          <w:sz w:val="24"/>
          <w:szCs w:val="24"/>
        </w:rPr>
      </w:pPr>
      <w:r w:rsidRPr="00331A39">
        <w:rPr>
          <w:color w:val="auto"/>
          <w:sz w:val="24"/>
          <w:szCs w:val="24"/>
        </w:rPr>
        <w:t>Количество теплоты. Удельная теплоёмкость вещества. Теплообмен и тепловое равновесие. Уравнение теплового баланса.</w:t>
      </w:r>
    </w:p>
    <w:p w:rsidR="00F7730B" w:rsidRPr="00331A39" w:rsidRDefault="00F7730B" w:rsidP="00F7730B">
      <w:pPr>
        <w:pStyle w:val="14"/>
        <w:spacing w:line="240" w:lineRule="auto"/>
        <w:ind w:firstLine="238"/>
        <w:jc w:val="both"/>
        <w:rPr>
          <w:color w:val="auto"/>
          <w:sz w:val="24"/>
          <w:szCs w:val="24"/>
        </w:rPr>
      </w:pPr>
      <w:r w:rsidRPr="00331A39">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F7730B" w:rsidRPr="00331A39" w:rsidRDefault="00F7730B" w:rsidP="00F7730B">
      <w:pPr>
        <w:pStyle w:val="14"/>
        <w:spacing w:line="240" w:lineRule="auto"/>
        <w:jc w:val="both"/>
        <w:rPr>
          <w:color w:val="auto"/>
          <w:sz w:val="24"/>
          <w:szCs w:val="24"/>
        </w:rPr>
      </w:pPr>
      <w:r w:rsidRPr="00331A39">
        <w:rPr>
          <w:color w:val="auto"/>
          <w:sz w:val="24"/>
          <w:szCs w:val="24"/>
        </w:rPr>
        <w:t>Энергия топлива. Удельная теплота сгорания.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Принципы работы тепловых двигателей. КПД теплового двигателя. Тепловые двигатели и защита окружающей среды (МС).</w:t>
      </w:r>
    </w:p>
    <w:p w:rsidR="00F7730B" w:rsidRPr="00331A39" w:rsidRDefault="00F7730B" w:rsidP="00F7730B">
      <w:pPr>
        <w:pStyle w:val="14"/>
        <w:spacing w:line="240" w:lineRule="auto"/>
        <w:jc w:val="both"/>
        <w:rPr>
          <w:color w:val="auto"/>
          <w:sz w:val="24"/>
          <w:szCs w:val="24"/>
        </w:rPr>
      </w:pPr>
      <w:r w:rsidRPr="00331A39">
        <w:rPr>
          <w:color w:val="auto"/>
          <w:sz w:val="24"/>
          <w:szCs w:val="24"/>
        </w:rPr>
        <w:t>Закон сохранения и превращения энергии в тепловых процессах (МС).</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Наблюдение броуновского движения.</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Наблюдение диффузии.</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Наблюдение явлений смачивания и капиллярных явлений.</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Наблюдение теплового расширения тел.</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Изменение давления газа при изменении объёма и нагревании или охлаждении.</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Правила измерения температуры.</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Виды теплопередачи.</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Охлаждение при совершении работы.</w:t>
      </w:r>
    </w:p>
    <w:p w:rsidR="00F7730B" w:rsidRPr="00331A39" w:rsidRDefault="00F7730B" w:rsidP="00F7730B">
      <w:pPr>
        <w:pStyle w:val="14"/>
        <w:numPr>
          <w:ilvl w:val="0"/>
          <w:numId w:val="194"/>
        </w:numPr>
        <w:tabs>
          <w:tab w:val="left" w:pos="426"/>
          <w:tab w:val="left" w:pos="567"/>
          <w:tab w:val="left" w:pos="709"/>
        </w:tabs>
        <w:spacing w:line="240" w:lineRule="auto"/>
        <w:ind w:left="426" w:hanging="284"/>
        <w:jc w:val="both"/>
        <w:rPr>
          <w:color w:val="auto"/>
          <w:sz w:val="24"/>
          <w:szCs w:val="24"/>
        </w:rPr>
      </w:pPr>
      <w:r w:rsidRPr="00331A39">
        <w:rPr>
          <w:color w:val="auto"/>
          <w:sz w:val="24"/>
          <w:szCs w:val="24"/>
        </w:rPr>
        <w:t>Нагревание при совершении работы внешними силами.</w:t>
      </w:r>
    </w:p>
    <w:p w:rsidR="00F7730B" w:rsidRPr="00331A39" w:rsidRDefault="00F7730B" w:rsidP="00F7730B">
      <w:pPr>
        <w:pStyle w:val="14"/>
        <w:numPr>
          <w:ilvl w:val="0"/>
          <w:numId w:val="194"/>
        </w:numPr>
        <w:tabs>
          <w:tab w:val="left" w:pos="426"/>
          <w:tab w:val="left" w:pos="469"/>
          <w:tab w:val="left" w:pos="567"/>
          <w:tab w:val="left" w:pos="709"/>
        </w:tabs>
        <w:spacing w:line="240" w:lineRule="auto"/>
        <w:ind w:left="426" w:hanging="284"/>
        <w:jc w:val="both"/>
        <w:rPr>
          <w:color w:val="auto"/>
          <w:sz w:val="24"/>
          <w:szCs w:val="24"/>
        </w:rPr>
      </w:pPr>
      <w:r w:rsidRPr="00331A39">
        <w:rPr>
          <w:color w:val="auto"/>
          <w:sz w:val="24"/>
          <w:szCs w:val="24"/>
        </w:rPr>
        <w:t>Сравнение теплоёмкостей различных веществ.</w:t>
      </w:r>
    </w:p>
    <w:p w:rsidR="00F7730B" w:rsidRPr="00331A39" w:rsidRDefault="00F7730B" w:rsidP="00F7730B">
      <w:pPr>
        <w:pStyle w:val="14"/>
        <w:numPr>
          <w:ilvl w:val="0"/>
          <w:numId w:val="194"/>
        </w:numPr>
        <w:tabs>
          <w:tab w:val="left" w:pos="426"/>
          <w:tab w:val="left" w:pos="469"/>
          <w:tab w:val="left" w:pos="567"/>
          <w:tab w:val="left" w:pos="709"/>
        </w:tabs>
        <w:spacing w:line="240" w:lineRule="auto"/>
        <w:ind w:left="426" w:hanging="284"/>
        <w:jc w:val="both"/>
        <w:rPr>
          <w:color w:val="auto"/>
          <w:sz w:val="24"/>
          <w:szCs w:val="24"/>
        </w:rPr>
      </w:pPr>
      <w:r w:rsidRPr="00331A39">
        <w:rPr>
          <w:color w:val="auto"/>
          <w:sz w:val="24"/>
          <w:szCs w:val="24"/>
        </w:rPr>
        <w:t>Наблюдение кипения.</w:t>
      </w:r>
    </w:p>
    <w:p w:rsidR="00F7730B" w:rsidRPr="00331A39" w:rsidRDefault="00F7730B" w:rsidP="00F7730B">
      <w:pPr>
        <w:pStyle w:val="14"/>
        <w:numPr>
          <w:ilvl w:val="0"/>
          <w:numId w:val="194"/>
        </w:numPr>
        <w:tabs>
          <w:tab w:val="left" w:pos="426"/>
          <w:tab w:val="left" w:pos="469"/>
          <w:tab w:val="left" w:pos="567"/>
          <w:tab w:val="left" w:pos="709"/>
        </w:tabs>
        <w:spacing w:line="240" w:lineRule="auto"/>
        <w:ind w:left="426" w:hanging="284"/>
        <w:jc w:val="both"/>
        <w:rPr>
          <w:color w:val="auto"/>
          <w:sz w:val="24"/>
          <w:szCs w:val="24"/>
        </w:rPr>
      </w:pPr>
      <w:r w:rsidRPr="00331A39">
        <w:rPr>
          <w:color w:val="auto"/>
          <w:sz w:val="24"/>
          <w:szCs w:val="24"/>
        </w:rPr>
        <w:t>Наблюдение постоянства температуры при плавлении.</w:t>
      </w:r>
    </w:p>
    <w:p w:rsidR="00F7730B" w:rsidRPr="00331A39" w:rsidRDefault="00F7730B" w:rsidP="00F7730B">
      <w:pPr>
        <w:pStyle w:val="14"/>
        <w:numPr>
          <w:ilvl w:val="0"/>
          <w:numId w:val="194"/>
        </w:numPr>
        <w:tabs>
          <w:tab w:val="left" w:pos="426"/>
          <w:tab w:val="left" w:pos="469"/>
          <w:tab w:val="left" w:pos="567"/>
          <w:tab w:val="left" w:pos="709"/>
        </w:tabs>
        <w:spacing w:line="240" w:lineRule="auto"/>
        <w:ind w:left="426" w:hanging="284"/>
        <w:jc w:val="both"/>
        <w:rPr>
          <w:color w:val="auto"/>
          <w:sz w:val="24"/>
          <w:szCs w:val="24"/>
        </w:rPr>
      </w:pPr>
      <w:r w:rsidRPr="00331A39">
        <w:rPr>
          <w:color w:val="auto"/>
          <w:sz w:val="24"/>
          <w:szCs w:val="24"/>
        </w:rPr>
        <w:t>Модели тепловых двигателей.</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95"/>
        </w:numPr>
        <w:tabs>
          <w:tab w:val="left" w:pos="509"/>
        </w:tabs>
        <w:spacing w:line="240" w:lineRule="auto"/>
        <w:ind w:left="400" w:hanging="240"/>
        <w:jc w:val="both"/>
        <w:rPr>
          <w:color w:val="auto"/>
          <w:sz w:val="24"/>
          <w:szCs w:val="24"/>
        </w:rPr>
      </w:pPr>
      <w:r w:rsidRPr="00331A39">
        <w:rPr>
          <w:color w:val="auto"/>
          <w:sz w:val="24"/>
          <w:szCs w:val="24"/>
        </w:rPr>
        <w:t>Опыты по обнаружению действия сил молекулярного притяжения.</w:t>
      </w:r>
    </w:p>
    <w:p w:rsidR="00F7730B" w:rsidRPr="00331A39" w:rsidRDefault="00F7730B" w:rsidP="00F7730B">
      <w:pPr>
        <w:pStyle w:val="14"/>
        <w:numPr>
          <w:ilvl w:val="0"/>
          <w:numId w:val="195"/>
        </w:numPr>
        <w:tabs>
          <w:tab w:val="left" w:pos="509"/>
        </w:tabs>
        <w:spacing w:line="240" w:lineRule="auto"/>
        <w:ind w:left="400" w:hanging="240"/>
        <w:jc w:val="both"/>
        <w:rPr>
          <w:color w:val="auto"/>
          <w:sz w:val="24"/>
          <w:szCs w:val="24"/>
        </w:rPr>
      </w:pPr>
      <w:r w:rsidRPr="00331A39">
        <w:rPr>
          <w:color w:val="auto"/>
          <w:sz w:val="24"/>
          <w:szCs w:val="24"/>
        </w:rPr>
        <w:t>Опыты по выращиванию кристаллов поваренной соли или сахара.</w:t>
      </w:r>
    </w:p>
    <w:p w:rsidR="00F7730B" w:rsidRPr="00331A39" w:rsidRDefault="00F7730B" w:rsidP="00F7730B">
      <w:pPr>
        <w:pStyle w:val="14"/>
        <w:numPr>
          <w:ilvl w:val="0"/>
          <w:numId w:val="195"/>
        </w:numPr>
        <w:tabs>
          <w:tab w:val="left" w:pos="509"/>
        </w:tabs>
        <w:spacing w:line="240" w:lineRule="auto"/>
        <w:ind w:left="400" w:hanging="240"/>
        <w:jc w:val="both"/>
        <w:rPr>
          <w:color w:val="auto"/>
          <w:sz w:val="24"/>
          <w:szCs w:val="24"/>
        </w:rPr>
      </w:pPr>
      <w:r w:rsidRPr="00331A39">
        <w:rPr>
          <w:color w:val="auto"/>
          <w:sz w:val="24"/>
          <w:szCs w:val="24"/>
        </w:rPr>
        <w:t>Опыты по наблюдению теплового расширения газов, жидкостей и твёрдых тел.</w:t>
      </w:r>
    </w:p>
    <w:p w:rsidR="00F7730B" w:rsidRPr="00331A39" w:rsidRDefault="00F7730B" w:rsidP="00F7730B">
      <w:pPr>
        <w:pStyle w:val="14"/>
        <w:numPr>
          <w:ilvl w:val="0"/>
          <w:numId w:val="195"/>
        </w:numPr>
        <w:tabs>
          <w:tab w:val="left" w:pos="509"/>
        </w:tabs>
        <w:spacing w:line="240" w:lineRule="auto"/>
        <w:ind w:left="400" w:hanging="240"/>
        <w:jc w:val="both"/>
        <w:rPr>
          <w:color w:val="auto"/>
          <w:sz w:val="24"/>
          <w:szCs w:val="24"/>
        </w:rPr>
      </w:pPr>
      <w:r w:rsidRPr="00331A39">
        <w:rPr>
          <w:color w:val="auto"/>
          <w:sz w:val="24"/>
          <w:szCs w:val="24"/>
        </w:rPr>
        <w:t>Определение давления воздуха в баллоне шприца.</w:t>
      </w:r>
    </w:p>
    <w:p w:rsidR="00F7730B" w:rsidRPr="00331A39" w:rsidRDefault="00F7730B" w:rsidP="00F7730B">
      <w:pPr>
        <w:pStyle w:val="14"/>
        <w:numPr>
          <w:ilvl w:val="0"/>
          <w:numId w:val="195"/>
        </w:numPr>
        <w:tabs>
          <w:tab w:val="left" w:pos="509"/>
        </w:tabs>
        <w:spacing w:line="240" w:lineRule="auto"/>
        <w:ind w:left="400" w:hanging="240"/>
        <w:jc w:val="both"/>
        <w:rPr>
          <w:color w:val="auto"/>
          <w:sz w:val="24"/>
          <w:szCs w:val="24"/>
        </w:rPr>
      </w:pPr>
      <w:r w:rsidRPr="00331A39">
        <w:rPr>
          <w:color w:val="auto"/>
          <w:sz w:val="24"/>
          <w:szCs w:val="24"/>
        </w:rPr>
        <w:t>Опыты, демонстрирующие зависимость давления воздуха от его объёма и нагревания или охлаждения.</w:t>
      </w:r>
    </w:p>
    <w:p w:rsidR="00F7730B" w:rsidRPr="00331A39" w:rsidRDefault="00F7730B" w:rsidP="00F7730B">
      <w:pPr>
        <w:pStyle w:val="14"/>
        <w:numPr>
          <w:ilvl w:val="0"/>
          <w:numId w:val="195"/>
        </w:numPr>
        <w:tabs>
          <w:tab w:val="left" w:pos="459"/>
          <w:tab w:val="left" w:pos="509"/>
        </w:tabs>
        <w:spacing w:line="240" w:lineRule="auto"/>
        <w:ind w:left="400" w:hanging="240"/>
        <w:jc w:val="both"/>
        <w:rPr>
          <w:color w:val="auto"/>
          <w:sz w:val="24"/>
          <w:szCs w:val="24"/>
        </w:rPr>
      </w:pPr>
      <w:r w:rsidRPr="00331A39">
        <w:rPr>
          <w:color w:val="auto"/>
          <w:sz w:val="24"/>
          <w:szCs w:val="24"/>
        </w:rPr>
        <w:t>Проверка гипотезы линейной зависимости длины столбика жидкости в термометрической трубке от температуры.</w:t>
      </w:r>
    </w:p>
    <w:p w:rsidR="00F7730B" w:rsidRPr="00331A39" w:rsidRDefault="00F7730B" w:rsidP="00F7730B">
      <w:pPr>
        <w:pStyle w:val="14"/>
        <w:numPr>
          <w:ilvl w:val="0"/>
          <w:numId w:val="195"/>
        </w:numPr>
        <w:tabs>
          <w:tab w:val="left" w:pos="450"/>
          <w:tab w:val="left" w:pos="509"/>
        </w:tabs>
        <w:spacing w:line="240" w:lineRule="auto"/>
        <w:ind w:left="400" w:hanging="240"/>
        <w:jc w:val="both"/>
        <w:rPr>
          <w:color w:val="auto"/>
          <w:sz w:val="24"/>
          <w:szCs w:val="24"/>
        </w:rPr>
      </w:pPr>
      <w:r w:rsidRPr="00331A39">
        <w:rPr>
          <w:color w:val="auto"/>
          <w:sz w:val="24"/>
          <w:szCs w:val="24"/>
        </w:rPr>
        <w:t>Наблюдение изменения внутренней энергии тела в результате теплопередачи и работы внешних сил.</w:t>
      </w:r>
    </w:p>
    <w:p w:rsidR="00F7730B" w:rsidRPr="00331A39" w:rsidRDefault="00F7730B" w:rsidP="00F7730B">
      <w:pPr>
        <w:pStyle w:val="14"/>
        <w:numPr>
          <w:ilvl w:val="0"/>
          <w:numId w:val="195"/>
        </w:numPr>
        <w:tabs>
          <w:tab w:val="left" w:pos="459"/>
          <w:tab w:val="left" w:pos="509"/>
        </w:tabs>
        <w:spacing w:line="240" w:lineRule="auto"/>
        <w:ind w:left="400" w:hanging="240"/>
        <w:jc w:val="both"/>
        <w:rPr>
          <w:color w:val="auto"/>
          <w:sz w:val="24"/>
          <w:szCs w:val="24"/>
        </w:rPr>
      </w:pPr>
      <w:r w:rsidRPr="00331A39">
        <w:rPr>
          <w:color w:val="auto"/>
          <w:sz w:val="24"/>
          <w:szCs w:val="24"/>
        </w:rPr>
        <w:t>Исследование явления теплообмена при смешивании холодной и горячей воды.</w:t>
      </w:r>
    </w:p>
    <w:p w:rsidR="00F7730B" w:rsidRPr="00331A39" w:rsidRDefault="00F7730B" w:rsidP="00F7730B">
      <w:pPr>
        <w:pStyle w:val="14"/>
        <w:numPr>
          <w:ilvl w:val="0"/>
          <w:numId w:val="195"/>
        </w:numPr>
        <w:tabs>
          <w:tab w:val="left" w:pos="459"/>
          <w:tab w:val="left" w:pos="509"/>
        </w:tabs>
        <w:spacing w:line="240" w:lineRule="auto"/>
        <w:ind w:left="400" w:hanging="240"/>
        <w:jc w:val="both"/>
        <w:rPr>
          <w:color w:val="auto"/>
          <w:sz w:val="24"/>
          <w:szCs w:val="24"/>
        </w:rPr>
      </w:pPr>
      <w:r w:rsidRPr="00331A39">
        <w:rPr>
          <w:color w:val="auto"/>
          <w:sz w:val="24"/>
          <w:szCs w:val="24"/>
        </w:rPr>
        <w:t>Определение количества теплоты, полученного водой при теплообмене с нагретым металлическим цилиндром.</w:t>
      </w:r>
    </w:p>
    <w:p w:rsidR="00F7730B" w:rsidRPr="00331A39" w:rsidRDefault="00F7730B" w:rsidP="00F7730B">
      <w:pPr>
        <w:pStyle w:val="14"/>
        <w:numPr>
          <w:ilvl w:val="0"/>
          <w:numId w:val="195"/>
        </w:numPr>
        <w:tabs>
          <w:tab w:val="left" w:pos="410"/>
          <w:tab w:val="left" w:pos="509"/>
        </w:tabs>
        <w:spacing w:line="240" w:lineRule="auto"/>
        <w:ind w:left="400" w:hanging="240"/>
        <w:jc w:val="both"/>
        <w:rPr>
          <w:color w:val="auto"/>
          <w:sz w:val="24"/>
          <w:szCs w:val="24"/>
        </w:rPr>
      </w:pPr>
      <w:r w:rsidRPr="00331A39">
        <w:rPr>
          <w:color w:val="auto"/>
          <w:sz w:val="24"/>
          <w:szCs w:val="24"/>
        </w:rPr>
        <w:t>Определение удельной теплоёмкости вещества.</w:t>
      </w:r>
    </w:p>
    <w:p w:rsidR="00F7730B" w:rsidRPr="00331A39" w:rsidRDefault="00F7730B" w:rsidP="00F7730B">
      <w:pPr>
        <w:pStyle w:val="14"/>
        <w:numPr>
          <w:ilvl w:val="0"/>
          <w:numId w:val="195"/>
        </w:numPr>
        <w:tabs>
          <w:tab w:val="left" w:pos="410"/>
          <w:tab w:val="left" w:pos="509"/>
        </w:tabs>
        <w:spacing w:line="240" w:lineRule="auto"/>
        <w:ind w:left="400" w:hanging="240"/>
        <w:jc w:val="both"/>
        <w:rPr>
          <w:color w:val="auto"/>
          <w:sz w:val="24"/>
          <w:szCs w:val="24"/>
        </w:rPr>
      </w:pPr>
      <w:r w:rsidRPr="00331A39">
        <w:rPr>
          <w:color w:val="auto"/>
          <w:sz w:val="24"/>
          <w:szCs w:val="24"/>
        </w:rPr>
        <w:t>Исследование процесса испарения.</w:t>
      </w:r>
    </w:p>
    <w:p w:rsidR="00F7730B" w:rsidRPr="00331A39" w:rsidRDefault="00F7730B" w:rsidP="00F7730B">
      <w:pPr>
        <w:pStyle w:val="14"/>
        <w:numPr>
          <w:ilvl w:val="0"/>
          <w:numId w:val="195"/>
        </w:numPr>
        <w:tabs>
          <w:tab w:val="left" w:pos="410"/>
          <w:tab w:val="left" w:pos="509"/>
        </w:tabs>
        <w:spacing w:line="240" w:lineRule="auto"/>
        <w:ind w:left="400" w:hanging="240"/>
        <w:jc w:val="both"/>
        <w:rPr>
          <w:color w:val="auto"/>
          <w:sz w:val="24"/>
          <w:szCs w:val="24"/>
        </w:rPr>
      </w:pPr>
      <w:r w:rsidRPr="00331A39">
        <w:rPr>
          <w:color w:val="auto"/>
          <w:sz w:val="24"/>
          <w:szCs w:val="24"/>
        </w:rPr>
        <w:t>Определение относительной влажности воздуха.</w:t>
      </w:r>
    </w:p>
    <w:p w:rsidR="00F7730B" w:rsidRPr="00331A39" w:rsidRDefault="00F7730B" w:rsidP="00F7730B">
      <w:pPr>
        <w:pStyle w:val="14"/>
        <w:numPr>
          <w:ilvl w:val="0"/>
          <w:numId w:val="195"/>
        </w:numPr>
        <w:tabs>
          <w:tab w:val="left" w:pos="410"/>
          <w:tab w:val="left" w:pos="509"/>
        </w:tabs>
        <w:spacing w:line="240" w:lineRule="auto"/>
        <w:ind w:left="400" w:hanging="240"/>
        <w:jc w:val="both"/>
        <w:rPr>
          <w:color w:val="auto"/>
          <w:sz w:val="24"/>
          <w:szCs w:val="24"/>
        </w:rPr>
      </w:pPr>
      <w:r w:rsidRPr="00331A39">
        <w:rPr>
          <w:color w:val="auto"/>
          <w:sz w:val="24"/>
          <w:szCs w:val="24"/>
        </w:rPr>
        <w:t>Определение удельной теплоты плавления льда.</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7. Электрические и магнитные явления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7730B" w:rsidRPr="00331A39" w:rsidRDefault="00F7730B" w:rsidP="00F7730B">
      <w:pPr>
        <w:pStyle w:val="14"/>
        <w:spacing w:line="240" w:lineRule="auto"/>
        <w:jc w:val="both"/>
        <w:rPr>
          <w:color w:val="auto"/>
          <w:sz w:val="24"/>
          <w:szCs w:val="24"/>
        </w:rPr>
      </w:pPr>
      <w:r w:rsidRPr="00331A39">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F7730B" w:rsidRPr="00331A39" w:rsidRDefault="00F7730B" w:rsidP="00F7730B">
      <w:pPr>
        <w:pStyle w:val="14"/>
        <w:spacing w:line="240" w:lineRule="auto"/>
        <w:jc w:val="both"/>
        <w:rPr>
          <w:color w:val="auto"/>
          <w:sz w:val="24"/>
          <w:szCs w:val="24"/>
        </w:rPr>
      </w:pPr>
      <w:r w:rsidRPr="00331A39">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F7730B" w:rsidRPr="00331A39" w:rsidRDefault="00F7730B" w:rsidP="00F7730B">
      <w:pPr>
        <w:pStyle w:val="14"/>
        <w:spacing w:line="240" w:lineRule="auto"/>
        <w:jc w:val="both"/>
        <w:rPr>
          <w:color w:val="auto"/>
          <w:sz w:val="24"/>
          <w:szCs w:val="24"/>
        </w:rPr>
      </w:pPr>
      <w:r w:rsidRPr="00331A39">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7730B" w:rsidRPr="00331A39" w:rsidRDefault="00F7730B" w:rsidP="00F7730B">
      <w:pPr>
        <w:pStyle w:val="14"/>
        <w:spacing w:line="240" w:lineRule="auto"/>
        <w:jc w:val="both"/>
        <w:rPr>
          <w:color w:val="auto"/>
          <w:sz w:val="24"/>
          <w:szCs w:val="24"/>
        </w:rPr>
      </w:pPr>
      <w:r w:rsidRPr="00331A39">
        <w:rPr>
          <w:color w:val="auto"/>
          <w:sz w:val="24"/>
          <w:szCs w:val="24"/>
        </w:rPr>
        <w:t xml:space="preserve">Электрическая цепь. Сила тока. Электрическое напряжение. Сопротивление проводника. </w:t>
      </w:r>
      <w:r w:rsidRPr="00331A39">
        <w:rPr>
          <w:color w:val="auto"/>
          <w:sz w:val="24"/>
          <w:szCs w:val="24"/>
        </w:rPr>
        <w:lastRenderedPageBreak/>
        <w:t>Удельное сопротивление вещества. Закон Ома для участка цепи. Последовательное и параллельное соединение проводников.</w:t>
      </w:r>
    </w:p>
    <w:p w:rsidR="00F7730B" w:rsidRPr="00331A39" w:rsidRDefault="00F7730B" w:rsidP="00F7730B">
      <w:pPr>
        <w:pStyle w:val="14"/>
        <w:spacing w:line="240" w:lineRule="auto"/>
        <w:jc w:val="both"/>
        <w:rPr>
          <w:color w:val="auto"/>
          <w:sz w:val="24"/>
          <w:szCs w:val="24"/>
        </w:rPr>
      </w:pPr>
      <w:r w:rsidRPr="00331A39">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F7730B" w:rsidRPr="00331A39" w:rsidRDefault="00F7730B" w:rsidP="00F7730B">
      <w:pPr>
        <w:pStyle w:val="14"/>
        <w:spacing w:line="240" w:lineRule="auto"/>
        <w:jc w:val="both"/>
        <w:rPr>
          <w:color w:val="auto"/>
          <w:sz w:val="24"/>
          <w:szCs w:val="24"/>
        </w:rPr>
      </w:pPr>
      <w:r w:rsidRPr="00331A39">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7730B" w:rsidRPr="00331A39" w:rsidRDefault="00F7730B" w:rsidP="00F7730B">
      <w:pPr>
        <w:pStyle w:val="14"/>
        <w:spacing w:line="240" w:lineRule="auto"/>
        <w:jc w:val="both"/>
        <w:rPr>
          <w:color w:val="auto"/>
          <w:sz w:val="24"/>
          <w:szCs w:val="24"/>
        </w:rPr>
      </w:pPr>
      <w:r w:rsidRPr="00331A39">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Электризация тел.</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Два рода электрических зарядов и взаимодействие заряженных тел.</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Устройство и действие электроскопа.</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Электростатическая индукция.</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Закон сохранения электрических зарядов.</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Проводники и диэлектрики.</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Моделирование силовых линий электрического поля.</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Источники постоянного тока.</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Действия электрического тока.</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Электрический ток в жидкости.</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Газовый разряд.</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Измерение силы тока амперметром.</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Измерение электрического напряжения вольтметром.</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Реостат и магазин сопротивлений.</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Взаимодействие постоянных магнитов.</w:t>
      </w:r>
    </w:p>
    <w:p w:rsidR="00F7730B" w:rsidRPr="00331A39" w:rsidRDefault="00F7730B" w:rsidP="00F7730B">
      <w:pPr>
        <w:pStyle w:val="14"/>
        <w:numPr>
          <w:ilvl w:val="0"/>
          <w:numId w:val="196"/>
        </w:numPr>
        <w:tabs>
          <w:tab w:val="left" w:pos="426"/>
          <w:tab w:val="left" w:pos="469"/>
        </w:tabs>
        <w:spacing w:line="240" w:lineRule="auto"/>
        <w:ind w:firstLine="160"/>
        <w:jc w:val="both"/>
        <w:rPr>
          <w:color w:val="auto"/>
          <w:sz w:val="24"/>
          <w:szCs w:val="24"/>
        </w:rPr>
      </w:pPr>
      <w:r w:rsidRPr="00331A39">
        <w:rPr>
          <w:color w:val="auto"/>
          <w:sz w:val="24"/>
          <w:szCs w:val="24"/>
        </w:rPr>
        <w:t>Моделирование невозможности разделения полюсов магнита.</w:t>
      </w:r>
    </w:p>
    <w:p w:rsidR="00F7730B" w:rsidRPr="00331A39" w:rsidRDefault="00F7730B" w:rsidP="00F7730B">
      <w:pPr>
        <w:pStyle w:val="14"/>
        <w:numPr>
          <w:ilvl w:val="0"/>
          <w:numId w:val="196"/>
        </w:numPr>
        <w:tabs>
          <w:tab w:val="left" w:pos="426"/>
          <w:tab w:val="left" w:pos="469"/>
        </w:tabs>
        <w:spacing w:line="240" w:lineRule="auto"/>
        <w:ind w:firstLine="160"/>
        <w:rPr>
          <w:color w:val="auto"/>
          <w:sz w:val="24"/>
          <w:szCs w:val="24"/>
        </w:rPr>
      </w:pPr>
      <w:r w:rsidRPr="00331A39">
        <w:rPr>
          <w:color w:val="auto"/>
          <w:sz w:val="24"/>
          <w:szCs w:val="24"/>
        </w:rPr>
        <w:t>Моделирование магнитных полей постоянных магнитов.</w:t>
      </w:r>
    </w:p>
    <w:p w:rsidR="00F7730B" w:rsidRPr="00331A39" w:rsidRDefault="00F7730B" w:rsidP="00F7730B">
      <w:pPr>
        <w:pStyle w:val="14"/>
        <w:numPr>
          <w:ilvl w:val="0"/>
          <w:numId w:val="196"/>
        </w:numPr>
        <w:tabs>
          <w:tab w:val="left" w:pos="426"/>
          <w:tab w:val="left" w:pos="469"/>
        </w:tabs>
        <w:spacing w:line="240" w:lineRule="auto"/>
        <w:ind w:firstLine="160"/>
        <w:rPr>
          <w:color w:val="auto"/>
          <w:sz w:val="24"/>
          <w:szCs w:val="24"/>
        </w:rPr>
      </w:pPr>
      <w:r w:rsidRPr="00331A39">
        <w:rPr>
          <w:color w:val="auto"/>
          <w:sz w:val="24"/>
          <w:szCs w:val="24"/>
        </w:rPr>
        <w:t>Опыт Эрстеда.</w:t>
      </w:r>
    </w:p>
    <w:p w:rsidR="00F7730B" w:rsidRPr="00331A39" w:rsidRDefault="00F7730B" w:rsidP="00F7730B">
      <w:pPr>
        <w:pStyle w:val="14"/>
        <w:numPr>
          <w:ilvl w:val="0"/>
          <w:numId w:val="196"/>
        </w:numPr>
        <w:tabs>
          <w:tab w:val="left" w:pos="426"/>
          <w:tab w:val="left" w:pos="469"/>
        </w:tabs>
        <w:spacing w:line="240" w:lineRule="auto"/>
        <w:ind w:firstLine="160"/>
        <w:rPr>
          <w:color w:val="auto"/>
          <w:sz w:val="24"/>
          <w:szCs w:val="24"/>
        </w:rPr>
      </w:pPr>
      <w:r w:rsidRPr="00331A39">
        <w:rPr>
          <w:color w:val="auto"/>
          <w:sz w:val="24"/>
          <w:szCs w:val="24"/>
        </w:rPr>
        <w:t>Магнитное поле тока. Электромагнит.</w:t>
      </w:r>
    </w:p>
    <w:p w:rsidR="00F7730B" w:rsidRPr="00331A39" w:rsidRDefault="00F7730B" w:rsidP="00F7730B">
      <w:pPr>
        <w:pStyle w:val="14"/>
        <w:numPr>
          <w:ilvl w:val="0"/>
          <w:numId w:val="196"/>
        </w:numPr>
        <w:tabs>
          <w:tab w:val="left" w:pos="426"/>
          <w:tab w:val="left" w:pos="474"/>
        </w:tabs>
        <w:spacing w:line="240" w:lineRule="auto"/>
        <w:ind w:firstLine="160"/>
        <w:rPr>
          <w:color w:val="auto"/>
          <w:sz w:val="24"/>
          <w:szCs w:val="24"/>
        </w:rPr>
      </w:pPr>
      <w:r w:rsidRPr="00331A39">
        <w:rPr>
          <w:color w:val="auto"/>
          <w:sz w:val="24"/>
          <w:szCs w:val="24"/>
        </w:rPr>
        <w:t>Действие магнитного поля на проводник с током.</w:t>
      </w:r>
    </w:p>
    <w:p w:rsidR="00F7730B" w:rsidRPr="00331A39" w:rsidRDefault="00F7730B" w:rsidP="00F7730B">
      <w:pPr>
        <w:pStyle w:val="14"/>
        <w:numPr>
          <w:ilvl w:val="0"/>
          <w:numId w:val="196"/>
        </w:numPr>
        <w:tabs>
          <w:tab w:val="left" w:pos="426"/>
          <w:tab w:val="left" w:pos="474"/>
        </w:tabs>
        <w:spacing w:line="240" w:lineRule="auto"/>
        <w:ind w:firstLine="160"/>
        <w:rPr>
          <w:color w:val="auto"/>
          <w:sz w:val="24"/>
          <w:szCs w:val="24"/>
        </w:rPr>
      </w:pPr>
      <w:r w:rsidRPr="00331A39">
        <w:rPr>
          <w:color w:val="auto"/>
          <w:sz w:val="24"/>
          <w:szCs w:val="24"/>
        </w:rPr>
        <w:t>Электродвигатель постоянного тока.</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Исследование явления электромагнитной индукции.</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Опыты Фарадея.</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Зависимость направления индукционного тока от условий его возникновения.</w:t>
      </w:r>
    </w:p>
    <w:p w:rsidR="00F7730B" w:rsidRPr="00331A39" w:rsidRDefault="00F7730B" w:rsidP="00F7730B">
      <w:pPr>
        <w:pStyle w:val="14"/>
        <w:numPr>
          <w:ilvl w:val="0"/>
          <w:numId w:val="196"/>
        </w:numPr>
        <w:tabs>
          <w:tab w:val="left" w:pos="426"/>
        </w:tabs>
        <w:spacing w:line="240" w:lineRule="auto"/>
        <w:ind w:firstLine="160"/>
        <w:jc w:val="both"/>
        <w:rPr>
          <w:color w:val="auto"/>
          <w:sz w:val="24"/>
          <w:szCs w:val="24"/>
        </w:rPr>
      </w:pPr>
      <w:r w:rsidRPr="00331A39">
        <w:rPr>
          <w:color w:val="auto"/>
          <w:sz w:val="24"/>
          <w:szCs w:val="24"/>
        </w:rPr>
        <w:t>Электрогенератор постоянного тока.</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Опыты по наблюдению электризации тел индукцией и при соприкосновении.</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Исследование действия электрического поля на проводники и диэлектрики.</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Сборка и проверка работы электрической цепи постоянного тока.</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Измерение и регулирование силы тока.</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Измерение и регулирование напряжения.</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Проверка правила сложения напряжений при последовательном соединении двух резисторов.</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Проверка правила для силы тока при параллельном соединении резисторов.</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Определение работы электрического тока, идущего через резистор.</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Определение мощности электрического тока, выделяемой на резисторе.</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Исследование зависимости силы тока, идущего через лампочку, от напряжения на ней.</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Определение КПД нагревателя.</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lastRenderedPageBreak/>
        <w:t>Исследование магнитного взаимодействия постоянных магнитов.</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Изучение магнитного поля постоянных магнитов при их объединении и разделении.</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Исследование действия электрического тока на магнитную стрелку.</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Изучение действия магнитного поля на проводник с током.</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Конструирование и изучение работы электродвигателя.</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Измерение КПД электродвигательной установки.</w:t>
      </w:r>
    </w:p>
    <w:p w:rsidR="00F7730B" w:rsidRPr="00331A39" w:rsidRDefault="00F7730B" w:rsidP="00F7730B">
      <w:pPr>
        <w:pStyle w:val="14"/>
        <w:numPr>
          <w:ilvl w:val="0"/>
          <w:numId w:val="200"/>
        </w:numPr>
        <w:tabs>
          <w:tab w:val="left" w:pos="426"/>
        </w:tabs>
        <w:spacing w:line="240" w:lineRule="auto"/>
        <w:ind w:left="720" w:hanging="360"/>
        <w:jc w:val="both"/>
        <w:rPr>
          <w:color w:val="auto"/>
          <w:sz w:val="24"/>
          <w:szCs w:val="24"/>
        </w:rPr>
      </w:pPr>
      <w:r w:rsidRPr="00331A39">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F7730B" w:rsidRPr="00331A39" w:rsidRDefault="00F7730B" w:rsidP="00F7730B">
      <w:pPr>
        <w:pStyle w:val="afa"/>
        <w:rPr>
          <w:rFonts w:ascii="Times New Roman" w:hAnsi="Times New Roman" w:cs="Times New Roman"/>
          <w:sz w:val="24"/>
          <w:szCs w:val="24"/>
        </w:rPr>
      </w:pPr>
      <w:bookmarkStart w:id="546" w:name="bookmark1373"/>
    </w:p>
    <w:p w:rsidR="00F7730B" w:rsidRPr="00331A39" w:rsidRDefault="00F7730B" w:rsidP="00F7730B">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46"/>
    </w:p>
    <w:p w:rsidR="00F7730B" w:rsidRPr="00331A39" w:rsidRDefault="00F7730B" w:rsidP="00F7730B">
      <w:pPr>
        <w:pStyle w:val="afa"/>
        <w:rPr>
          <w:rFonts w:ascii="Times New Roman" w:hAnsi="Times New Roman" w:cs="Times New Roman"/>
          <w:sz w:val="24"/>
          <w:szCs w:val="24"/>
        </w:rPr>
      </w:pP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8. Механические явления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7730B" w:rsidRPr="00331A39" w:rsidRDefault="00F7730B" w:rsidP="00F7730B">
      <w:pPr>
        <w:pStyle w:val="14"/>
        <w:spacing w:line="240" w:lineRule="auto"/>
        <w:jc w:val="both"/>
        <w:rPr>
          <w:color w:val="auto"/>
          <w:sz w:val="24"/>
          <w:szCs w:val="24"/>
        </w:rPr>
      </w:pPr>
      <w:r w:rsidRPr="00331A39">
        <w:rPr>
          <w:color w:val="auto"/>
          <w:sz w:val="24"/>
          <w:szCs w:val="24"/>
        </w:rPr>
        <w:t>Ускорение. Равноускоренное прямолинейное движение. Свободное падение. Опыты Галилея.</w:t>
      </w:r>
    </w:p>
    <w:p w:rsidR="00F7730B" w:rsidRPr="00331A39" w:rsidRDefault="00F7730B" w:rsidP="00F7730B">
      <w:pPr>
        <w:pStyle w:val="14"/>
        <w:spacing w:line="240" w:lineRule="auto"/>
        <w:jc w:val="both"/>
        <w:rPr>
          <w:color w:val="auto"/>
          <w:sz w:val="24"/>
          <w:szCs w:val="24"/>
        </w:rPr>
      </w:pPr>
      <w:r w:rsidRPr="00331A39">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F7730B" w:rsidRPr="00331A39" w:rsidRDefault="00F7730B" w:rsidP="00F7730B">
      <w:pPr>
        <w:pStyle w:val="14"/>
        <w:spacing w:line="240" w:lineRule="auto"/>
        <w:jc w:val="both"/>
        <w:rPr>
          <w:color w:val="auto"/>
          <w:sz w:val="24"/>
          <w:szCs w:val="24"/>
        </w:rPr>
      </w:pPr>
      <w:r w:rsidRPr="00331A39">
        <w:rPr>
          <w:color w:val="auto"/>
          <w:sz w:val="24"/>
          <w:szCs w:val="24"/>
        </w:rPr>
        <w:t>Первый закон Ньютона. Второй закон Ньютона. Третий закон Ньютона. Принцип суперпозиции сил.</w:t>
      </w:r>
    </w:p>
    <w:p w:rsidR="00F7730B" w:rsidRPr="00331A39" w:rsidRDefault="00F7730B" w:rsidP="00F7730B">
      <w:pPr>
        <w:pStyle w:val="14"/>
        <w:spacing w:line="240" w:lineRule="auto"/>
        <w:jc w:val="both"/>
        <w:rPr>
          <w:color w:val="auto"/>
          <w:sz w:val="24"/>
          <w:szCs w:val="24"/>
        </w:rPr>
      </w:pPr>
      <w:r w:rsidRPr="00331A39">
        <w:rPr>
          <w:color w:val="auto"/>
          <w:sz w:val="24"/>
          <w:szCs w:val="24"/>
        </w:rPr>
        <w:t>Сила упругости. Закон Гука. Сила трения: сила трения скольжения, сила трения покоя, другие виды трения.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F7730B" w:rsidRPr="00331A39" w:rsidRDefault="00F7730B" w:rsidP="00F7730B">
      <w:pPr>
        <w:pStyle w:val="14"/>
        <w:spacing w:line="240" w:lineRule="auto"/>
        <w:jc w:val="both"/>
        <w:rPr>
          <w:color w:val="auto"/>
          <w:sz w:val="24"/>
          <w:szCs w:val="24"/>
        </w:rPr>
      </w:pPr>
      <w:r w:rsidRPr="00331A39">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F7730B" w:rsidRPr="00331A39" w:rsidRDefault="00F7730B" w:rsidP="00F7730B">
      <w:pPr>
        <w:pStyle w:val="14"/>
        <w:spacing w:line="240" w:lineRule="auto"/>
        <w:jc w:val="both"/>
        <w:rPr>
          <w:color w:val="auto"/>
          <w:sz w:val="24"/>
          <w:szCs w:val="24"/>
        </w:rPr>
      </w:pPr>
      <w:r w:rsidRPr="00331A39">
        <w:rPr>
          <w:color w:val="auto"/>
          <w:sz w:val="24"/>
          <w:szCs w:val="24"/>
        </w:rPr>
        <w:t>Импульс тела. Изменение импульса. Импульс силы. Закон сохранения импульса. Реактивное движение (МС).</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Наблюдение механического движения тела относительно разных тел отсчёта.</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Сравнение путей и траекторий движения одного и того же тела относительно разных тел отсчёта.</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Измерение скорости и ускорения прямолинейного движения.</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Исследование признаков равноускоренного движения.</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Наблюдение движения тела по окружности.</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Зависимость ускорения тела от массы тела и действующей на него силы.</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Наблюдение равенства сил при взаимодействии тел.</w:t>
      </w:r>
    </w:p>
    <w:p w:rsidR="00F7730B" w:rsidRPr="00331A39" w:rsidRDefault="00F7730B" w:rsidP="00F7730B">
      <w:pPr>
        <w:pStyle w:val="14"/>
        <w:numPr>
          <w:ilvl w:val="0"/>
          <w:numId w:val="201"/>
        </w:numPr>
        <w:spacing w:line="240" w:lineRule="auto"/>
        <w:ind w:left="720" w:hanging="360"/>
        <w:jc w:val="both"/>
        <w:rPr>
          <w:color w:val="auto"/>
          <w:sz w:val="24"/>
          <w:szCs w:val="24"/>
        </w:rPr>
      </w:pPr>
      <w:r w:rsidRPr="00331A39">
        <w:rPr>
          <w:color w:val="auto"/>
          <w:sz w:val="24"/>
          <w:szCs w:val="24"/>
        </w:rPr>
        <w:t>Изменение веса тела при ускоренном движении.</w:t>
      </w:r>
    </w:p>
    <w:p w:rsidR="00F7730B" w:rsidRPr="00331A39" w:rsidRDefault="00F7730B" w:rsidP="00F7730B">
      <w:pPr>
        <w:pStyle w:val="14"/>
        <w:numPr>
          <w:ilvl w:val="0"/>
          <w:numId w:val="201"/>
        </w:numPr>
        <w:tabs>
          <w:tab w:val="left" w:pos="452"/>
        </w:tabs>
        <w:spacing w:line="240" w:lineRule="auto"/>
        <w:ind w:left="720" w:hanging="360"/>
        <w:jc w:val="both"/>
        <w:rPr>
          <w:color w:val="auto"/>
          <w:sz w:val="24"/>
          <w:szCs w:val="24"/>
        </w:rPr>
      </w:pPr>
      <w:r w:rsidRPr="00331A39">
        <w:rPr>
          <w:color w:val="auto"/>
          <w:sz w:val="24"/>
          <w:szCs w:val="24"/>
        </w:rPr>
        <w:t>Передача импульса при взаимодействии тел.</w:t>
      </w:r>
    </w:p>
    <w:p w:rsidR="00F7730B" w:rsidRPr="00331A39" w:rsidRDefault="00F7730B" w:rsidP="00F7730B">
      <w:pPr>
        <w:pStyle w:val="14"/>
        <w:numPr>
          <w:ilvl w:val="0"/>
          <w:numId w:val="201"/>
        </w:numPr>
        <w:tabs>
          <w:tab w:val="left" w:pos="452"/>
        </w:tabs>
        <w:spacing w:line="240" w:lineRule="auto"/>
        <w:ind w:left="720" w:hanging="360"/>
        <w:jc w:val="both"/>
        <w:rPr>
          <w:color w:val="auto"/>
          <w:sz w:val="24"/>
          <w:szCs w:val="24"/>
        </w:rPr>
      </w:pPr>
      <w:r w:rsidRPr="00331A39">
        <w:rPr>
          <w:color w:val="auto"/>
          <w:sz w:val="24"/>
          <w:szCs w:val="24"/>
        </w:rPr>
        <w:t>Преобразования энергии при взаимодействии тел.</w:t>
      </w:r>
    </w:p>
    <w:p w:rsidR="00F7730B" w:rsidRPr="00331A39" w:rsidRDefault="00F7730B" w:rsidP="00F7730B">
      <w:pPr>
        <w:pStyle w:val="14"/>
        <w:numPr>
          <w:ilvl w:val="0"/>
          <w:numId w:val="201"/>
        </w:numPr>
        <w:tabs>
          <w:tab w:val="left" w:pos="452"/>
        </w:tabs>
        <w:spacing w:line="240" w:lineRule="auto"/>
        <w:ind w:left="720" w:hanging="360"/>
        <w:jc w:val="both"/>
        <w:rPr>
          <w:color w:val="auto"/>
          <w:sz w:val="24"/>
          <w:szCs w:val="24"/>
        </w:rPr>
      </w:pPr>
      <w:r w:rsidRPr="00331A39">
        <w:rPr>
          <w:color w:val="auto"/>
          <w:sz w:val="24"/>
          <w:szCs w:val="24"/>
        </w:rPr>
        <w:t>Сохранение импульса при неупругом взаимодействии.</w:t>
      </w:r>
    </w:p>
    <w:p w:rsidR="00F7730B" w:rsidRPr="00331A39" w:rsidRDefault="00F7730B" w:rsidP="00F7730B">
      <w:pPr>
        <w:pStyle w:val="14"/>
        <w:numPr>
          <w:ilvl w:val="0"/>
          <w:numId w:val="201"/>
        </w:numPr>
        <w:tabs>
          <w:tab w:val="left" w:pos="458"/>
        </w:tabs>
        <w:spacing w:line="240" w:lineRule="auto"/>
        <w:ind w:left="720" w:hanging="360"/>
        <w:jc w:val="both"/>
        <w:rPr>
          <w:color w:val="auto"/>
          <w:sz w:val="24"/>
          <w:szCs w:val="24"/>
        </w:rPr>
      </w:pPr>
      <w:r w:rsidRPr="00331A39">
        <w:rPr>
          <w:color w:val="auto"/>
          <w:sz w:val="24"/>
          <w:szCs w:val="24"/>
        </w:rPr>
        <w:t>Сохранение импульса при абсолютно упругом взаимодействии.</w:t>
      </w:r>
    </w:p>
    <w:p w:rsidR="00F7730B" w:rsidRPr="00331A39" w:rsidRDefault="00F7730B" w:rsidP="00F7730B">
      <w:pPr>
        <w:pStyle w:val="14"/>
        <w:numPr>
          <w:ilvl w:val="0"/>
          <w:numId w:val="201"/>
        </w:numPr>
        <w:tabs>
          <w:tab w:val="left" w:pos="458"/>
        </w:tabs>
        <w:spacing w:line="240" w:lineRule="auto"/>
        <w:ind w:left="720" w:hanging="360"/>
        <w:jc w:val="both"/>
        <w:rPr>
          <w:color w:val="auto"/>
          <w:sz w:val="24"/>
          <w:szCs w:val="24"/>
        </w:rPr>
      </w:pPr>
      <w:r w:rsidRPr="00331A39">
        <w:rPr>
          <w:color w:val="auto"/>
          <w:sz w:val="24"/>
          <w:szCs w:val="24"/>
        </w:rPr>
        <w:t>Наблюдение реактивного движения.</w:t>
      </w:r>
    </w:p>
    <w:p w:rsidR="00F7730B" w:rsidRPr="00331A39" w:rsidRDefault="00F7730B" w:rsidP="00F7730B">
      <w:pPr>
        <w:pStyle w:val="14"/>
        <w:numPr>
          <w:ilvl w:val="0"/>
          <w:numId w:val="201"/>
        </w:numPr>
        <w:tabs>
          <w:tab w:val="left" w:pos="458"/>
        </w:tabs>
        <w:spacing w:line="240" w:lineRule="auto"/>
        <w:ind w:left="720" w:hanging="360"/>
        <w:jc w:val="both"/>
        <w:rPr>
          <w:color w:val="auto"/>
          <w:sz w:val="24"/>
          <w:szCs w:val="24"/>
        </w:rPr>
      </w:pPr>
      <w:r w:rsidRPr="00331A39">
        <w:rPr>
          <w:color w:val="auto"/>
          <w:sz w:val="24"/>
          <w:szCs w:val="24"/>
        </w:rPr>
        <w:t>Сохранение механической энергии при свободном падении.</w:t>
      </w:r>
    </w:p>
    <w:p w:rsidR="00F7730B" w:rsidRPr="00331A39" w:rsidRDefault="00F7730B" w:rsidP="00F7730B">
      <w:pPr>
        <w:pStyle w:val="14"/>
        <w:numPr>
          <w:ilvl w:val="0"/>
          <w:numId w:val="201"/>
        </w:numPr>
        <w:tabs>
          <w:tab w:val="left" w:pos="458"/>
        </w:tabs>
        <w:spacing w:line="240" w:lineRule="auto"/>
        <w:ind w:left="720" w:hanging="360"/>
        <w:jc w:val="both"/>
        <w:rPr>
          <w:color w:val="auto"/>
          <w:sz w:val="24"/>
          <w:szCs w:val="24"/>
        </w:rPr>
      </w:pPr>
      <w:r w:rsidRPr="00331A39">
        <w:rPr>
          <w:color w:val="auto"/>
          <w:sz w:val="24"/>
          <w:szCs w:val="24"/>
        </w:rPr>
        <w:t>Сохранение механической энергии при движении тела под действием пружины.</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 xml:space="preserve">Конструирование тракта для разгона и дальнейшего равномерного движения шарика или </w:t>
      </w:r>
      <w:r w:rsidRPr="00331A39">
        <w:rPr>
          <w:color w:val="auto"/>
          <w:sz w:val="24"/>
          <w:szCs w:val="24"/>
        </w:rPr>
        <w:lastRenderedPageBreak/>
        <w:t>тележки.</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Определение средней скорости скольжения бруска или движения шарика по наклонной плоскости.</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Определение ускорения тела при равноускоренном движении по наклонной плоскости.</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Исследование зависимости пути от времени при равноускоренном движении без начальной скорости.</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Исследование зависимости силы трения скольжения от силы нормального давления.</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Определение коэффициента трения скольжения.</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Определение жёсткости пружины.</w:t>
      </w:r>
    </w:p>
    <w:p w:rsidR="00F7730B" w:rsidRPr="00331A39" w:rsidRDefault="00F7730B" w:rsidP="00F7730B">
      <w:pPr>
        <w:pStyle w:val="14"/>
        <w:numPr>
          <w:ilvl w:val="0"/>
          <w:numId w:val="202"/>
        </w:numPr>
        <w:tabs>
          <w:tab w:val="left" w:pos="567"/>
        </w:tabs>
        <w:spacing w:line="240" w:lineRule="auto"/>
        <w:ind w:left="720" w:hanging="360"/>
        <w:jc w:val="both"/>
        <w:rPr>
          <w:color w:val="auto"/>
          <w:sz w:val="24"/>
          <w:szCs w:val="24"/>
        </w:rPr>
      </w:pPr>
      <w:r w:rsidRPr="00331A39">
        <w:rPr>
          <w:color w:val="auto"/>
          <w:sz w:val="24"/>
          <w:szCs w:val="24"/>
        </w:rPr>
        <w:t>Определение работы силы трения при равномерном движении тела по горизонтальной поверхности.</w:t>
      </w:r>
    </w:p>
    <w:p w:rsidR="00F7730B" w:rsidRPr="00331A39" w:rsidRDefault="00F7730B" w:rsidP="00F7730B">
      <w:pPr>
        <w:pStyle w:val="14"/>
        <w:numPr>
          <w:ilvl w:val="0"/>
          <w:numId w:val="202"/>
        </w:numPr>
        <w:tabs>
          <w:tab w:val="left" w:pos="458"/>
          <w:tab w:val="left" w:pos="567"/>
        </w:tabs>
        <w:spacing w:line="240" w:lineRule="auto"/>
        <w:ind w:left="720" w:hanging="360"/>
        <w:jc w:val="both"/>
        <w:rPr>
          <w:color w:val="auto"/>
          <w:sz w:val="24"/>
          <w:szCs w:val="24"/>
        </w:rPr>
      </w:pPr>
      <w:r w:rsidRPr="00331A39">
        <w:rPr>
          <w:color w:val="auto"/>
          <w:sz w:val="24"/>
          <w:szCs w:val="24"/>
        </w:rPr>
        <w:t>Определение работы силы упругости при подъёме груза с использованием неподвижного и подвижного блоков.</w:t>
      </w:r>
    </w:p>
    <w:p w:rsidR="00F7730B" w:rsidRPr="00331A39" w:rsidRDefault="00F7730B" w:rsidP="00F7730B">
      <w:pPr>
        <w:pStyle w:val="14"/>
        <w:numPr>
          <w:ilvl w:val="0"/>
          <w:numId w:val="202"/>
        </w:numPr>
        <w:tabs>
          <w:tab w:val="left" w:pos="458"/>
          <w:tab w:val="left" w:pos="567"/>
        </w:tabs>
        <w:spacing w:line="240" w:lineRule="auto"/>
        <w:ind w:left="720" w:hanging="360"/>
        <w:jc w:val="both"/>
        <w:rPr>
          <w:color w:val="auto"/>
          <w:sz w:val="24"/>
          <w:szCs w:val="24"/>
        </w:rPr>
      </w:pPr>
      <w:r w:rsidRPr="00331A39">
        <w:rPr>
          <w:color w:val="auto"/>
          <w:sz w:val="24"/>
          <w:szCs w:val="24"/>
        </w:rPr>
        <w:t>Изучение закона сохранения энергии.</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9. Механические колебания и волны</w:t>
      </w:r>
    </w:p>
    <w:p w:rsidR="00F7730B" w:rsidRPr="00331A39" w:rsidRDefault="00F7730B" w:rsidP="00F7730B">
      <w:pPr>
        <w:pStyle w:val="14"/>
        <w:spacing w:line="240" w:lineRule="auto"/>
        <w:jc w:val="both"/>
        <w:rPr>
          <w:color w:val="auto"/>
          <w:sz w:val="24"/>
          <w:szCs w:val="24"/>
        </w:rPr>
      </w:pPr>
      <w:r w:rsidRPr="00331A39">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7730B" w:rsidRPr="00331A39" w:rsidRDefault="00F7730B" w:rsidP="00F7730B">
      <w:pPr>
        <w:pStyle w:val="14"/>
        <w:spacing w:line="240" w:lineRule="auto"/>
        <w:jc w:val="both"/>
        <w:rPr>
          <w:color w:val="auto"/>
          <w:sz w:val="24"/>
          <w:szCs w:val="24"/>
        </w:rPr>
      </w:pPr>
      <w:r w:rsidRPr="00331A39">
        <w:rPr>
          <w:color w:val="auto"/>
          <w:sz w:val="24"/>
          <w:szCs w:val="24"/>
        </w:rPr>
        <w:t>Затухающие колебания. Вынужденные колебания. Резонанс.</w:t>
      </w:r>
    </w:p>
    <w:p w:rsidR="00F7730B" w:rsidRPr="00331A39" w:rsidRDefault="00F7730B" w:rsidP="00F7730B">
      <w:pPr>
        <w:pStyle w:val="14"/>
        <w:spacing w:line="240" w:lineRule="auto"/>
        <w:jc w:val="both"/>
        <w:rPr>
          <w:color w:val="auto"/>
          <w:sz w:val="24"/>
          <w:szCs w:val="24"/>
        </w:rPr>
      </w:pPr>
      <w:r w:rsidRPr="00331A39">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F7730B" w:rsidRPr="00331A39" w:rsidRDefault="00F7730B" w:rsidP="00F7730B">
      <w:pPr>
        <w:pStyle w:val="14"/>
        <w:spacing w:line="240" w:lineRule="auto"/>
        <w:jc w:val="both"/>
        <w:rPr>
          <w:color w:val="auto"/>
          <w:sz w:val="24"/>
          <w:szCs w:val="24"/>
        </w:rPr>
      </w:pPr>
      <w:r w:rsidRPr="00331A39">
        <w:rPr>
          <w:color w:val="auto"/>
          <w:sz w:val="24"/>
          <w:szCs w:val="24"/>
        </w:rPr>
        <w:t>Звук. Громкость звука и высота тона. Отражение звука. Инфразвук и ультразвук.</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Наблюдение колебаний тел под действием силы тяжести и силы упругости.</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Наблюдение колебаний груза на нити и на пружине.</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Наблюдение вынужденных колебаний и резонанса.</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Распространение продольных и поперечных волн (на модели).</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Наблюдение зависимости высоты звука от частоты.</w:t>
      </w:r>
    </w:p>
    <w:p w:rsidR="00F7730B" w:rsidRPr="00331A39" w:rsidRDefault="00F7730B" w:rsidP="00F7730B">
      <w:pPr>
        <w:pStyle w:val="14"/>
        <w:numPr>
          <w:ilvl w:val="0"/>
          <w:numId w:val="203"/>
        </w:numPr>
        <w:tabs>
          <w:tab w:val="left" w:pos="426"/>
        </w:tabs>
        <w:spacing w:line="240" w:lineRule="auto"/>
        <w:ind w:left="720" w:hanging="360"/>
        <w:jc w:val="both"/>
        <w:rPr>
          <w:color w:val="auto"/>
          <w:sz w:val="24"/>
          <w:szCs w:val="24"/>
        </w:rPr>
      </w:pPr>
      <w:r w:rsidRPr="00331A39">
        <w:rPr>
          <w:color w:val="auto"/>
          <w:sz w:val="24"/>
          <w:szCs w:val="24"/>
        </w:rPr>
        <w:t>Акустический резонанс.</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204"/>
        </w:numPr>
        <w:tabs>
          <w:tab w:val="left" w:pos="509"/>
        </w:tabs>
        <w:spacing w:line="240" w:lineRule="auto"/>
        <w:ind w:left="720" w:hanging="360"/>
        <w:jc w:val="both"/>
        <w:rPr>
          <w:color w:val="auto"/>
          <w:sz w:val="24"/>
          <w:szCs w:val="24"/>
        </w:rPr>
      </w:pPr>
      <w:r w:rsidRPr="00331A39">
        <w:rPr>
          <w:color w:val="auto"/>
          <w:sz w:val="24"/>
          <w:szCs w:val="24"/>
        </w:rPr>
        <w:t>Определение частоты и периода колебаний математического маятника.</w:t>
      </w:r>
    </w:p>
    <w:p w:rsidR="00F7730B" w:rsidRPr="00331A39" w:rsidRDefault="00F7730B" w:rsidP="00F7730B">
      <w:pPr>
        <w:pStyle w:val="14"/>
        <w:numPr>
          <w:ilvl w:val="0"/>
          <w:numId w:val="204"/>
        </w:numPr>
        <w:tabs>
          <w:tab w:val="left" w:pos="518"/>
        </w:tabs>
        <w:spacing w:line="240" w:lineRule="auto"/>
        <w:ind w:left="720" w:hanging="360"/>
        <w:jc w:val="both"/>
        <w:rPr>
          <w:color w:val="auto"/>
          <w:sz w:val="24"/>
          <w:szCs w:val="24"/>
        </w:rPr>
      </w:pPr>
      <w:r w:rsidRPr="00331A39">
        <w:rPr>
          <w:color w:val="auto"/>
          <w:sz w:val="24"/>
          <w:szCs w:val="24"/>
        </w:rPr>
        <w:t>Определение частоты и периода колебаний пружинного маятника.</w:t>
      </w:r>
    </w:p>
    <w:p w:rsidR="00F7730B" w:rsidRPr="00331A39" w:rsidRDefault="00F7730B" w:rsidP="00F7730B">
      <w:pPr>
        <w:pStyle w:val="14"/>
        <w:numPr>
          <w:ilvl w:val="0"/>
          <w:numId w:val="204"/>
        </w:numPr>
        <w:tabs>
          <w:tab w:val="left" w:pos="518"/>
        </w:tabs>
        <w:spacing w:line="240" w:lineRule="auto"/>
        <w:ind w:left="720" w:hanging="360"/>
        <w:jc w:val="both"/>
        <w:rPr>
          <w:color w:val="auto"/>
          <w:sz w:val="24"/>
          <w:szCs w:val="24"/>
        </w:rPr>
      </w:pPr>
      <w:r w:rsidRPr="00331A39">
        <w:rPr>
          <w:color w:val="auto"/>
          <w:sz w:val="24"/>
          <w:szCs w:val="24"/>
        </w:rPr>
        <w:t>Исследование зависимости периода колебаний подвешенного к нити груза от длины нити.</w:t>
      </w:r>
    </w:p>
    <w:p w:rsidR="00F7730B" w:rsidRPr="00331A39" w:rsidRDefault="00F7730B" w:rsidP="00F7730B">
      <w:pPr>
        <w:pStyle w:val="14"/>
        <w:numPr>
          <w:ilvl w:val="0"/>
          <w:numId w:val="204"/>
        </w:numPr>
        <w:tabs>
          <w:tab w:val="left" w:pos="523"/>
        </w:tabs>
        <w:spacing w:line="240" w:lineRule="auto"/>
        <w:ind w:left="720" w:hanging="360"/>
        <w:jc w:val="both"/>
        <w:rPr>
          <w:color w:val="auto"/>
          <w:sz w:val="24"/>
          <w:szCs w:val="24"/>
        </w:rPr>
      </w:pPr>
      <w:r w:rsidRPr="00331A39">
        <w:rPr>
          <w:color w:val="auto"/>
          <w:sz w:val="24"/>
          <w:szCs w:val="24"/>
        </w:rPr>
        <w:t>Исследование зависимости периода колебаний пружинного маятника от массы груза.</w:t>
      </w:r>
    </w:p>
    <w:p w:rsidR="00F7730B" w:rsidRPr="00331A39" w:rsidRDefault="00F7730B" w:rsidP="00F7730B">
      <w:pPr>
        <w:pStyle w:val="14"/>
        <w:numPr>
          <w:ilvl w:val="0"/>
          <w:numId w:val="204"/>
        </w:numPr>
        <w:tabs>
          <w:tab w:val="left" w:pos="514"/>
        </w:tabs>
        <w:spacing w:line="240" w:lineRule="auto"/>
        <w:ind w:left="720" w:hanging="360"/>
        <w:jc w:val="both"/>
        <w:rPr>
          <w:color w:val="auto"/>
          <w:sz w:val="24"/>
          <w:szCs w:val="24"/>
        </w:rPr>
      </w:pPr>
      <w:r w:rsidRPr="00331A39">
        <w:rPr>
          <w:color w:val="auto"/>
          <w:sz w:val="24"/>
          <w:szCs w:val="24"/>
        </w:rPr>
        <w:t>Проверка независимости периода колебаний груза, подвешенного к нити, от массы груза.</w:t>
      </w:r>
    </w:p>
    <w:p w:rsidR="00F7730B" w:rsidRPr="00331A39" w:rsidRDefault="00F7730B" w:rsidP="00F7730B">
      <w:pPr>
        <w:pStyle w:val="14"/>
        <w:numPr>
          <w:ilvl w:val="0"/>
          <w:numId w:val="204"/>
        </w:numPr>
        <w:tabs>
          <w:tab w:val="left" w:pos="518"/>
        </w:tabs>
        <w:spacing w:line="240" w:lineRule="auto"/>
        <w:ind w:left="720" w:hanging="360"/>
        <w:jc w:val="both"/>
        <w:rPr>
          <w:color w:val="auto"/>
          <w:sz w:val="24"/>
          <w:szCs w:val="24"/>
        </w:rPr>
      </w:pPr>
      <w:r w:rsidRPr="00331A39">
        <w:rPr>
          <w:color w:val="auto"/>
          <w:sz w:val="24"/>
          <w:szCs w:val="24"/>
        </w:rPr>
        <w:t>Опыты, демонстрирующие зависимость периода колебаний пружинного маятника от массы груза и жёсткости пружины.</w:t>
      </w:r>
    </w:p>
    <w:p w:rsidR="00F7730B" w:rsidRPr="00331A39" w:rsidRDefault="00F7730B" w:rsidP="00F7730B">
      <w:pPr>
        <w:pStyle w:val="14"/>
        <w:numPr>
          <w:ilvl w:val="0"/>
          <w:numId w:val="204"/>
        </w:numPr>
        <w:tabs>
          <w:tab w:val="left" w:pos="426"/>
        </w:tabs>
        <w:spacing w:line="240" w:lineRule="auto"/>
        <w:ind w:left="720" w:hanging="360"/>
        <w:jc w:val="both"/>
        <w:rPr>
          <w:color w:val="auto"/>
          <w:sz w:val="24"/>
          <w:szCs w:val="24"/>
        </w:rPr>
      </w:pPr>
      <w:r w:rsidRPr="00331A39">
        <w:rPr>
          <w:color w:val="auto"/>
          <w:sz w:val="24"/>
          <w:szCs w:val="24"/>
        </w:rPr>
        <w:t>Измерение ускорения свободного падения.</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10. Электромагнитное поле и электромагнитные волны</w:t>
      </w:r>
    </w:p>
    <w:p w:rsidR="00F7730B" w:rsidRPr="00331A39" w:rsidRDefault="00F7730B" w:rsidP="00F7730B">
      <w:pPr>
        <w:pStyle w:val="14"/>
        <w:spacing w:line="240" w:lineRule="auto"/>
        <w:jc w:val="both"/>
        <w:rPr>
          <w:color w:val="auto"/>
          <w:sz w:val="24"/>
          <w:szCs w:val="24"/>
        </w:rPr>
      </w:pPr>
      <w:r w:rsidRPr="00331A39">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7730B" w:rsidRPr="00331A39" w:rsidRDefault="00F7730B" w:rsidP="00F7730B">
      <w:pPr>
        <w:pStyle w:val="14"/>
        <w:spacing w:line="240" w:lineRule="auto"/>
        <w:jc w:val="both"/>
        <w:rPr>
          <w:color w:val="auto"/>
          <w:sz w:val="24"/>
          <w:szCs w:val="24"/>
        </w:rPr>
      </w:pPr>
      <w:r w:rsidRPr="00331A39">
        <w:rPr>
          <w:color w:val="auto"/>
          <w:sz w:val="24"/>
          <w:szCs w:val="24"/>
        </w:rPr>
        <w:t>Электромагнитная природа света. Скорость света. Волновые свойства света.</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97"/>
        </w:numPr>
        <w:tabs>
          <w:tab w:val="left" w:pos="509"/>
        </w:tabs>
        <w:spacing w:line="240" w:lineRule="auto"/>
        <w:ind w:firstLine="160"/>
        <w:jc w:val="both"/>
        <w:rPr>
          <w:color w:val="auto"/>
          <w:sz w:val="24"/>
          <w:szCs w:val="24"/>
        </w:rPr>
      </w:pPr>
      <w:r w:rsidRPr="00331A39">
        <w:rPr>
          <w:color w:val="auto"/>
          <w:sz w:val="24"/>
          <w:szCs w:val="24"/>
        </w:rPr>
        <w:t>Свойства электромагнитных волн.</w:t>
      </w:r>
    </w:p>
    <w:p w:rsidR="00F7730B" w:rsidRPr="00331A39" w:rsidRDefault="00F7730B" w:rsidP="00F7730B">
      <w:pPr>
        <w:pStyle w:val="14"/>
        <w:numPr>
          <w:ilvl w:val="0"/>
          <w:numId w:val="197"/>
        </w:numPr>
        <w:tabs>
          <w:tab w:val="left" w:pos="518"/>
        </w:tabs>
        <w:spacing w:line="240" w:lineRule="auto"/>
        <w:ind w:firstLine="160"/>
        <w:jc w:val="both"/>
        <w:rPr>
          <w:color w:val="auto"/>
          <w:sz w:val="24"/>
          <w:szCs w:val="24"/>
        </w:rPr>
      </w:pPr>
      <w:r w:rsidRPr="00331A39">
        <w:rPr>
          <w:color w:val="auto"/>
          <w:sz w:val="24"/>
          <w:szCs w:val="24"/>
        </w:rPr>
        <w:t>Волновые свойства света.</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spacing w:line="240" w:lineRule="auto"/>
        <w:ind w:left="400" w:hanging="240"/>
        <w:jc w:val="both"/>
        <w:rPr>
          <w:color w:val="auto"/>
          <w:sz w:val="24"/>
          <w:szCs w:val="24"/>
        </w:rPr>
      </w:pPr>
      <w:r w:rsidRPr="00331A39">
        <w:rPr>
          <w:color w:val="auto"/>
          <w:sz w:val="24"/>
          <w:szCs w:val="24"/>
        </w:rPr>
        <w:t>1. Изучение свойств электромагнитных волн с помощью мобильного телефона.</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11. Световые явления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7730B" w:rsidRPr="00331A39" w:rsidRDefault="00F7730B" w:rsidP="00F7730B">
      <w:pPr>
        <w:pStyle w:val="14"/>
        <w:spacing w:line="240" w:lineRule="auto"/>
        <w:jc w:val="both"/>
        <w:rPr>
          <w:color w:val="auto"/>
          <w:sz w:val="24"/>
          <w:szCs w:val="24"/>
        </w:rPr>
      </w:pPr>
      <w:r w:rsidRPr="00331A39">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7730B" w:rsidRPr="00331A39" w:rsidRDefault="00F7730B" w:rsidP="00F7730B">
      <w:pPr>
        <w:pStyle w:val="14"/>
        <w:spacing w:line="240" w:lineRule="auto"/>
        <w:jc w:val="both"/>
        <w:rPr>
          <w:color w:val="auto"/>
          <w:sz w:val="24"/>
          <w:szCs w:val="24"/>
        </w:rPr>
      </w:pPr>
      <w:r w:rsidRPr="00331A39">
        <w:rPr>
          <w:color w:val="auto"/>
          <w:sz w:val="24"/>
          <w:szCs w:val="24"/>
        </w:rPr>
        <w:t xml:space="preserve">Линза. Ход лучей в линзе. Оптическая система фотоаппарата, микроскопа и телескопа (МС). Глаз </w:t>
      </w:r>
      <w:r w:rsidRPr="00331A39">
        <w:rPr>
          <w:color w:val="auto"/>
          <w:sz w:val="24"/>
          <w:szCs w:val="24"/>
        </w:rPr>
        <w:lastRenderedPageBreak/>
        <w:t>как оптическая система. Близорукость и дальнозоркость.</w:t>
      </w:r>
    </w:p>
    <w:p w:rsidR="00F7730B" w:rsidRPr="00331A39" w:rsidRDefault="00F7730B" w:rsidP="00F7730B">
      <w:pPr>
        <w:pStyle w:val="14"/>
        <w:spacing w:line="240" w:lineRule="auto"/>
        <w:jc w:val="both"/>
        <w:rPr>
          <w:color w:val="auto"/>
          <w:sz w:val="24"/>
          <w:szCs w:val="24"/>
        </w:rPr>
      </w:pPr>
      <w:r w:rsidRPr="00331A39">
        <w:rPr>
          <w:color w:val="auto"/>
          <w:sz w:val="24"/>
          <w:szCs w:val="24"/>
        </w:rPr>
        <w:t>Разложение белого света в спектр. Опыты Ньютона. Сложение спектральных цветов. Дисперсия света.</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205"/>
        </w:numPr>
        <w:tabs>
          <w:tab w:val="left" w:pos="509"/>
          <w:tab w:val="left" w:pos="567"/>
        </w:tabs>
        <w:spacing w:line="240" w:lineRule="auto"/>
        <w:ind w:left="720" w:hanging="360"/>
        <w:jc w:val="both"/>
        <w:rPr>
          <w:color w:val="auto"/>
          <w:sz w:val="24"/>
          <w:szCs w:val="24"/>
        </w:rPr>
      </w:pPr>
      <w:r w:rsidRPr="00331A39">
        <w:rPr>
          <w:color w:val="auto"/>
          <w:sz w:val="24"/>
          <w:szCs w:val="24"/>
        </w:rPr>
        <w:t>Прямолинейное распространение света.</w:t>
      </w:r>
    </w:p>
    <w:p w:rsidR="00F7730B" w:rsidRPr="00331A39" w:rsidRDefault="00F7730B" w:rsidP="00F7730B">
      <w:pPr>
        <w:pStyle w:val="14"/>
        <w:numPr>
          <w:ilvl w:val="0"/>
          <w:numId w:val="205"/>
        </w:numPr>
        <w:tabs>
          <w:tab w:val="left" w:pos="518"/>
          <w:tab w:val="left" w:pos="567"/>
        </w:tabs>
        <w:spacing w:line="240" w:lineRule="auto"/>
        <w:ind w:left="720" w:hanging="360"/>
        <w:jc w:val="both"/>
        <w:rPr>
          <w:color w:val="auto"/>
          <w:sz w:val="24"/>
          <w:szCs w:val="24"/>
        </w:rPr>
      </w:pPr>
      <w:r w:rsidRPr="00331A39">
        <w:rPr>
          <w:color w:val="auto"/>
          <w:sz w:val="24"/>
          <w:szCs w:val="24"/>
        </w:rPr>
        <w:t>Отражение света.</w:t>
      </w:r>
    </w:p>
    <w:p w:rsidR="00F7730B" w:rsidRPr="00331A39" w:rsidRDefault="00F7730B" w:rsidP="00F7730B">
      <w:pPr>
        <w:pStyle w:val="14"/>
        <w:numPr>
          <w:ilvl w:val="0"/>
          <w:numId w:val="205"/>
        </w:numPr>
        <w:tabs>
          <w:tab w:val="left" w:pos="518"/>
          <w:tab w:val="left" w:pos="567"/>
        </w:tabs>
        <w:spacing w:line="240" w:lineRule="auto"/>
        <w:ind w:left="720" w:hanging="360"/>
        <w:jc w:val="both"/>
        <w:rPr>
          <w:color w:val="auto"/>
          <w:sz w:val="24"/>
          <w:szCs w:val="24"/>
        </w:rPr>
      </w:pPr>
      <w:r w:rsidRPr="00331A39">
        <w:rPr>
          <w:color w:val="auto"/>
          <w:sz w:val="24"/>
          <w:szCs w:val="24"/>
        </w:rPr>
        <w:t>Получение изображений в плоском, вогнутом и выпуклом зеркалах.</w:t>
      </w:r>
    </w:p>
    <w:p w:rsidR="00F7730B" w:rsidRPr="00331A39" w:rsidRDefault="00F7730B" w:rsidP="00F7730B">
      <w:pPr>
        <w:pStyle w:val="14"/>
        <w:numPr>
          <w:ilvl w:val="0"/>
          <w:numId w:val="205"/>
        </w:numPr>
        <w:tabs>
          <w:tab w:val="left" w:pos="523"/>
          <w:tab w:val="left" w:pos="567"/>
        </w:tabs>
        <w:spacing w:line="240" w:lineRule="auto"/>
        <w:ind w:left="720" w:hanging="360"/>
        <w:jc w:val="both"/>
        <w:rPr>
          <w:color w:val="auto"/>
          <w:sz w:val="24"/>
          <w:szCs w:val="24"/>
        </w:rPr>
      </w:pPr>
      <w:r w:rsidRPr="00331A39">
        <w:rPr>
          <w:color w:val="auto"/>
          <w:sz w:val="24"/>
          <w:szCs w:val="24"/>
        </w:rPr>
        <w:t>Преломление света.</w:t>
      </w:r>
    </w:p>
    <w:p w:rsidR="00F7730B" w:rsidRPr="00331A39" w:rsidRDefault="00F7730B" w:rsidP="00F7730B">
      <w:pPr>
        <w:pStyle w:val="14"/>
        <w:numPr>
          <w:ilvl w:val="0"/>
          <w:numId w:val="205"/>
        </w:numPr>
        <w:tabs>
          <w:tab w:val="left" w:pos="514"/>
          <w:tab w:val="left" w:pos="567"/>
        </w:tabs>
        <w:spacing w:line="240" w:lineRule="auto"/>
        <w:ind w:left="720" w:hanging="360"/>
        <w:jc w:val="both"/>
        <w:rPr>
          <w:color w:val="auto"/>
          <w:sz w:val="24"/>
          <w:szCs w:val="24"/>
        </w:rPr>
      </w:pPr>
      <w:r w:rsidRPr="00331A39">
        <w:rPr>
          <w:color w:val="auto"/>
          <w:sz w:val="24"/>
          <w:szCs w:val="24"/>
        </w:rPr>
        <w:t>Оптический световод.</w:t>
      </w:r>
    </w:p>
    <w:p w:rsidR="00F7730B" w:rsidRPr="00331A39" w:rsidRDefault="00F7730B" w:rsidP="00F7730B">
      <w:pPr>
        <w:pStyle w:val="14"/>
        <w:numPr>
          <w:ilvl w:val="0"/>
          <w:numId w:val="205"/>
        </w:numPr>
        <w:tabs>
          <w:tab w:val="left" w:pos="518"/>
          <w:tab w:val="left" w:pos="567"/>
        </w:tabs>
        <w:spacing w:line="240" w:lineRule="auto"/>
        <w:ind w:left="720" w:hanging="360"/>
        <w:jc w:val="both"/>
        <w:rPr>
          <w:color w:val="auto"/>
          <w:sz w:val="24"/>
          <w:szCs w:val="24"/>
        </w:rPr>
      </w:pPr>
      <w:r w:rsidRPr="00331A39">
        <w:rPr>
          <w:color w:val="auto"/>
          <w:sz w:val="24"/>
          <w:szCs w:val="24"/>
        </w:rPr>
        <w:t>Ход лучей в собирающей линзе.</w:t>
      </w:r>
    </w:p>
    <w:p w:rsidR="00F7730B" w:rsidRPr="00331A39" w:rsidRDefault="00F7730B" w:rsidP="00F7730B">
      <w:pPr>
        <w:pStyle w:val="14"/>
        <w:numPr>
          <w:ilvl w:val="0"/>
          <w:numId w:val="205"/>
        </w:numPr>
        <w:tabs>
          <w:tab w:val="left" w:pos="509"/>
          <w:tab w:val="left" w:pos="567"/>
        </w:tabs>
        <w:spacing w:line="240" w:lineRule="auto"/>
        <w:ind w:left="720" w:hanging="360"/>
        <w:jc w:val="both"/>
        <w:rPr>
          <w:color w:val="auto"/>
          <w:sz w:val="24"/>
          <w:szCs w:val="24"/>
        </w:rPr>
      </w:pPr>
      <w:r w:rsidRPr="00331A39">
        <w:rPr>
          <w:color w:val="auto"/>
          <w:sz w:val="24"/>
          <w:szCs w:val="24"/>
        </w:rPr>
        <w:t>Ход лучей в рассеивающей линзе.</w:t>
      </w:r>
    </w:p>
    <w:p w:rsidR="00F7730B" w:rsidRPr="00331A39" w:rsidRDefault="00F7730B" w:rsidP="00F7730B">
      <w:pPr>
        <w:pStyle w:val="14"/>
        <w:numPr>
          <w:ilvl w:val="0"/>
          <w:numId w:val="205"/>
        </w:numPr>
        <w:tabs>
          <w:tab w:val="left" w:pos="518"/>
          <w:tab w:val="left" w:pos="567"/>
        </w:tabs>
        <w:spacing w:line="240" w:lineRule="auto"/>
        <w:ind w:left="720" w:hanging="360"/>
        <w:jc w:val="both"/>
        <w:rPr>
          <w:color w:val="auto"/>
          <w:sz w:val="24"/>
          <w:szCs w:val="24"/>
        </w:rPr>
      </w:pPr>
      <w:r w:rsidRPr="00331A39">
        <w:rPr>
          <w:color w:val="auto"/>
          <w:sz w:val="24"/>
          <w:szCs w:val="24"/>
        </w:rPr>
        <w:t>Получение изображений с помощью линз.</w:t>
      </w:r>
    </w:p>
    <w:p w:rsidR="00F7730B" w:rsidRPr="00331A39" w:rsidRDefault="00F7730B" w:rsidP="00F7730B">
      <w:pPr>
        <w:pStyle w:val="14"/>
        <w:numPr>
          <w:ilvl w:val="0"/>
          <w:numId w:val="205"/>
        </w:numPr>
        <w:tabs>
          <w:tab w:val="left" w:pos="518"/>
          <w:tab w:val="left" w:pos="567"/>
        </w:tabs>
        <w:spacing w:line="240" w:lineRule="auto"/>
        <w:ind w:left="720" w:hanging="360"/>
        <w:jc w:val="both"/>
        <w:rPr>
          <w:color w:val="auto"/>
          <w:sz w:val="24"/>
          <w:szCs w:val="24"/>
        </w:rPr>
      </w:pPr>
      <w:r w:rsidRPr="00331A39">
        <w:rPr>
          <w:color w:val="auto"/>
          <w:sz w:val="24"/>
          <w:szCs w:val="24"/>
        </w:rPr>
        <w:t>Принцип действия фотоаппарата, микроскопа и телескопа.</w:t>
      </w:r>
    </w:p>
    <w:p w:rsidR="00F7730B" w:rsidRPr="00331A39" w:rsidRDefault="00F7730B" w:rsidP="00F7730B">
      <w:pPr>
        <w:pStyle w:val="14"/>
        <w:numPr>
          <w:ilvl w:val="0"/>
          <w:numId w:val="205"/>
        </w:numPr>
        <w:tabs>
          <w:tab w:val="left" w:pos="469"/>
          <w:tab w:val="left" w:pos="567"/>
        </w:tabs>
        <w:spacing w:line="240" w:lineRule="auto"/>
        <w:ind w:left="720" w:hanging="360"/>
        <w:jc w:val="both"/>
        <w:rPr>
          <w:color w:val="auto"/>
          <w:sz w:val="24"/>
          <w:szCs w:val="24"/>
        </w:rPr>
      </w:pPr>
      <w:r w:rsidRPr="00331A39">
        <w:rPr>
          <w:color w:val="auto"/>
          <w:sz w:val="24"/>
          <w:szCs w:val="24"/>
        </w:rPr>
        <w:t>Модель глаза.</w:t>
      </w:r>
    </w:p>
    <w:p w:rsidR="00F7730B" w:rsidRPr="00331A39" w:rsidRDefault="00F7730B" w:rsidP="00F7730B">
      <w:pPr>
        <w:pStyle w:val="14"/>
        <w:numPr>
          <w:ilvl w:val="0"/>
          <w:numId w:val="205"/>
        </w:numPr>
        <w:tabs>
          <w:tab w:val="left" w:pos="469"/>
          <w:tab w:val="left" w:pos="567"/>
        </w:tabs>
        <w:spacing w:line="240" w:lineRule="auto"/>
        <w:ind w:left="720" w:hanging="360"/>
        <w:jc w:val="both"/>
        <w:rPr>
          <w:color w:val="auto"/>
          <w:sz w:val="24"/>
          <w:szCs w:val="24"/>
        </w:rPr>
      </w:pPr>
      <w:r w:rsidRPr="00331A39">
        <w:rPr>
          <w:color w:val="auto"/>
          <w:sz w:val="24"/>
          <w:szCs w:val="24"/>
        </w:rPr>
        <w:t>Разложение белого света в спектр.</w:t>
      </w:r>
    </w:p>
    <w:p w:rsidR="00F7730B" w:rsidRPr="00331A39" w:rsidRDefault="00F7730B" w:rsidP="00F7730B">
      <w:pPr>
        <w:pStyle w:val="14"/>
        <w:numPr>
          <w:ilvl w:val="0"/>
          <w:numId w:val="205"/>
        </w:numPr>
        <w:tabs>
          <w:tab w:val="left" w:pos="469"/>
          <w:tab w:val="left" w:pos="567"/>
        </w:tabs>
        <w:spacing w:line="240" w:lineRule="auto"/>
        <w:ind w:left="720" w:hanging="360"/>
        <w:jc w:val="both"/>
        <w:rPr>
          <w:color w:val="auto"/>
          <w:sz w:val="24"/>
          <w:szCs w:val="24"/>
        </w:rPr>
      </w:pPr>
      <w:r w:rsidRPr="00331A39">
        <w:rPr>
          <w:color w:val="auto"/>
          <w:sz w:val="24"/>
          <w:szCs w:val="24"/>
        </w:rPr>
        <w:t>Получение белого света при сложении света разных цветов.</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Исследование зависимости угла отражения светового луча от угла падения.</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Изучение характеристик изображения предмета в плоском зеркале.</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Исследование зависимости угла преломления светового луча от угла падения на границе «воздух—стекло».</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Получение изображений с помощью собирающей линзы.</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Определение фокусного расстояния и оптической силы собирающей линзы.</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Опыты по разложению белого света в спектр.</w:t>
      </w:r>
    </w:p>
    <w:p w:rsidR="00F7730B" w:rsidRPr="00331A39" w:rsidRDefault="00F7730B" w:rsidP="00F7730B">
      <w:pPr>
        <w:pStyle w:val="14"/>
        <w:numPr>
          <w:ilvl w:val="0"/>
          <w:numId w:val="206"/>
        </w:numPr>
        <w:tabs>
          <w:tab w:val="left" w:pos="426"/>
        </w:tabs>
        <w:spacing w:line="240" w:lineRule="auto"/>
        <w:ind w:left="720" w:hanging="360"/>
        <w:jc w:val="both"/>
        <w:rPr>
          <w:color w:val="auto"/>
          <w:sz w:val="24"/>
          <w:szCs w:val="24"/>
        </w:rPr>
      </w:pPr>
      <w:r w:rsidRPr="00331A39">
        <w:rPr>
          <w:color w:val="auto"/>
          <w:sz w:val="24"/>
          <w:szCs w:val="24"/>
        </w:rPr>
        <w:t>Опыты по восприятию цвета предметов при их наблюдении через цветовые фильтры.</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Раздел 12. Квантовые явления</w:t>
      </w:r>
    </w:p>
    <w:p w:rsidR="00F7730B" w:rsidRPr="00331A39" w:rsidRDefault="00F7730B" w:rsidP="00F7730B">
      <w:pPr>
        <w:pStyle w:val="14"/>
        <w:spacing w:line="240" w:lineRule="auto"/>
        <w:jc w:val="both"/>
        <w:rPr>
          <w:color w:val="auto"/>
          <w:sz w:val="24"/>
          <w:szCs w:val="24"/>
        </w:rPr>
      </w:pPr>
      <w:r w:rsidRPr="00331A39">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F7730B" w:rsidRPr="00331A39" w:rsidRDefault="00F7730B" w:rsidP="00F7730B">
      <w:pPr>
        <w:pStyle w:val="14"/>
        <w:spacing w:line="240" w:lineRule="auto"/>
        <w:jc w:val="both"/>
        <w:rPr>
          <w:color w:val="auto"/>
          <w:sz w:val="24"/>
          <w:szCs w:val="24"/>
        </w:rPr>
      </w:pPr>
      <w:r w:rsidRPr="00331A39">
        <w:rPr>
          <w:color w:val="auto"/>
          <w:sz w:val="24"/>
          <w:szCs w:val="24"/>
        </w:rPr>
        <w:t>Радиоактивность. Альфа-, бета- и гамма-излучения. Строение атомного ядра. Нуклонная модель атомного ядра. Изотопы.</w:t>
      </w:r>
    </w:p>
    <w:p w:rsidR="00F7730B" w:rsidRPr="00331A39" w:rsidRDefault="00F7730B" w:rsidP="00F7730B">
      <w:pPr>
        <w:pStyle w:val="14"/>
        <w:spacing w:line="240" w:lineRule="auto"/>
        <w:ind w:firstLine="0"/>
        <w:jc w:val="both"/>
        <w:rPr>
          <w:color w:val="auto"/>
          <w:sz w:val="24"/>
          <w:szCs w:val="24"/>
        </w:rPr>
      </w:pPr>
      <w:r w:rsidRPr="00331A39">
        <w:rPr>
          <w:color w:val="auto"/>
          <w:sz w:val="24"/>
          <w:szCs w:val="24"/>
        </w:rPr>
        <w:t>Радиоактивные превращения. Период полураспада атомных ядер.</w:t>
      </w:r>
    </w:p>
    <w:p w:rsidR="00F7730B" w:rsidRPr="00331A39" w:rsidRDefault="00F7730B" w:rsidP="00F7730B">
      <w:pPr>
        <w:pStyle w:val="14"/>
        <w:spacing w:line="240" w:lineRule="auto"/>
        <w:jc w:val="both"/>
        <w:rPr>
          <w:color w:val="auto"/>
          <w:sz w:val="24"/>
          <w:szCs w:val="24"/>
        </w:rPr>
      </w:pPr>
      <w:r w:rsidRPr="00331A39">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7730B" w:rsidRPr="00331A39" w:rsidRDefault="00F7730B" w:rsidP="00F7730B">
      <w:pPr>
        <w:pStyle w:val="14"/>
        <w:spacing w:line="240" w:lineRule="auto"/>
        <w:jc w:val="both"/>
        <w:rPr>
          <w:color w:val="auto"/>
          <w:sz w:val="24"/>
          <w:szCs w:val="24"/>
        </w:rPr>
      </w:pPr>
      <w:r w:rsidRPr="00331A39">
        <w:rPr>
          <w:color w:val="auto"/>
          <w:sz w:val="24"/>
          <w:szCs w:val="24"/>
        </w:rPr>
        <w:t>Ядерная энергетика. Действия радиоактивных излучений на живые организмы (МС).</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Демонстрации</w:t>
      </w:r>
    </w:p>
    <w:p w:rsidR="00F7730B" w:rsidRPr="00331A39" w:rsidRDefault="00F7730B" w:rsidP="00F7730B">
      <w:pPr>
        <w:pStyle w:val="14"/>
        <w:numPr>
          <w:ilvl w:val="0"/>
          <w:numId w:val="198"/>
        </w:numPr>
        <w:tabs>
          <w:tab w:val="left" w:pos="426"/>
        </w:tabs>
        <w:spacing w:line="240" w:lineRule="auto"/>
        <w:ind w:firstLine="160"/>
        <w:jc w:val="both"/>
        <w:rPr>
          <w:color w:val="auto"/>
          <w:sz w:val="24"/>
          <w:szCs w:val="24"/>
        </w:rPr>
      </w:pPr>
      <w:r w:rsidRPr="00331A39">
        <w:rPr>
          <w:color w:val="auto"/>
          <w:sz w:val="24"/>
          <w:szCs w:val="24"/>
        </w:rPr>
        <w:t>Спектры излучения и поглощения.</w:t>
      </w:r>
    </w:p>
    <w:p w:rsidR="00F7730B" w:rsidRPr="00331A39" w:rsidRDefault="00F7730B" w:rsidP="00F7730B">
      <w:pPr>
        <w:pStyle w:val="14"/>
        <w:numPr>
          <w:ilvl w:val="0"/>
          <w:numId w:val="198"/>
        </w:numPr>
        <w:tabs>
          <w:tab w:val="left" w:pos="426"/>
        </w:tabs>
        <w:spacing w:line="240" w:lineRule="auto"/>
        <w:ind w:firstLine="160"/>
        <w:jc w:val="both"/>
        <w:rPr>
          <w:color w:val="auto"/>
          <w:sz w:val="24"/>
          <w:szCs w:val="24"/>
        </w:rPr>
      </w:pPr>
      <w:r w:rsidRPr="00331A39">
        <w:rPr>
          <w:color w:val="auto"/>
          <w:sz w:val="24"/>
          <w:szCs w:val="24"/>
        </w:rPr>
        <w:t>Спектры различных газов.</w:t>
      </w:r>
    </w:p>
    <w:p w:rsidR="00F7730B" w:rsidRPr="00331A39" w:rsidRDefault="00F7730B" w:rsidP="00F7730B">
      <w:pPr>
        <w:pStyle w:val="14"/>
        <w:numPr>
          <w:ilvl w:val="0"/>
          <w:numId w:val="198"/>
        </w:numPr>
        <w:tabs>
          <w:tab w:val="left" w:pos="426"/>
        </w:tabs>
        <w:spacing w:line="240" w:lineRule="auto"/>
        <w:ind w:firstLine="160"/>
        <w:jc w:val="both"/>
        <w:rPr>
          <w:color w:val="auto"/>
          <w:sz w:val="24"/>
          <w:szCs w:val="24"/>
        </w:rPr>
      </w:pPr>
      <w:r w:rsidRPr="00331A39">
        <w:rPr>
          <w:color w:val="auto"/>
          <w:sz w:val="24"/>
          <w:szCs w:val="24"/>
        </w:rPr>
        <w:t>Спектр водорода.</w:t>
      </w:r>
    </w:p>
    <w:p w:rsidR="00F7730B" w:rsidRPr="00331A39" w:rsidRDefault="00F7730B" w:rsidP="00F7730B">
      <w:pPr>
        <w:pStyle w:val="14"/>
        <w:numPr>
          <w:ilvl w:val="0"/>
          <w:numId w:val="198"/>
        </w:numPr>
        <w:tabs>
          <w:tab w:val="left" w:pos="426"/>
        </w:tabs>
        <w:spacing w:line="240" w:lineRule="auto"/>
        <w:ind w:firstLine="160"/>
        <w:jc w:val="both"/>
        <w:rPr>
          <w:color w:val="auto"/>
          <w:sz w:val="24"/>
          <w:szCs w:val="24"/>
        </w:rPr>
      </w:pPr>
      <w:r w:rsidRPr="00331A39">
        <w:rPr>
          <w:color w:val="auto"/>
          <w:sz w:val="24"/>
          <w:szCs w:val="24"/>
        </w:rPr>
        <w:t>Наблюдение треков в камере Вильсона.</w:t>
      </w:r>
    </w:p>
    <w:p w:rsidR="00F7730B" w:rsidRPr="00331A39" w:rsidRDefault="00F7730B" w:rsidP="00F7730B">
      <w:pPr>
        <w:pStyle w:val="14"/>
        <w:numPr>
          <w:ilvl w:val="0"/>
          <w:numId w:val="198"/>
        </w:numPr>
        <w:tabs>
          <w:tab w:val="left" w:pos="426"/>
        </w:tabs>
        <w:spacing w:line="240" w:lineRule="auto"/>
        <w:ind w:firstLine="160"/>
        <w:jc w:val="both"/>
        <w:rPr>
          <w:color w:val="auto"/>
          <w:sz w:val="24"/>
          <w:szCs w:val="24"/>
        </w:rPr>
      </w:pPr>
      <w:r w:rsidRPr="00331A39">
        <w:rPr>
          <w:color w:val="auto"/>
          <w:sz w:val="24"/>
          <w:szCs w:val="24"/>
        </w:rPr>
        <w:t>Работа счётчика ионизирующих излучений.</w:t>
      </w:r>
    </w:p>
    <w:p w:rsidR="00F7730B" w:rsidRPr="00331A39" w:rsidRDefault="00F7730B" w:rsidP="00F7730B">
      <w:pPr>
        <w:pStyle w:val="14"/>
        <w:numPr>
          <w:ilvl w:val="0"/>
          <w:numId w:val="198"/>
        </w:numPr>
        <w:tabs>
          <w:tab w:val="left" w:pos="426"/>
        </w:tabs>
        <w:spacing w:line="240" w:lineRule="auto"/>
        <w:ind w:left="400" w:hanging="240"/>
        <w:jc w:val="both"/>
        <w:rPr>
          <w:color w:val="auto"/>
          <w:sz w:val="24"/>
          <w:szCs w:val="24"/>
        </w:rPr>
      </w:pPr>
      <w:r w:rsidRPr="00331A39">
        <w:rPr>
          <w:color w:val="auto"/>
          <w:sz w:val="24"/>
          <w:szCs w:val="24"/>
        </w:rPr>
        <w:t>Регистрация излучения природных минералов и продуктов.</w:t>
      </w:r>
    </w:p>
    <w:p w:rsidR="00F7730B" w:rsidRPr="00331A39" w:rsidRDefault="00F7730B" w:rsidP="00F7730B">
      <w:pPr>
        <w:pStyle w:val="14"/>
        <w:spacing w:line="240" w:lineRule="auto"/>
        <w:jc w:val="both"/>
        <w:rPr>
          <w:color w:val="auto"/>
          <w:sz w:val="24"/>
          <w:szCs w:val="24"/>
        </w:rPr>
      </w:pPr>
      <w:r w:rsidRPr="00331A39">
        <w:rPr>
          <w:b/>
          <w:bCs/>
          <w:i/>
          <w:iCs/>
          <w:color w:val="auto"/>
          <w:sz w:val="24"/>
          <w:szCs w:val="24"/>
        </w:rPr>
        <w:t>Лабораторные работы и опыты</w:t>
      </w:r>
    </w:p>
    <w:p w:rsidR="00F7730B" w:rsidRPr="00331A39" w:rsidRDefault="00F7730B" w:rsidP="00F7730B">
      <w:pPr>
        <w:pStyle w:val="14"/>
        <w:numPr>
          <w:ilvl w:val="0"/>
          <w:numId w:val="199"/>
        </w:numPr>
        <w:tabs>
          <w:tab w:val="left" w:pos="426"/>
        </w:tabs>
        <w:spacing w:line="240" w:lineRule="auto"/>
        <w:ind w:left="400" w:hanging="240"/>
        <w:jc w:val="both"/>
        <w:rPr>
          <w:color w:val="auto"/>
          <w:sz w:val="24"/>
          <w:szCs w:val="24"/>
        </w:rPr>
      </w:pPr>
      <w:r w:rsidRPr="00331A39">
        <w:rPr>
          <w:color w:val="auto"/>
          <w:sz w:val="24"/>
          <w:szCs w:val="24"/>
        </w:rPr>
        <w:t>Наблюдение сплошных и линейчатых спектров излучения.</w:t>
      </w:r>
    </w:p>
    <w:p w:rsidR="00F7730B" w:rsidRPr="00331A39" w:rsidRDefault="00F7730B" w:rsidP="00F7730B">
      <w:pPr>
        <w:pStyle w:val="14"/>
        <w:numPr>
          <w:ilvl w:val="0"/>
          <w:numId w:val="199"/>
        </w:numPr>
        <w:tabs>
          <w:tab w:val="left" w:pos="426"/>
        </w:tabs>
        <w:spacing w:line="240" w:lineRule="auto"/>
        <w:ind w:left="400" w:hanging="240"/>
        <w:jc w:val="both"/>
        <w:rPr>
          <w:color w:val="auto"/>
          <w:sz w:val="24"/>
          <w:szCs w:val="24"/>
        </w:rPr>
      </w:pPr>
      <w:r w:rsidRPr="00331A39">
        <w:rPr>
          <w:color w:val="auto"/>
          <w:sz w:val="24"/>
          <w:szCs w:val="24"/>
        </w:rPr>
        <w:t>Исследование треков: измерение энергии частицы по тормозному пути (по фотографиям).</w:t>
      </w:r>
    </w:p>
    <w:p w:rsidR="00F7730B" w:rsidRPr="00331A39" w:rsidRDefault="00F7730B" w:rsidP="00F7730B">
      <w:pPr>
        <w:pStyle w:val="14"/>
        <w:numPr>
          <w:ilvl w:val="0"/>
          <w:numId w:val="199"/>
        </w:numPr>
        <w:tabs>
          <w:tab w:val="left" w:pos="426"/>
        </w:tabs>
        <w:spacing w:line="240" w:lineRule="auto"/>
        <w:ind w:firstLine="160"/>
        <w:jc w:val="both"/>
        <w:rPr>
          <w:color w:val="auto"/>
          <w:sz w:val="24"/>
          <w:szCs w:val="24"/>
        </w:rPr>
      </w:pPr>
      <w:r w:rsidRPr="00331A39">
        <w:rPr>
          <w:color w:val="auto"/>
          <w:sz w:val="24"/>
          <w:szCs w:val="24"/>
        </w:rPr>
        <w:t>Измерение радиоактивного фона.</w:t>
      </w:r>
    </w:p>
    <w:p w:rsidR="00F7730B" w:rsidRPr="00331A39" w:rsidRDefault="00F7730B" w:rsidP="00F7730B">
      <w:pPr>
        <w:pStyle w:val="14"/>
        <w:spacing w:line="240" w:lineRule="auto"/>
        <w:jc w:val="both"/>
        <w:rPr>
          <w:color w:val="auto"/>
          <w:sz w:val="24"/>
          <w:szCs w:val="24"/>
        </w:rPr>
      </w:pPr>
      <w:r w:rsidRPr="00331A39">
        <w:rPr>
          <w:b/>
          <w:bCs/>
          <w:color w:val="auto"/>
          <w:sz w:val="24"/>
          <w:szCs w:val="24"/>
        </w:rPr>
        <w:t>Повторительно-обобщающий модуль</w:t>
      </w:r>
    </w:p>
    <w:p w:rsidR="00F7730B" w:rsidRPr="00331A39" w:rsidRDefault="00F7730B" w:rsidP="00F7730B">
      <w:pPr>
        <w:pStyle w:val="14"/>
        <w:spacing w:line="240" w:lineRule="auto"/>
        <w:jc w:val="both"/>
        <w:rPr>
          <w:color w:val="auto"/>
          <w:sz w:val="24"/>
          <w:szCs w:val="24"/>
        </w:rPr>
      </w:pPr>
      <w:r w:rsidRPr="00331A39">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7730B" w:rsidRPr="00331A39" w:rsidRDefault="00F7730B" w:rsidP="00F7730B">
      <w:pPr>
        <w:pStyle w:val="14"/>
        <w:spacing w:line="240" w:lineRule="auto"/>
        <w:jc w:val="both"/>
        <w:rPr>
          <w:color w:val="auto"/>
          <w:sz w:val="24"/>
          <w:szCs w:val="24"/>
        </w:rPr>
      </w:pPr>
      <w:r w:rsidRPr="00331A39">
        <w:rPr>
          <w:color w:val="auto"/>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w:t>
      </w:r>
      <w:r w:rsidRPr="00331A39">
        <w:rPr>
          <w:color w:val="auto"/>
          <w:sz w:val="24"/>
          <w:szCs w:val="24"/>
        </w:rPr>
        <w:lastRenderedPageBreak/>
        <w:t>полученные знания, решать задачи, в том числе качественные и экспериментальные.</w:t>
      </w:r>
    </w:p>
    <w:p w:rsidR="00F7730B" w:rsidRPr="00331A39" w:rsidRDefault="00F7730B" w:rsidP="0051571E">
      <w:pPr>
        <w:jc w:val="both"/>
        <w:rPr>
          <w:rFonts w:ascii="Times New Roman" w:hAnsi="Times New Roman" w:cs="Times New Roman"/>
          <w:sz w:val="24"/>
          <w:szCs w:val="24"/>
        </w:rPr>
      </w:pPr>
    </w:p>
    <w:p w:rsidR="00FE2526" w:rsidRPr="00331A39" w:rsidRDefault="00FE2526" w:rsidP="00FE2526">
      <w:pPr>
        <w:ind w:firstLine="567"/>
        <w:jc w:val="both"/>
        <w:rPr>
          <w:rFonts w:ascii="Times New Roman" w:hAnsi="Times New Roman" w:cs="Times New Roman"/>
          <w:sz w:val="24"/>
          <w:szCs w:val="24"/>
        </w:rPr>
      </w:pPr>
      <w:r w:rsidRPr="00331A39">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FE2526" w:rsidRPr="00331A39" w:rsidRDefault="00FE2526" w:rsidP="00FE2526">
      <w:pPr>
        <w:rPr>
          <w:rFonts w:ascii="Times New Roman" w:hAnsi="Times New Roman" w:cs="Times New Roman"/>
          <w:sz w:val="24"/>
          <w:szCs w:val="24"/>
        </w:rPr>
      </w:pPr>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ab/>
      </w:r>
      <w:bookmarkStart w:id="547" w:name="bookmark1375"/>
      <w:r w:rsidRPr="00331A39">
        <w:rPr>
          <w:rFonts w:ascii="Times New Roman" w:hAnsi="Times New Roman" w:cs="Times New Roman"/>
          <w:sz w:val="24"/>
          <w:szCs w:val="24"/>
        </w:rPr>
        <w:t>ПЛАНИРУЕМЫЕ РЕЗУЛЬТАТЫ ОСВОЕНИЯ</w:t>
      </w:r>
      <w:bookmarkEnd w:id="547"/>
      <w:r w:rsidR="00560C85">
        <w:rPr>
          <w:rFonts w:ascii="Times New Roman" w:hAnsi="Times New Roman" w:cs="Times New Roman"/>
          <w:sz w:val="24"/>
          <w:szCs w:val="24"/>
        </w:rPr>
        <w:t xml:space="preserve"> </w:t>
      </w:r>
      <w:r w:rsidRPr="00331A39">
        <w:rPr>
          <w:rFonts w:ascii="Times New Roman" w:hAnsi="Times New Roman" w:cs="Times New Roman"/>
          <w:sz w:val="24"/>
          <w:szCs w:val="24"/>
        </w:rPr>
        <w:t>УЧЕБНОГО ПРЕДМЕТА «ФИЗИКА»</w:t>
      </w:r>
    </w:p>
    <w:p w:rsidR="00FE2526" w:rsidRPr="00331A39" w:rsidRDefault="00FE2526" w:rsidP="00FE2526">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FE2526" w:rsidRPr="00331A39" w:rsidRDefault="00FE2526" w:rsidP="00FE2526">
      <w:pPr>
        <w:pStyle w:val="14"/>
        <w:spacing w:line="240" w:lineRule="auto"/>
        <w:jc w:val="both"/>
        <w:rPr>
          <w:color w:val="auto"/>
          <w:sz w:val="24"/>
          <w:szCs w:val="24"/>
        </w:rPr>
      </w:pPr>
    </w:p>
    <w:p w:rsidR="00FE2526" w:rsidRPr="00331A39" w:rsidRDefault="00FE2526" w:rsidP="00FE2526">
      <w:pPr>
        <w:pStyle w:val="14"/>
        <w:spacing w:line="240" w:lineRule="auto"/>
        <w:jc w:val="both"/>
        <w:rPr>
          <w:color w:val="auto"/>
          <w:sz w:val="24"/>
          <w:szCs w:val="24"/>
        </w:rPr>
      </w:pPr>
      <w:r w:rsidRPr="00331A39">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FE2526" w:rsidRPr="00331A39" w:rsidRDefault="00FE2526" w:rsidP="00FE2526">
      <w:pPr>
        <w:pStyle w:val="afa"/>
        <w:rPr>
          <w:rFonts w:ascii="Times New Roman" w:hAnsi="Times New Roman" w:cs="Times New Roman"/>
          <w:sz w:val="24"/>
          <w:szCs w:val="24"/>
        </w:rPr>
      </w:pPr>
      <w:bookmarkStart w:id="548" w:name="bookmark1379"/>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548"/>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Патриотическое воспитание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—проявление интереса к истории и современному состоянию российской физической науки;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—ценностное отношение к достижениям российских учёных-физиков.</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Гражданское и духовно-нравственное воспитание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—осознание важности морально-этических принципов в деятельности учёного.</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Эстетическое воспитание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—восприятие эстетических качеств физической науки: её гармоничного построения, строгости, точности, лаконичности.</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Ценности научного познания</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—развитие научной любознательности, интереса к исследовательской деятельности.</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Формирование культуры здоровья и эмоционального благополучия</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—сформированность навыка рефлексии, признание своего права на ошибку и такого же права у другого человека.</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Трудовое воспитание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—интерес к практическому изучению профессий, связанных с физикой.</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Экологическое воспитание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—осознание глобального характера экологических проблем и путей их решения.</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Адаптация обучающегося к изменяющимся условиям социальной и природной среды</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—повышение уровня своей компетентности через практическую деятельность;</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—осознание дефицитов собственных знаний и компетентностей в области физики;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—планирование своего развития в приобретении новых физических знаний;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—оценка своих действий с учётом влияния на окружающую среду, возможных глобальных последствий.</w:t>
      </w:r>
    </w:p>
    <w:p w:rsidR="00560C85" w:rsidRDefault="00560C85" w:rsidP="00FE2526">
      <w:pPr>
        <w:pStyle w:val="afa"/>
        <w:rPr>
          <w:rFonts w:ascii="Times New Roman" w:hAnsi="Times New Roman" w:cs="Times New Roman"/>
          <w:sz w:val="24"/>
          <w:szCs w:val="24"/>
        </w:rPr>
      </w:pPr>
      <w:bookmarkStart w:id="549" w:name="bookmark1381"/>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549"/>
    </w:p>
    <w:p w:rsidR="00FE2526" w:rsidRPr="00331A39" w:rsidRDefault="00FE2526" w:rsidP="00FE2526">
      <w:pPr>
        <w:pStyle w:val="afa"/>
        <w:rPr>
          <w:rFonts w:ascii="Times New Roman" w:hAnsi="Times New Roman" w:cs="Times New Roman"/>
          <w:bCs/>
          <w:sz w:val="24"/>
          <w:szCs w:val="24"/>
        </w:rPr>
      </w:pPr>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bCs/>
          <w:sz w:val="24"/>
          <w:szCs w:val="24"/>
        </w:rPr>
        <w:t>Универсальные познавательные действия</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Базовые логические действия</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—выявлять и характеризовать существенные признаки объектов (явлений);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—устанавливать существенный признак классификации, основания для обобщения и сравнения;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Базовые исследовательские действия</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 или эксперимента;</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опыта, исследования;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Работа с информацией</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—анализировать, систематизировать и интерпретировать информацию различных видов и форм представления;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коммуникативные действия</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Общение</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—выражать свою точку зрения в устных и письменных текстах;</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—публично представлять результаты выполненного физического опыта (эксперимента, исследования, проекта).</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Совместная деятельность</w:t>
      </w:r>
      <w:r w:rsidRPr="00331A39">
        <w:rPr>
          <w:b/>
          <w:bCs/>
          <w:color w:val="auto"/>
          <w:sz w:val="24"/>
          <w:szCs w:val="24"/>
        </w:rPr>
        <w:t xml:space="preserve"> (</w:t>
      </w:r>
      <w:r w:rsidRPr="00331A39">
        <w:rPr>
          <w:b/>
          <w:bCs/>
          <w:i/>
          <w:iCs/>
          <w:color w:val="auto"/>
          <w:sz w:val="24"/>
          <w:szCs w:val="24"/>
        </w:rPr>
        <w:t>сотрудничество</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регулятивные действия</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Самоорганизация: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 xml:space="preserve">—выявлять проблемы в жизненных и учебных ситуациях, требующих для решения физических </w:t>
      </w:r>
      <w:r w:rsidRPr="00331A39">
        <w:rPr>
          <w:color w:val="auto"/>
          <w:sz w:val="24"/>
          <w:szCs w:val="24"/>
        </w:rPr>
        <w:lastRenderedPageBreak/>
        <w:t>знаний;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E2526" w:rsidRPr="00331A39" w:rsidRDefault="00FE2526" w:rsidP="00FE2526">
      <w:pPr>
        <w:pStyle w:val="14"/>
        <w:spacing w:line="240" w:lineRule="auto"/>
        <w:ind w:firstLine="0"/>
        <w:jc w:val="both"/>
        <w:rPr>
          <w:color w:val="auto"/>
          <w:sz w:val="24"/>
          <w:szCs w:val="24"/>
        </w:rPr>
      </w:pPr>
      <w:r w:rsidRPr="00331A39">
        <w:rPr>
          <w:color w:val="auto"/>
          <w:sz w:val="24"/>
          <w:szCs w:val="24"/>
        </w:rPr>
        <w:t>—делать выбор и брать ответственность за решение.</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Самоконтроль</w:t>
      </w:r>
      <w:r w:rsidRPr="00331A39">
        <w:rPr>
          <w:b/>
          <w:bCs/>
          <w:color w:val="auto"/>
          <w:sz w:val="24"/>
          <w:szCs w:val="24"/>
        </w:rPr>
        <w:t xml:space="preserve"> (</w:t>
      </w:r>
      <w:r w:rsidRPr="00331A39">
        <w:rPr>
          <w:b/>
          <w:bCs/>
          <w:i/>
          <w:iCs/>
          <w:color w:val="auto"/>
          <w:sz w:val="24"/>
          <w:szCs w:val="24"/>
        </w:rPr>
        <w:t>рефлексия</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E2526" w:rsidRPr="00331A39" w:rsidRDefault="00FE2526" w:rsidP="00FE2526">
      <w:pPr>
        <w:pStyle w:val="14"/>
        <w:spacing w:line="240" w:lineRule="auto"/>
        <w:ind w:firstLine="0"/>
        <w:jc w:val="both"/>
        <w:rPr>
          <w:color w:val="auto"/>
          <w:sz w:val="24"/>
          <w:szCs w:val="24"/>
        </w:rPr>
      </w:pPr>
      <w:r w:rsidRPr="00331A39">
        <w:rPr>
          <w:color w:val="auto"/>
          <w:sz w:val="24"/>
          <w:szCs w:val="24"/>
        </w:rPr>
        <w:t>—оценивать соответствие результата цели и условиям.</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Эмоциональный интеллект</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FE2526" w:rsidRPr="00331A39" w:rsidRDefault="00FE2526" w:rsidP="00FE2526">
      <w:pPr>
        <w:pStyle w:val="14"/>
        <w:spacing w:line="240" w:lineRule="auto"/>
        <w:jc w:val="both"/>
        <w:rPr>
          <w:color w:val="auto"/>
          <w:sz w:val="24"/>
          <w:szCs w:val="24"/>
        </w:rPr>
      </w:pPr>
      <w:r w:rsidRPr="00331A39">
        <w:rPr>
          <w:b/>
          <w:bCs/>
          <w:i/>
          <w:iCs/>
          <w:color w:val="auto"/>
          <w:sz w:val="24"/>
          <w:szCs w:val="24"/>
        </w:rPr>
        <w:t>Принятие себя и других</w:t>
      </w:r>
      <w:r w:rsidRPr="00331A39">
        <w:rPr>
          <w:b/>
          <w:bCs/>
          <w:color w:val="auto"/>
          <w:sz w:val="24"/>
          <w:szCs w:val="24"/>
        </w:rPr>
        <w:t>:</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FE2526" w:rsidRPr="00331A39" w:rsidRDefault="00FE2526" w:rsidP="00FE2526">
      <w:pPr>
        <w:pStyle w:val="afa"/>
        <w:rPr>
          <w:rFonts w:ascii="Times New Roman" w:hAnsi="Times New Roman" w:cs="Times New Roman"/>
          <w:sz w:val="24"/>
          <w:szCs w:val="24"/>
        </w:rPr>
      </w:pPr>
      <w:bookmarkStart w:id="550" w:name="bookmark1383"/>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550"/>
    </w:p>
    <w:p w:rsidR="00FE2526" w:rsidRPr="00331A39" w:rsidRDefault="00FE2526" w:rsidP="00FE2526">
      <w:pPr>
        <w:pStyle w:val="afa"/>
        <w:rPr>
          <w:rFonts w:ascii="Times New Roman" w:hAnsi="Times New Roman" w:cs="Times New Roman"/>
          <w:sz w:val="24"/>
          <w:szCs w:val="24"/>
        </w:rPr>
      </w:pPr>
      <w:bookmarkStart w:id="551" w:name="bookmark1385"/>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551"/>
    </w:p>
    <w:p w:rsidR="00FE2526" w:rsidRPr="00331A39" w:rsidRDefault="00FE2526" w:rsidP="00FE2526">
      <w:pPr>
        <w:pStyle w:val="afa"/>
        <w:rPr>
          <w:rFonts w:ascii="Times New Roman" w:hAnsi="Times New Roman" w:cs="Times New Roman"/>
          <w:sz w:val="24"/>
          <w:szCs w:val="24"/>
        </w:rPr>
      </w:pPr>
    </w:p>
    <w:p w:rsidR="00FE2526" w:rsidRPr="00331A39" w:rsidRDefault="00FE2526" w:rsidP="00FE2526">
      <w:pPr>
        <w:pStyle w:val="14"/>
        <w:spacing w:line="240" w:lineRule="auto"/>
        <w:jc w:val="both"/>
        <w:rPr>
          <w:color w:val="auto"/>
          <w:sz w:val="24"/>
          <w:szCs w:val="24"/>
        </w:rPr>
      </w:pPr>
      <w:r w:rsidRPr="00331A39">
        <w:rPr>
          <w:color w:val="auto"/>
          <w:sz w:val="24"/>
          <w:szCs w:val="24"/>
        </w:rPr>
        <w:t>Предметные результаты на базовом уровне должны отражать сформированность у обучающихся умений: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lastRenderedPageBreak/>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—соблюдать правила техники безопасности при работе с лабораторным оборудованием;</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 xml:space="preserve">—при выполнении учебных проектов и исследований распределять обязанности в группе в </w:t>
      </w:r>
      <w:r w:rsidRPr="00331A39">
        <w:rPr>
          <w:color w:val="auto"/>
          <w:sz w:val="24"/>
          <w:szCs w:val="24"/>
        </w:rPr>
        <w:lastRenderedPageBreak/>
        <w:t>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560C85" w:rsidRDefault="00560C85" w:rsidP="00FE2526">
      <w:pPr>
        <w:pStyle w:val="afa"/>
        <w:rPr>
          <w:rFonts w:ascii="Times New Roman" w:hAnsi="Times New Roman" w:cs="Times New Roman"/>
          <w:sz w:val="24"/>
          <w:szCs w:val="24"/>
        </w:rPr>
      </w:pPr>
      <w:bookmarkStart w:id="552" w:name="bookmark1387"/>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52"/>
    </w:p>
    <w:p w:rsidR="00FE2526" w:rsidRPr="00331A39" w:rsidRDefault="00FE2526" w:rsidP="00FE2526">
      <w:pPr>
        <w:pStyle w:val="afa"/>
        <w:rPr>
          <w:rFonts w:ascii="Times New Roman" w:hAnsi="Times New Roman" w:cs="Times New Roman"/>
          <w:sz w:val="24"/>
          <w:szCs w:val="24"/>
        </w:rPr>
      </w:pPr>
    </w:p>
    <w:p w:rsidR="00FE2526" w:rsidRPr="00331A39" w:rsidRDefault="00FE2526" w:rsidP="00FE2526">
      <w:pPr>
        <w:pStyle w:val="14"/>
        <w:spacing w:line="240" w:lineRule="auto"/>
        <w:jc w:val="both"/>
        <w:rPr>
          <w:color w:val="auto"/>
          <w:sz w:val="24"/>
          <w:szCs w:val="24"/>
        </w:rPr>
      </w:pPr>
      <w:r w:rsidRPr="00331A39">
        <w:rPr>
          <w:color w:val="auto"/>
          <w:sz w:val="24"/>
          <w:szCs w:val="24"/>
        </w:rPr>
        <w:t>Предметные результаты на базовом уровне должны отражать сформированность у обучающихся умений: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w:t>
      </w:r>
      <w:r w:rsidRPr="00331A39">
        <w:rPr>
          <w:color w:val="auto"/>
          <w:sz w:val="24"/>
          <w:szCs w:val="24"/>
        </w:rPr>
        <w:lastRenderedPageBreak/>
        <w:t>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—соблюдать правила техники безопасности при работе с лабораторным оборудованием;</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E2526" w:rsidRPr="00331A39" w:rsidRDefault="00FE2526" w:rsidP="00FE2526">
      <w:pPr>
        <w:pStyle w:val="afa"/>
        <w:rPr>
          <w:rFonts w:ascii="Times New Roman" w:hAnsi="Times New Roman" w:cs="Times New Roman"/>
          <w:sz w:val="24"/>
          <w:szCs w:val="24"/>
        </w:rPr>
      </w:pPr>
      <w:bookmarkStart w:id="553" w:name="bookmark1389"/>
    </w:p>
    <w:p w:rsidR="00FE2526" w:rsidRPr="00331A39" w:rsidRDefault="00FE2526" w:rsidP="00FE2526">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53"/>
    </w:p>
    <w:p w:rsidR="00FE2526" w:rsidRPr="00331A39" w:rsidRDefault="00FE2526" w:rsidP="00FE2526">
      <w:pPr>
        <w:pStyle w:val="afa"/>
        <w:rPr>
          <w:rFonts w:ascii="Times New Roman" w:hAnsi="Times New Roman" w:cs="Times New Roman"/>
          <w:sz w:val="24"/>
          <w:szCs w:val="24"/>
        </w:rPr>
      </w:pPr>
    </w:p>
    <w:p w:rsidR="00FE2526" w:rsidRPr="00331A39" w:rsidRDefault="00FE2526" w:rsidP="00FE2526">
      <w:pPr>
        <w:pStyle w:val="14"/>
        <w:spacing w:line="240" w:lineRule="auto"/>
        <w:jc w:val="both"/>
        <w:rPr>
          <w:color w:val="auto"/>
          <w:sz w:val="24"/>
          <w:szCs w:val="24"/>
        </w:rPr>
      </w:pPr>
      <w:r w:rsidRPr="00331A39">
        <w:rPr>
          <w:color w:val="auto"/>
          <w:sz w:val="24"/>
          <w:szCs w:val="24"/>
        </w:rPr>
        <w:t xml:space="preserve">Предметные результаты на базовом уровне должны отражать сформированность у обучающихся </w:t>
      </w:r>
      <w:r w:rsidRPr="00331A39">
        <w:rPr>
          <w:color w:val="auto"/>
          <w:sz w:val="24"/>
          <w:szCs w:val="24"/>
        </w:rPr>
        <w:lastRenderedPageBreak/>
        <w:t>умений: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w:t>
      </w:r>
      <w:r w:rsidRPr="00331A39">
        <w:rPr>
          <w:color w:val="auto"/>
          <w:sz w:val="24"/>
          <w:szCs w:val="24"/>
        </w:rPr>
        <w:lastRenderedPageBreak/>
        <w:t>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—соблюдать правила техники безопасности при работе с лабораторным оборудованием;</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E2526" w:rsidRPr="00331A39" w:rsidRDefault="00FE2526" w:rsidP="00FE2526">
      <w:pPr>
        <w:pStyle w:val="14"/>
        <w:spacing w:line="240" w:lineRule="auto"/>
        <w:ind w:left="240" w:hanging="240"/>
        <w:jc w:val="both"/>
        <w:rPr>
          <w:color w:val="auto"/>
          <w:sz w:val="24"/>
          <w:szCs w:val="24"/>
        </w:rPr>
      </w:pPr>
      <w:r w:rsidRPr="00331A39">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60C85" w:rsidRDefault="00560C85" w:rsidP="00A23687">
      <w:pPr>
        <w:pStyle w:val="32"/>
        <w:pBdr>
          <w:bottom w:val="single" w:sz="12" w:space="1" w:color="auto"/>
        </w:pBdr>
        <w:spacing w:after="0" w:line="240" w:lineRule="auto"/>
        <w:rPr>
          <w:rFonts w:ascii="Times New Roman" w:hAnsi="Times New Roman" w:cs="Times New Roman"/>
          <w:sz w:val="24"/>
          <w:szCs w:val="24"/>
        </w:rPr>
      </w:pPr>
      <w:bookmarkStart w:id="554" w:name="_Toc105502792"/>
    </w:p>
    <w:p w:rsidR="00A23687" w:rsidRPr="00331A39" w:rsidRDefault="00A23687" w:rsidP="00A23687">
      <w:pPr>
        <w:pStyle w:val="32"/>
        <w:pBdr>
          <w:bottom w:val="single" w:sz="12" w:space="1" w:color="auto"/>
        </w:pBdr>
        <w:spacing w:after="0" w:line="240" w:lineRule="auto"/>
        <w:rPr>
          <w:rFonts w:ascii="Times New Roman" w:hAnsi="Times New Roman" w:cs="Times New Roman"/>
          <w:sz w:val="24"/>
          <w:szCs w:val="24"/>
        </w:rPr>
      </w:pPr>
      <w:r w:rsidRPr="00331A39">
        <w:rPr>
          <w:rFonts w:ascii="Times New Roman" w:hAnsi="Times New Roman" w:cs="Times New Roman"/>
          <w:sz w:val="24"/>
          <w:szCs w:val="24"/>
        </w:rPr>
        <w:t>2.1.12. БИОЛОГИЯ</w:t>
      </w:r>
      <w:bookmarkEnd w:id="554"/>
    </w:p>
    <w:p w:rsidR="00A23687" w:rsidRPr="00331A39" w:rsidRDefault="00A23687" w:rsidP="00A23687">
      <w:pPr>
        <w:pStyle w:val="14"/>
        <w:spacing w:line="240" w:lineRule="auto"/>
        <w:jc w:val="both"/>
        <w:rPr>
          <w:color w:val="auto"/>
          <w:sz w:val="24"/>
          <w:szCs w:val="24"/>
        </w:rPr>
      </w:pPr>
    </w:p>
    <w:p w:rsidR="00A23687" w:rsidRPr="00331A39" w:rsidRDefault="00A23687" w:rsidP="00A23687">
      <w:pPr>
        <w:pStyle w:val="14"/>
        <w:spacing w:line="240" w:lineRule="auto"/>
        <w:jc w:val="both"/>
        <w:rPr>
          <w:color w:val="auto"/>
          <w:sz w:val="24"/>
          <w:szCs w:val="24"/>
        </w:rPr>
      </w:pPr>
      <w:r w:rsidRPr="00331A39">
        <w:rPr>
          <w:color w:val="auto"/>
          <w:sz w:val="24"/>
          <w:szCs w:val="24"/>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23687" w:rsidRPr="00331A39" w:rsidRDefault="00A23687" w:rsidP="00A23687">
      <w:pPr>
        <w:pStyle w:val="afa"/>
        <w:pBdr>
          <w:bottom w:val="single" w:sz="12" w:space="1" w:color="auto"/>
        </w:pBdr>
        <w:rPr>
          <w:rFonts w:ascii="Times New Roman" w:hAnsi="Times New Roman" w:cs="Times New Roman"/>
          <w:sz w:val="24"/>
          <w:szCs w:val="24"/>
        </w:rPr>
      </w:pPr>
      <w:bookmarkStart w:id="555" w:name="bookmark1393"/>
    </w:p>
    <w:p w:rsidR="00A23687" w:rsidRPr="00331A39" w:rsidRDefault="00A23687" w:rsidP="00A23687">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555"/>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14"/>
        <w:spacing w:line="240" w:lineRule="auto"/>
        <w:jc w:val="both"/>
        <w:rPr>
          <w:color w:val="auto"/>
          <w:sz w:val="24"/>
          <w:szCs w:val="24"/>
        </w:rPr>
      </w:pPr>
      <w:r w:rsidRPr="00331A39">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23687" w:rsidRPr="00331A39" w:rsidRDefault="00A23687" w:rsidP="00A23687">
      <w:pPr>
        <w:pStyle w:val="14"/>
        <w:spacing w:line="240" w:lineRule="auto"/>
        <w:jc w:val="both"/>
        <w:rPr>
          <w:color w:val="auto"/>
          <w:sz w:val="24"/>
          <w:szCs w:val="24"/>
        </w:rPr>
      </w:pPr>
      <w:r w:rsidRPr="00331A39">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23687" w:rsidRPr="00331A39" w:rsidRDefault="00A23687" w:rsidP="00A23687">
      <w:pPr>
        <w:pStyle w:val="14"/>
        <w:spacing w:line="240" w:lineRule="auto"/>
        <w:jc w:val="both"/>
        <w:rPr>
          <w:color w:val="auto"/>
          <w:sz w:val="24"/>
          <w:szCs w:val="24"/>
        </w:rPr>
      </w:pPr>
      <w:r w:rsidRPr="00331A39">
        <w:rPr>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23687" w:rsidRPr="00331A39" w:rsidRDefault="00A23687" w:rsidP="00A23687">
      <w:pPr>
        <w:pStyle w:val="14"/>
        <w:spacing w:line="240" w:lineRule="auto"/>
        <w:jc w:val="both"/>
        <w:rPr>
          <w:color w:val="auto"/>
          <w:sz w:val="24"/>
          <w:szCs w:val="24"/>
        </w:rPr>
      </w:pPr>
      <w:r w:rsidRPr="00331A39">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Программа имеет следующую структуру:</w:t>
      </w:r>
    </w:p>
    <w:p w:rsidR="00A23687" w:rsidRPr="00331A39" w:rsidRDefault="00A23687" w:rsidP="00DB7B82">
      <w:pPr>
        <w:pStyle w:val="14"/>
        <w:numPr>
          <w:ilvl w:val="0"/>
          <w:numId w:val="207"/>
        </w:numPr>
        <w:tabs>
          <w:tab w:val="left" w:pos="183"/>
        </w:tabs>
        <w:spacing w:line="240" w:lineRule="auto"/>
        <w:ind w:left="240" w:hanging="240"/>
        <w:jc w:val="both"/>
        <w:rPr>
          <w:color w:val="auto"/>
          <w:sz w:val="24"/>
          <w:szCs w:val="24"/>
        </w:rPr>
      </w:pPr>
      <w:r w:rsidRPr="00331A39">
        <w:rPr>
          <w:color w:val="auto"/>
          <w:sz w:val="24"/>
          <w:szCs w:val="24"/>
        </w:rPr>
        <w:t>планируемые результаты освоения учебного предмета «Биология» по годам обучения;</w:t>
      </w:r>
    </w:p>
    <w:p w:rsidR="00A23687" w:rsidRPr="00331A39" w:rsidRDefault="00A23687" w:rsidP="00DB7B82">
      <w:pPr>
        <w:pStyle w:val="14"/>
        <w:numPr>
          <w:ilvl w:val="0"/>
          <w:numId w:val="207"/>
        </w:numPr>
        <w:tabs>
          <w:tab w:val="left" w:pos="184"/>
        </w:tabs>
        <w:spacing w:line="240" w:lineRule="auto"/>
        <w:ind w:left="240" w:hanging="240"/>
        <w:jc w:val="both"/>
        <w:rPr>
          <w:color w:val="auto"/>
          <w:sz w:val="24"/>
          <w:szCs w:val="24"/>
        </w:rPr>
      </w:pPr>
      <w:r w:rsidRPr="00331A39">
        <w:rPr>
          <w:color w:val="auto"/>
          <w:sz w:val="24"/>
          <w:szCs w:val="24"/>
        </w:rPr>
        <w:t>содержание учебного предмета «Биология» по годам обучения;</w:t>
      </w:r>
    </w:p>
    <w:p w:rsidR="00A23687" w:rsidRPr="00331A39" w:rsidRDefault="00A23687" w:rsidP="00DB7B82">
      <w:pPr>
        <w:pStyle w:val="14"/>
        <w:numPr>
          <w:ilvl w:val="0"/>
          <w:numId w:val="207"/>
        </w:numPr>
        <w:tabs>
          <w:tab w:val="left" w:pos="184"/>
        </w:tabs>
        <w:spacing w:line="240" w:lineRule="auto"/>
        <w:ind w:left="240" w:hanging="240"/>
        <w:jc w:val="both"/>
        <w:rPr>
          <w:color w:val="auto"/>
          <w:sz w:val="24"/>
          <w:szCs w:val="24"/>
        </w:rPr>
      </w:pPr>
      <w:r w:rsidRPr="00331A39">
        <w:rPr>
          <w:color w:val="auto"/>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23687" w:rsidRPr="00331A39" w:rsidRDefault="00A23687" w:rsidP="00A23687">
      <w:pPr>
        <w:pStyle w:val="afa"/>
        <w:rPr>
          <w:rFonts w:ascii="Times New Roman" w:hAnsi="Times New Roman" w:cs="Times New Roman"/>
          <w:sz w:val="24"/>
          <w:szCs w:val="24"/>
        </w:rPr>
      </w:pPr>
      <w:bookmarkStart w:id="556" w:name="bookmark1395"/>
      <w:r w:rsidRPr="00331A39">
        <w:rPr>
          <w:rFonts w:ascii="Times New Roman" w:hAnsi="Times New Roman" w:cs="Times New Roman"/>
          <w:sz w:val="24"/>
          <w:szCs w:val="24"/>
        </w:rPr>
        <w:t>ОБЩАЯ ХАРАКТЕРИСТИКА УЧЕБНОГО ПРЕДМЕТА «БИОЛОГИЯ»</w:t>
      </w:r>
      <w:bookmarkEnd w:id="556"/>
    </w:p>
    <w:p w:rsidR="00A23687" w:rsidRPr="00331A39" w:rsidRDefault="00A23687" w:rsidP="00A23687">
      <w:pPr>
        <w:pStyle w:val="14"/>
        <w:spacing w:line="240" w:lineRule="auto"/>
        <w:jc w:val="both"/>
        <w:rPr>
          <w:color w:val="auto"/>
          <w:sz w:val="24"/>
          <w:szCs w:val="24"/>
        </w:rPr>
      </w:pPr>
      <w:r w:rsidRPr="00331A39">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23687" w:rsidRPr="00331A39" w:rsidRDefault="00A23687" w:rsidP="00A23687">
      <w:pPr>
        <w:pStyle w:val="14"/>
        <w:spacing w:line="240" w:lineRule="auto"/>
        <w:jc w:val="both"/>
        <w:rPr>
          <w:color w:val="auto"/>
          <w:sz w:val="24"/>
          <w:szCs w:val="24"/>
        </w:rPr>
      </w:pPr>
      <w:r w:rsidRPr="00331A39">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23687" w:rsidRPr="00331A39" w:rsidRDefault="00A23687" w:rsidP="00A23687">
      <w:pPr>
        <w:pStyle w:val="afa"/>
        <w:rPr>
          <w:rFonts w:ascii="Times New Roman" w:hAnsi="Times New Roman" w:cs="Times New Roman"/>
          <w:sz w:val="24"/>
          <w:szCs w:val="24"/>
        </w:rPr>
      </w:pPr>
      <w:bookmarkStart w:id="557" w:name="bookmark1397"/>
      <w:r w:rsidRPr="00331A39">
        <w:rPr>
          <w:rFonts w:ascii="Times New Roman" w:hAnsi="Times New Roman" w:cs="Times New Roman"/>
          <w:sz w:val="24"/>
          <w:szCs w:val="24"/>
        </w:rPr>
        <w:t>ЦЕЛИ ИЗУЧЕНИЯ УЧЕБНОГО ПРЕДМЕТА «БИОЛОГИЯ»</w:t>
      </w:r>
      <w:bookmarkEnd w:id="557"/>
    </w:p>
    <w:p w:rsidR="00A23687" w:rsidRPr="00331A39" w:rsidRDefault="00A23687" w:rsidP="00A23687">
      <w:pPr>
        <w:pStyle w:val="14"/>
        <w:spacing w:line="240" w:lineRule="auto"/>
        <w:jc w:val="both"/>
        <w:rPr>
          <w:color w:val="auto"/>
          <w:sz w:val="24"/>
          <w:szCs w:val="24"/>
        </w:rPr>
      </w:pPr>
      <w:r w:rsidRPr="00331A39">
        <w:rPr>
          <w:color w:val="auto"/>
          <w:sz w:val="24"/>
          <w:szCs w:val="24"/>
        </w:rPr>
        <w:t>Целями изучения биологии на уровне основного общего образования являются:</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формирование экологической культуры в целях сохранения собственного здоровья и охраны окружающей среды.</w:t>
      </w:r>
    </w:p>
    <w:p w:rsidR="00A23687" w:rsidRPr="00331A39" w:rsidRDefault="00A23687" w:rsidP="00A23687">
      <w:pPr>
        <w:pStyle w:val="14"/>
        <w:spacing w:line="240" w:lineRule="auto"/>
        <w:jc w:val="both"/>
        <w:rPr>
          <w:color w:val="auto"/>
          <w:sz w:val="24"/>
          <w:szCs w:val="24"/>
        </w:rPr>
      </w:pPr>
      <w:r w:rsidRPr="00331A39">
        <w:rPr>
          <w:color w:val="auto"/>
          <w:sz w:val="24"/>
          <w:szCs w:val="24"/>
        </w:rPr>
        <w:t>Достижение целей обеспечивается решением следующих ЗАДАЧ:</w:t>
      </w:r>
    </w:p>
    <w:p w:rsidR="00A23687" w:rsidRPr="00331A39" w:rsidRDefault="00A23687" w:rsidP="00DB7B82">
      <w:pPr>
        <w:pStyle w:val="14"/>
        <w:numPr>
          <w:ilvl w:val="0"/>
          <w:numId w:val="207"/>
        </w:numPr>
        <w:tabs>
          <w:tab w:val="left" w:pos="182"/>
        </w:tabs>
        <w:spacing w:line="240" w:lineRule="auto"/>
        <w:ind w:left="240" w:hanging="240"/>
        <w:jc w:val="both"/>
        <w:rPr>
          <w:color w:val="auto"/>
          <w:sz w:val="24"/>
          <w:szCs w:val="24"/>
        </w:rPr>
      </w:pPr>
      <w:r w:rsidRPr="00331A39">
        <w:rPr>
          <w:color w:val="auto"/>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w:t>
      </w:r>
      <w:r w:rsidRPr="00331A39">
        <w:rPr>
          <w:color w:val="auto"/>
          <w:sz w:val="24"/>
          <w:szCs w:val="24"/>
        </w:rPr>
        <w:lastRenderedPageBreak/>
        <w:t>о роли биологической науки в практической деятельности людей;</w:t>
      </w:r>
    </w:p>
    <w:p w:rsidR="00A23687" w:rsidRPr="00331A39" w:rsidRDefault="00A23687" w:rsidP="00DB7B82">
      <w:pPr>
        <w:pStyle w:val="14"/>
        <w:numPr>
          <w:ilvl w:val="0"/>
          <w:numId w:val="207"/>
        </w:numPr>
        <w:tabs>
          <w:tab w:val="left" w:pos="196"/>
        </w:tabs>
        <w:spacing w:line="240" w:lineRule="auto"/>
        <w:ind w:left="240" w:hanging="240"/>
        <w:jc w:val="both"/>
        <w:rPr>
          <w:color w:val="auto"/>
          <w:sz w:val="24"/>
          <w:szCs w:val="24"/>
        </w:rPr>
      </w:pPr>
      <w:r w:rsidRPr="00331A39">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23687" w:rsidRPr="00331A39" w:rsidRDefault="00A23687" w:rsidP="00DB7B82">
      <w:pPr>
        <w:pStyle w:val="14"/>
        <w:numPr>
          <w:ilvl w:val="0"/>
          <w:numId w:val="207"/>
        </w:numPr>
        <w:tabs>
          <w:tab w:val="left" w:pos="196"/>
        </w:tabs>
        <w:spacing w:line="240" w:lineRule="auto"/>
        <w:ind w:left="240" w:hanging="240"/>
        <w:jc w:val="both"/>
        <w:rPr>
          <w:color w:val="auto"/>
          <w:sz w:val="24"/>
          <w:szCs w:val="24"/>
        </w:rPr>
      </w:pPr>
      <w:r w:rsidRPr="00331A39">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23687" w:rsidRPr="00331A39" w:rsidRDefault="00A23687" w:rsidP="00DB7B82">
      <w:pPr>
        <w:pStyle w:val="14"/>
        <w:numPr>
          <w:ilvl w:val="0"/>
          <w:numId w:val="207"/>
        </w:numPr>
        <w:tabs>
          <w:tab w:val="left" w:pos="196"/>
        </w:tabs>
        <w:spacing w:line="240" w:lineRule="auto"/>
        <w:ind w:left="240" w:hanging="240"/>
        <w:jc w:val="both"/>
        <w:rPr>
          <w:color w:val="auto"/>
          <w:sz w:val="24"/>
          <w:szCs w:val="24"/>
        </w:rPr>
      </w:pPr>
      <w:r w:rsidRPr="00331A39">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647529" w:rsidRDefault="00647529" w:rsidP="00A23687">
      <w:pPr>
        <w:pStyle w:val="afa"/>
        <w:rPr>
          <w:rFonts w:ascii="Times New Roman" w:hAnsi="Times New Roman" w:cs="Times New Roman"/>
          <w:sz w:val="24"/>
          <w:szCs w:val="24"/>
        </w:rPr>
      </w:pPr>
      <w:bookmarkStart w:id="558" w:name="bookmark1399"/>
    </w:p>
    <w:p w:rsidR="00F7730B"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«БИОЛОГИЯ»</w:t>
      </w:r>
      <w:bookmarkEnd w:id="558"/>
      <w:r w:rsidRPr="00331A39">
        <w:rPr>
          <w:rFonts w:ascii="Times New Roman" w:hAnsi="Times New Roman" w:cs="Times New Roman"/>
          <w:sz w:val="24"/>
          <w:szCs w:val="24"/>
        </w:rPr>
        <w:t xml:space="preserve"> В УЧЕБНОМ ПЛАНЕ</w:t>
      </w:r>
    </w:p>
    <w:p w:rsidR="00A23687" w:rsidRPr="00331A39" w:rsidRDefault="00A23687" w:rsidP="00A23687">
      <w:pPr>
        <w:pStyle w:val="14"/>
        <w:spacing w:line="240" w:lineRule="auto"/>
        <w:jc w:val="both"/>
        <w:rPr>
          <w:color w:val="auto"/>
          <w:sz w:val="24"/>
          <w:szCs w:val="24"/>
        </w:rPr>
      </w:pPr>
      <w:r w:rsidRPr="00331A39">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23687" w:rsidRPr="00331A39" w:rsidRDefault="00A23687" w:rsidP="00A23687">
      <w:pPr>
        <w:pStyle w:val="14"/>
        <w:spacing w:line="240" w:lineRule="auto"/>
        <w:jc w:val="both"/>
        <w:rPr>
          <w:color w:val="auto"/>
          <w:sz w:val="24"/>
          <w:szCs w:val="24"/>
        </w:rPr>
      </w:pPr>
    </w:p>
    <w:p w:rsidR="00A23687" w:rsidRPr="00331A39" w:rsidRDefault="00A23687" w:rsidP="00A23687">
      <w:pPr>
        <w:pStyle w:val="afa"/>
        <w:pBdr>
          <w:bottom w:val="single" w:sz="12" w:space="1" w:color="auto"/>
        </w:pBdr>
        <w:rPr>
          <w:rFonts w:ascii="Times New Roman" w:hAnsi="Times New Roman" w:cs="Times New Roman"/>
          <w:sz w:val="24"/>
          <w:szCs w:val="24"/>
        </w:rPr>
      </w:pPr>
      <w:bookmarkStart w:id="559" w:name="bookmark1402"/>
      <w:r w:rsidRPr="00331A39">
        <w:rPr>
          <w:rFonts w:ascii="Times New Roman" w:hAnsi="Times New Roman" w:cs="Times New Roman"/>
          <w:sz w:val="24"/>
          <w:szCs w:val="24"/>
        </w:rPr>
        <w:t>СОДЕРЖАНИЕ УЧЕБНОГО ПРЕДМЕТА «БИОЛОГИЯ»</w:t>
      </w:r>
      <w:bookmarkEnd w:id="559"/>
    </w:p>
    <w:p w:rsidR="00A23687" w:rsidRPr="00331A39" w:rsidRDefault="00A23687" w:rsidP="00A23687">
      <w:pPr>
        <w:pStyle w:val="afa"/>
        <w:rPr>
          <w:rFonts w:ascii="Times New Roman" w:hAnsi="Times New Roman" w:cs="Times New Roman"/>
          <w:sz w:val="24"/>
          <w:szCs w:val="24"/>
        </w:rPr>
      </w:pPr>
      <w:bookmarkStart w:id="560" w:name="bookmark1404"/>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560"/>
    </w:p>
    <w:p w:rsidR="00A23687" w:rsidRPr="00331A39" w:rsidRDefault="00A23687" w:rsidP="00A23687">
      <w:pPr>
        <w:pStyle w:val="afa"/>
        <w:rPr>
          <w:rFonts w:ascii="Times New Roman" w:hAnsi="Times New Roman" w:cs="Times New Roman"/>
          <w:sz w:val="24"/>
          <w:szCs w:val="24"/>
        </w:rPr>
      </w:pPr>
      <w:bookmarkStart w:id="561" w:name="bookmark1406"/>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 Биология — наука о живой природе</w:t>
      </w:r>
      <w:bookmarkEnd w:id="561"/>
    </w:p>
    <w:p w:rsidR="00A23687" w:rsidRPr="00331A39" w:rsidRDefault="00A23687" w:rsidP="00A23687">
      <w:pPr>
        <w:pStyle w:val="14"/>
        <w:spacing w:line="240" w:lineRule="auto"/>
        <w:jc w:val="both"/>
        <w:rPr>
          <w:color w:val="auto"/>
          <w:sz w:val="24"/>
          <w:szCs w:val="24"/>
        </w:rPr>
      </w:pPr>
      <w:r w:rsidRPr="00331A39">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23687" w:rsidRPr="00331A39" w:rsidRDefault="00A23687" w:rsidP="00A23687">
      <w:pPr>
        <w:pStyle w:val="14"/>
        <w:spacing w:line="240" w:lineRule="auto"/>
        <w:jc w:val="both"/>
        <w:rPr>
          <w:color w:val="auto"/>
          <w:sz w:val="24"/>
          <w:szCs w:val="24"/>
        </w:rPr>
      </w:pPr>
      <w:r w:rsidRPr="00331A39">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23687" w:rsidRPr="00331A39" w:rsidRDefault="00A23687" w:rsidP="00A23687">
      <w:pPr>
        <w:pStyle w:val="14"/>
        <w:spacing w:line="240" w:lineRule="auto"/>
        <w:jc w:val="both"/>
        <w:rPr>
          <w:color w:val="auto"/>
          <w:sz w:val="24"/>
          <w:szCs w:val="24"/>
        </w:rPr>
      </w:pPr>
      <w:r w:rsidRPr="00331A39">
        <w:rPr>
          <w:color w:val="auto"/>
          <w:sz w:val="24"/>
          <w:szCs w:val="24"/>
        </w:rPr>
        <w:t>Кабинет биологии. Правила поведения и работы в кабинете с биологическими приборами и инструментами.</w:t>
      </w:r>
    </w:p>
    <w:p w:rsidR="00A23687" w:rsidRPr="00331A39" w:rsidRDefault="00A23687" w:rsidP="00A23687">
      <w:pPr>
        <w:pStyle w:val="14"/>
        <w:spacing w:line="240" w:lineRule="auto"/>
        <w:jc w:val="both"/>
        <w:rPr>
          <w:color w:val="auto"/>
          <w:sz w:val="24"/>
          <w:szCs w:val="24"/>
        </w:rPr>
      </w:pPr>
      <w:r w:rsidRPr="00331A39">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23687" w:rsidRPr="00331A39" w:rsidRDefault="00A23687" w:rsidP="00A23687">
      <w:pPr>
        <w:pStyle w:val="afa"/>
        <w:rPr>
          <w:rFonts w:ascii="Times New Roman" w:hAnsi="Times New Roman" w:cs="Times New Roman"/>
          <w:sz w:val="24"/>
          <w:szCs w:val="24"/>
        </w:rPr>
      </w:pPr>
      <w:bookmarkStart w:id="562" w:name="bookmark1408"/>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2. Методы изучения живой природы</w:t>
      </w:r>
      <w:bookmarkEnd w:id="562"/>
    </w:p>
    <w:p w:rsidR="00A23687" w:rsidRPr="00331A39" w:rsidRDefault="00A23687" w:rsidP="00A23687">
      <w:pPr>
        <w:pStyle w:val="14"/>
        <w:spacing w:line="240" w:lineRule="auto"/>
        <w:jc w:val="both"/>
        <w:rPr>
          <w:color w:val="auto"/>
          <w:sz w:val="24"/>
          <w:szCs w:val="24"/>
        </w:rPr>
      </w:pPr>
      <w:r w:rsidRPr="00331A39">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23687" w:rsidRPr="00331A39" w:rsidRDefault="00A23687" w:rsidP="00A23687">
      <w:pPr>
        <w:pStyle w:val="14"/>
        <w:spacing w:line="240" w:lineRule="auto"/>
        <w:jc w:val="both"/>
        <w:rPr>
          <w:color w:val="auto"/>
          <w:sz w:val="24"/>
          <w:szCs w:val="24"/>
        </w:rPr>
      </w:pPr>
      <w:r w:rsidRPr="00331A39">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color w:val="auto"/>
          <w:sz w:val="24"/>
          <w:szCs w:val="24"/>
        </w:rPr>
        <w:t>Лабораторные и практические работы</w:t>
      </w:r>
      <w:r w:rsidRPr="00331A39">
        <w:rPr>
          <w:rFonts w:ascii="Times New Roman" w:hAnsi="Times New Roman" w:cs="Times New Roman"/>
          <w:i w:val="0"/>
          <w:iCs w:val="0"/>
          <w:color w:val="auto"/>
          <w:sz w:val="24"/>
          <w:szCs w:val="24"/>
          <w:vertAlign w:val="superscript"/>
        </w:rPr>
        <w:footnoteReference w:id="18"/>
      </w:r>
    </w:p>
    <w:p w:rsidR="00A23687" w:rsidRPr="00331A39" w:rsidRDefault="00A23687" w:rsidP="00DB7B82">
      <w:pPr>
        <w:pStyle w:val="14"/>
        <w:numPr>
          <w:ilvl w:val="0"/>
          <w:numId w:val="208"/>
        </w:numPr>
        <w:tabs>
          <w:tab w:val="left" w:pos="556"/>
        </w:tabs>
        <w:spacing w:line="240" w:lineRule="auto"/>
        <w:jc w:val="both"/>
        <w:rPr>
          <w:color w:val="auto"/>
          <w:sz w:val="24"/>
          <w:szCs w:val="24"/>
        </w:rPr>
      </w:pPr>
      <w:r w:rsidRPr="00331A39">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23687" w:rsidRPr="00331A39" w:rsidRDefault="00A23687" w:rsidP="00DB7B82">
      <w:pPr>
        <w:pStyle w:val="14"/>
        <w:numPr>
          <w:ilvl w:val="0"/>
          <w:numId w:val="208"/>
        </w:numPr>
        <w:tabs>
          <w:tab w:val="left" w:pos="551"/>
        </w:tabs>
        <w:spacing w:line="240" w:lineRule="auto"/>
        <w:jc w:val="both"/>
        <w:rPr>
          <w:color w:val="auto"/>
          <w:sz w:val="24"/>
          <w:szCs w:val="24"/>
        </w:rPr>
      </w:pPr>
      <w:r w:rsidRPr="00331A39">
        <w:rPr>
          <w:color w:val="auto"/>
          <w:sz w:val="24"/>
          <w:szCs w:val="24"/>
        </w:rPr>
        <w:t>Ознакомление с устройством лупы, светового микроскопа, правила работы с ними.</w:t>
      </w:r>
    </w:p>
    <w:p w:rsidR="00A23687" w:rsidRPr="00331A39" w:rsidRDefault="00A23687" w:rsidP="00DB7B82">
      <w:pPr>
        <w:pStyle w:val="14"/>
        <w:numPr>
          <w:ilvl w:val="0"/>
          <w:numId w:val="208"/>
        </w:numPr>
        <w:tabs>
          <w:tab w:val="left" w:pos="551"/>
        </w:tabs>
        <w:spacing w:line="240" w:lineRule="auto"/>
        <w:jc w:val="both"/>
        <w:rPr>
          <w:color w:val="auto"/>
          <w:sz w:val="24"/>
          <w:szCs w:val="24"/>
        </w:rPr>
      </w:pPr>
      <w:r w:rsidRPr="00331A39">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A23687">
      <w:pPr>
        <w:pStyle w:val="14"/>
        <w:spacing w:line="240" w:lineRule="auto"/>
        <w:jc w:val="both"/>
        <w:rPr>
          <w:color w:val="auto"/>
          <w:sz w:val="24"/>
          <w:szCs w:val="24"/>
        </w:rPr>
      </w:pPr>
      <w:r w:rsidRPr="00331A39">
        <w:rPr>
          <w:color w:val="auto"/>
          <w:sz w:val="24"/>
          <w:szCs w:val="24"/>
        </w:rPr>
        <w:t>Овладение методами изучения живой природы — наблюдением и экспериментом.</w:t>
      </w:r>
    </w:p>
    <w:p w:rsidR="00A23687" w:rsidRPr="00331A39" w:rsidRDefault="00A23687" w:rsidP="00A23687">
      <w:pPr>
        <w:pStyle w:val="afa"/>
        <w:rPr>
          <w:rFonts w:ascii="Times New Roman" w:hAnsi="Times New Roman" w:cs="Times New Roman"/>
          <w:sz w:val="24"/>
          <w:szCs w:val="24"/>
        </w:rPr>
      </w:pPr>
      <w:bookmarkStart w:id="563" w:name="bookmark1410"/>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3. Организмы — тела живой природы</w:t>
      </w:r>
      <w:bookmarkEnd w:id="563"/>
    </w:p>
    <w:p w:rsidR="00A23687" w:rsidRPr="00331A39" w:rsidRDefault="00A23687" w:rsidP="00A23687">
      <w:pPr>
        <w:pStyle w:val="14"/>
        <w:spacing w:line="240" w:lineRule="auto"/>
        <w:jc w:val="both"/>
        <w:rPr>
          <w:color w:val="auto"/>
          <w:sz w:val="24"/>
          <w:szCs w:val="24"/>
        </w:rPr>
      </w:pPr>
      <w:r w:rsidRPr="00331A39">
        <w:rPr>
          <w:color w:val="auto"/>
          <w:sz w:val="24"/>
          <w:szCs w:val="24"/>
        </w:rPr>
        <w:t>Понятие об организме. Доядерные и ядерные организмы.</w:t>
      </w:r>
    </w:p>
    <w:p w:rsidR="00A23687" w:rsidRPr="00331A39" w:rsidRDefault="00A23687" w:rsidP="00A23687">
      <w:pPr>
        <w:pStyle w:val="14"/>
        <w:spacing w:line="240" w:lineRule="auto"/>
        <w:jc w:val="both"/>
        <w:rPr>
          <w:color w:val="auto"/>
          <w:sz w:val="24"/>
          <w:szCs w:val="24"/>
        </w:rPr>
      </w:pPr>
      <w:r w:rsidRPr="00331A39">
        <w:rPr>
          <w:color w:val="auto"/>
          <w:sz w:val="24"/>
          <w:szCs w:val="24"/>
        </w:rPr>
        <w:lastRenderedPageBreak/>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23687" w:rsidRPr="00331A39" w:rsidRDefault="00A23687" w:rsidP="00A23687">
      <w:pPr>
        <w:pStyle w:val="14"/>
        <w:spacing w:line="240" w:lineRule="auto"/>
        <w:jc w:val="both"/>
        <w:rPr>
          <w:color w:val="auto"/>
          <w:sz w:val="24"/>
          <w:szCs w:val="24"/>
        </w:rPr>
      </w:pPr>
      <w:r w:rsidRPr="00331A39">
        <w:rPr>
          <w:color w:val="auto"/>
          <w:sz w:val="24"/>
          <w:szCs w:val="24"/>
        </w:rPr>
        <w:t>Одноклеточные и многоклеточные организмы. Клетки, ткани, органы, системы органов.</w:t>
      </w:r>
    </w:p>
    <w:p w:rsidR="00A23687" w:rsidRPr="00331A39" w:rsidRDefault="00A23687" w:rsidP="00A23687">
      <w:pPr>
        <w:pStyle w:val="14"/>
        <w:spacing w:line="240" w:lineRule="auto"/>
        <w:jc w:val="both"/>
        <w:rPr>
          <w:color w:val="auto"/>
          <w:sz w:val="24"/>
          <w:szCs w:val="24"/>
        </w:rPr>
      </w:pPr>
      <w:r w:rsidRPr="00331A39">
        <w:rPr>
          <w:color w:val="auto"/>
          <w:sz w:val="24"/>
          <w:szCs w:val="24"/>
        </w:rPr>
        <w:t>Жизнедеятельность организмов. Особенности строения и процессов жизнедеятельности у растений, животных, бактерий и грибов.</w:t>
      </w:r>
    </w:p>
    <w:p w:rsidR="00A23687" w:rsidRPr="00331A39" w:rsidRDefault="00A23687" w:rsidP="00A23687">
      <w:pPr>
        <w:pStyle w:val="14"/>
        <w:spacing w:line="240" w:lineRule="auto"/>
        <w:jc w:val="both"/>
        <w:rPr>
          <w:color w:val="auto"/>
          <w:sz w:val="24"/>
          <w:szCs w:val="24"/>
        </w:rPr>
      </w:pPr>
      <w:r w:rsidRPr="00331A39">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23687" w:rsidRPr="00331A39" w:rsidRDefault="00A23687" w:rsidP="00A23687">
      <w:pPr>
        <w:pStyle w:val="14"/>
        <w:spacing w:line="240" w:lineRule="auto"/>
        <w:jc w:val="both"/>
        <w:rPr>
          <w:color w:val="auto"/>
          <w:sz w:val="24"/>
          <w:szCs w:val="24"/>
        </w:rPr>
      </w:pPr>
      <w:r w:rsidRPr="00331A39">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09"/>
        </w:numPr>
        <w:tabs>
          <w:tab w:val="left" w:pos="584"/>
        </w:tabs>
        <w:spacing w:line="240" w:lineRule="auto"/>
        <w:jc w:val="both"/>
        <w:rPr>
          <w:color w:val="auto"/>
          <w:sz w:val="24"/>
          <w:szCs w:val="24"/>
        </w:rPr>
      </w:pPr>
      <w:r w:rsidRPr="00331A39">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A23687" w:rsidRPr="00331A39" w:rsidRDefault="00A23687" w:rsidP="00DB7B82">
      <w:pPr>
        <w:pStyle w:val="14"/>
        <w:numPr>
          <w:ilvl w:val="0"/>
          <w:numId w:val="209"/>
        </w:numPr>
        <w:tabs>
          <w:tab w:val="left" w:pos="747"/>
        </w:tabs>
        <w:spacing w:line="240" w:lineRule="auto"/>
        <w:jc w:val="both"/>
        <w:rPr>
          <w:color w:val="auto"/>
          <w:sz w:val="24"/>
          <w:szCs w:val="24"/>
        </w:rPr>
      </w:pPr>
      <w:r w:rsidRPr="00331A39">
        <w:rPr>
          <w:color w:val="auto"/>
          <w:sz w:val="24"/>
          <w:szCs w:val="24"/>
        </w:rPr>
        <w:t>Ознакомление с принципами систематики организмов.</w:t>
      </w:r>
    </w:p>
    <w:p w:rsidR="00A23687" w:rsidRPr="00331A39" w:rsidRDefault="00A23687" w:rsidP="00DB7B82">
      <w:pPr>
        <w:pStyle w:val="14"/>
        <w:numPr>
          <w:ilvl w:val="0"/>
          <w:numId w:val="209"/>
        </w:numPr>
        <w:tabs>
          <w:tab w:val="left" w:pos="747"/>
        </w:tabs>
        <w:spacing w:line="240" w:lineRule="auto"/>
        <w:jc w:val="both"/>
        <w:rPr>
          <w:color w:val="auto"/>
          <w:sz w:val="24"/>
          <w:szCs w:val="24"/>
        </w:rPr>
      </w:pPr>
      <w:r w:rsidRPr="00331A39">
        <w:rPr>
          <w:color w:val="auto"/>
          <w:sz w:val="24"/>
          <w:szCs w:val="24"/>
        </w:rPr>
        <w:t>Наблюдение за потреблением воды растением.</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4. </w:t>
      </w:r>
      <w:bookmarkStart w:id="564" w:name="bookmark1412"/>
      <w:r w:rsidRPr="00331A39">
        <w:rPr>
          <w:rFonts w:ascii="Times New Roman" w:hAnsi="Times New Roman" w:cs="Times New Roman"/>
          <w:sz w:val="24"/>
          <w:szCs w:val="24"/>
        </w:rPr>
        <w:t>Организмы и среда обитания</w:t>
      </w:r>
      <w:bookmarkEnd w:id="564"/>
    </w:p>
    <w:p w:rsidR="00A23687" w:rsidRPr="00331A39" w:rsidRDefault="00A23687" w:rsidP="00A23687">
      <w:pPr>
        <w:pStyle w:val="14"/>
        <w:spacing w:line="240" w:lineRule="auto"/>
        <w:ind w:firstLine="340"/>
        <w:jc w:val="both"/>
        <w:rPr>
          <w:color w:val="auto"/>
          <w:sz w:val="24"/>
          <w:szCs w:val="24"/>
        </w:rPr>
      </w:pPr>
      <w:r w:rsidRPr="00331A39">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Выявление приспособлений организмов к среде обитания (на конкретных примерах).</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A23687">
      <w:pPr>
        <w:pStyle w:val="14"/>
        <w:spacing w:line="240" w:lineRule="auto"/>
        <w:jc w:val="both"/>
        <w:rPr>
          <w:color w:val="auto"/>
          <w:sz w:val="24"/>
          <w:szCs w:val="24"/>
        </w:rPr>
      </w:pPr>
      <w:r w:rsidRPr="00331A39">
        <w:rPr>
          <w:color w:val="auto"/>
          <w:sz w:val="24"/>
          <w:szCs w:val="24"/>
        </w:rPr>
        <w:t>Растительный и животный мир родного края (краеведение).</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5. </w:t>
      </w:r>
      <w:bookmarkStart w:id="565" w:name="bookmark1414"/>
      <w:r w:rsidRPr="00331A39">
        <w:rPr>
          <w:rFonts w:ascii="Times New Roman" w:hAnsi="Times New Roman" w:cs="Times New Roman"/>
          <w:sz w:val="24"/>
          <w:szCs w:val="24"/>
        </w:rPr>
        <w:t>Природные сообщества</w:t>
      </w:r>
      <w:bookmarkEnd w:id="565"/>
    </w:p>
    <w:p w:rsidR="00A23687" w:rsidRPr="00331A39" w:rsidRDefault="00A23687" w:rsidP="00A23687">
      <w:pPr>
        <w:pStyle w:val="14"/>
        <w:spacing w:line="240" w:lineRule="auto"/>
        <w:jc w:val="both"/>
        <w:rPr>
          <w:color w:val="auto"/>
          <w:sz w:val="24"/>
          <w:szCs w:val="24"/>
        </w:rPr>
      </w:pPr>
      <w:r w:rsidRPr="00331A39">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23687" w:rsidRPr="00331A39" w:rsidRDefault="00A23687" w:rsidP="00A23687">
      <w:pPr>
        <w:pStyle w:val="14"/>
        <w:spacing w:line="240" w:lineRule="auto"/>
        <w:jc w:val="both"/>
        <w:rPr>
          <w:color w:val="auto"/>
          <w:sz w:val="24"/>
          <w:szCs w:val="24"/>
        </w:rPr>
      </w:pPr>
      <w:r w:rsidRPr="00331A39">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23687" w:rsidRPr="00331A39" w:rsidRDefault="00A23687" w:rsidP="00A23687">
      <w:pPr>
        <w:pStyle w:val="14"/>
        <w:spacing w:line="240" w:lineRule="auto"/>
        <w:jc w:val="both"/>
        <w:rPr>
          <w:color w:val="auto"/>
          <w:sz w:val="24"/>
          <w:szCs w:val="24"/>
        </w:rPr>
      </w:pPr>
      <w:r w:rsidRPr="00331A39">
        <w:rPr>
          <w:color w:val="auto"/>
          <w:sz w:val="24"/>
          <w:szCs w:val="24"/>
        </w:rPr>
        <w:t>Природные зоны Земли, их обитатели. Флора и фауна природных зон. Ландшафты: природные и культурные.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Изучение искусственных сообществ и их обитателей (на примере аквариума и др.).</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DB7B82">
      <w:pPr>
        <w:pStyle w:val="14"/>
        <w:numPr>
          <w:ilvl w:val="0"/>
          <w:numId w:val="210"/>
        </w:numPr>
        <w:tabs>
          <w:tab w:val="left" w:pos="584"/>
        </w:tabs>
        <w:spacing w:line="240" w:lineRule="auto"/>
        <w:jc w:val="both"/>
        <w:rPr>
          <w:color w:val="auto"/>
          <w:sz w:val="24"/>
          <w:szCs w:val="24"/>
        </w:rPr>
      </w:pPr>
      <w:r w:rsidRPr="00331A39">
        <w:rPr>
          <w:color w:val="auto"/>
          <w:sz w:val="24"/>
          <w:szCs w:val="24"/>
        </w:rPr>
        <w:t>Изучение природных сообществ (на примере леса, озера, пруда, луга и др.).</w:t>
      </w:r>
    </w:p>
    <w:p w:rsidR="00A23687" w:rsidRPr="00331A39" w:rsidRDefault="00A23687" w:rsidP="00DB7B82">
      <w:pPr>
        <w:pStyle w:val="14"/>
        <w:numPr>
          <w:ilvl w:val="0"/>
          <w:numId w:val="210"/>
        </w:numPr>
        <w:tabs>
          <w:tab w:val="left" w:pos="747"/>
        </w:tabs>
        <w:spacing w:line="240" w:lineRule="auto"/>
        <w:jc w:val="both"/>
        <w:rPr>
          <w:color w:val="auto"/>
          <w:sz w:val="24"/>
          <w:szCs w:val="24"/>
        </w:rPr>
      </w:pPr>
      <w:r w:rsidRPr="00331A39">
        <w:rPr>
          <w:color w:val="auto"/>
          <w:sz w:val="24"/>
          <w:szCs w:val="24"/>
        </w:rPr>
        <w:t>Изучение сезонных явлений в жизни природных сообществ.</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6. </w:t>
      </w:r>
      <w:bookmarkStart w:id="566" w:name="bookmark1416"/>
      <w:r w:rsidRPr="00331A39">
        <w:rPr>
          <w:rFonts w:ascii="Times New Roman" w:hAnsi="Times New Roman" w:cs="Times New Roman"/>
          <w:sz w:val="24"/>
          <w:szCs w:val="24"/>
        </w:rPr>
        <w:t>Живая природа и человек</w:t>
      </w:r>
      <w:bookmarkEnd w:id="566"/>
    </w:p>
    <w:p w:rsidR="00A23687" w:rsidRPr="00331A39" w:rsidRDefault="00A23687" w:rsidP="00A23687">
      <w:pPr>
        <w:pStyle w:val="14"/>
        <w:spacing w:line="240" w:lineRule="auto"/>
        <w:jc w:val="both"/>
        <w:rPr>
          <w:color w:val="auto"/>
          <w:sz w:val="24"/>
          <w:szCs w:val="24"/>
        </w:rPr>
      </w:pPr>
      <w:r w:rsidRPr="00331A39">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A23687" w:rsidRPr="00331A39" w:rsidRDefault="00A23687" w:rsidP="00A23687">
      <w:pPr>
        <w:pStyle w:val="14"/>
        <w:spacing w:line="240" w:lineRule="auto"/>
        <w:ind w:firstLine="0"/>
        <w:jc w:val="both"/>
        <w:rPr>
          <w:color w:val="auto"/>
          <w:sz w:val="24"/>
          <w:szCs w:val="24"/>
        </w:rPr>
      </w:pPr>
      <w:r w:rsidRPr="00331A39">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Проведение акции по уборке мусора в ближайшем лесу, парке, сквере или на пришкольной территории.</w:t>
      </w:r>
    </w:p>
    <w:p w:rsidR="00647529" w:rsidRDefault="00647529" w:rsidP="00A23687">
      <w:pPr>
        <w:pStyle w:val="afa"/>
        <w:rPr>
          <w:rFonts w:ascii="Times New Roman" w:hAnsi="Times New Roman" w:cs="Times New Roman"/>
          <w:sz w:val="24"/>
          <w:szCs w:val="24"/>
        </w:rPr>
      </w:pPr>
      <w:bookmarkStart w:id="567" w:name="bookmark1418"/>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567"/>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bookmarkStart w:id="568" w:name="bookmark1420"/>
      <w:r w:rsidRPr="00331A39">
        <w:rPr>
          <w:rFonts w:ascii="Times New Roman" w:hAnsi="Times New Roman" w:cs="Times New Roman"/>
          <w:sz w:val="24"/>
          <w:szCs w:val="24"/>
        </w:rPr>
        <w:t>1. Растительный организм</w:t>
      </w:r>
      <w:bookmarkEnd w:id="568"/>
    </w:p>
    <w:p w:rsidR="00A23687" w:rsidRPr="00331A39" w:rsidRDefault="00A23687" w:rsidP="00A23687">
      <w:pPr>
        <w:pStyle w:val="14"/>
        <w:spacing w:line="240" w:lineRule="auto"/>
        <w:jc w:val="both"/>
        <w:rPr>
          <w:color w:val="auto"/>
          <w:sz w:val="24"/>
          <w:szCs w:val="24"/>
        </w:rPr>
      </w:pPr>
      <w:r w:rsidRPr="00331A39">
        <w:rPr>
          <w:color w:val="auto"/>
          <w:sz w:val="24"/>
          <w:szCs w:val="24"/>
        </w:rPr>
        <w:lastRenderedPageBreak/>
        <w:t>Ботаника — наука о растениях. Разделы ботаники. Связь ботаники с другими науками и техникой. Общие признаки растений.</w:t>
      </w:r>
    </w:p>
    <w:p w:rsidR="00A23687" w:rsidRPr="00331A39" w:rsidRDefault="00A23687" w:rsidP="00A23687">
      <w:pPr>
        <w:pStyle w:val="14"/>
        <w:spacing w:line="240" w:lineRule="auto"/>
        <w:jc w:val="both"/>
        <w:rPr>
          <w:color w:val="auto"/>
          <w:sz w:val="24"/>
          <w:szCs w:val="24"/>
        </w:rPr>
      </w:pPr>
      <w:r w:rsidRPr="00331A39">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23687" w:rsidRPr="00331A39" w:rsidRDefault="00A23687" w:rsidP="00A23687">
      <w:pPr>
        <w:pStyle w:val="14"/>
        <w:spacing w:line="240" w:lineRule="auto"/>
        <w:jc w:val="both"/>
        <w:rPr>
          <w:color w:val="auto"/>
          <w:sz w:val="24"/>
          <w:szCs w:val="24"/>
        </w:rPr>
      </w:pPr>
      <w:r w:rsidRPr="00331A39">
        <w:rPr>
          <w:color w:val="auto"/>
          <w:sz w:val="24"/>
          <w:szCs w:val="24"/>
        </w:rPr>
        <w:t>Органы и системы органов растений. Строение органов растительного организма, их роль и связь между собой.</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1"/>
        </w:numPr>
        <w:tabs>
          <w:tab w:val="left" w:pos="568"/>
        </w:tabs>
        <w:spacing w:line="240" w:lineRule="auto"/>
        <w:jc w:val="both"/>
        <w:rPr>
          <w:color w:val="auto"/>
          <w:sz w:val="24"/>
          <w:szCs w:val="24"/>
        </w:rPr>
      </w:pPr>
      <w:r w:rsidRPr="00331A39">
        <w:rPr>
          <w:color w:val="auto"/>
          <w:sz w:val="24"/>
          <w:szCs w:val="24"/>
        </w:rPr>
        <w:t>Изучение микроскопического строения листа водного растения элодеи.</w:t>
      </w:r>
    </w:p>
    <w:p w:rsidR="00A23687" w:rsidRPr="00331A39" w:rsidRDefault="00A23687" w:rsidP="00DB7B82">
      <w:pPr>
        <w:pStyle w:val="14"/>
        <w:numPr>
          <w:ilvl w:val="0"/>
          <w:numId w:val="211"/>
        </w:numPr>
        <w:tabs>
          <w:tab w:val="left" w:pos="568"/>
        </w:tabs>
        <w:spacing w:line="240" w:lineRule="auto"/>
        <w:jc w:val="both"/>
        <w:rPr>
          <w:color w:val="auto"/>
          <w:sz w:val="24"/>
          <w:szCs w:val="24"/>
        </w:rPr>
      </w:pPr>
      <w:r w:rsidRPr="00331A39">
        <w:rPr>
          <w:color w:val="auto"/>
          <w:sz w:val="24"/>
          <w:szCs w:val="24"/>
        </w:rPr>
        <w:t>Изучение строения растительных тканей (использование микропрепаратов).</w:t>
      </w:r>
    </w:p>
    <w:p w:rsidR="00A23687" w:rsidRPr="00331A39" w:rsidRDefault="00A23687" w:rsidP="00DB7B82">
      <w:pPr>
        <w:pStyle w:val="14"/>
        <w:numPr>
          <w:ilvl w:val="0"/>
          <w:numId w:val="211"/>
        </w:numPr>
        <w:tabs>
          <w:tab w:val="left" w:pos="568"/>
        </w:tabs>
        <w:spacing w:line="240" w:lineRule="auto"/>
        <w:jc w:val="both"/>
        <w:rPr>
          <w:color w:val="auto"/>
          <w:sz w:val="24"/>
          <w:szCs w:val="24"/>
        </w:rPr>
      </w:pPr>
      <w:r w:rsidRPr="00331A39">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A23687">
      <w:pPr>
        <w:pStyle w:val="14"/>
        <w:spacing w:line="240" w:lineRule="auto"/>
        <w:jc w:val="both"/>
        <w:rPr>
          <w:color w:val="auto"/>
          <w:sz w:val="24"/>
          <w:szCs w:val="24"/>
        </w:rPr>
      </w:pPr>
      <w:r w:rsidRPr="00331A39">
        <w:rPr>
          <w:color w:val="auto"/>
          <w:sz w:val="24"/>
          <w:szCs w:val="24"/>
        </w:rPr>
        <w:t>Ознакомление в природе с цветковыми растениями.</w:t>
      </w: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2. </w:t>
      </w:r>
      <w:bookmarkStart w:id="569" w:name="bookmark1422"/>
      <w:r w:rsidRPr="00331A39">
        <w:rPr>
          <w:rFonts w:ascii="Times New Roman" w:hAnsi="Times New Roman" w:cs="Times New Roman"/>
          <w:sz w:val="24"/>
          <w:szCs w:val="24"/>
        </w:rPr>
        <w:t>Строение и жизнедеятельность</w:t>
      </w:r>
      <w:bookmarkEnd w:id="569"/>
      <w:r w:rsidRPr="00331A39">
        <w:rPr>
          <w:rFonts w:ascii="Times New Roman" w:hAnsi="Times New Roman" w:cs="Times New Roman"/>
          <w:sz w:val="24"/>
          <w:szCs w:val="24"/>
        </w:rPr>
        <w:t xml:space="preserve"> растительного организма</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Питание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23687" w:rsidRPr="00331A39" w:rsidRDefault="00A23687" w:rsidP="00A23687">
      <w:pPr>
        <w:pStyle w:val="14"/>
        <w:spacing w:line="240" w:lineRule="auto"/>
        <w:jc w:val="both"/>
        <w:rPr>
          <w:color w:val="auto"/>
          <w:sz w:val="24"/>
          <w:szCs w:val="24"/>
        </w:rPr>
      </w:pPr>
      <w:r w:rsidRPr="00331A39">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2"/>
        </w:numPr>
        <w:tabs>
          <w:tab w:val="left" w:pos="524"/>
        </w:tabs>
        <w:spacing w:line="240" w:lineRule="auto"/>
        <w:jc w:val="both"/>
        <w:rPr>
          <w:color w:val="auto"/>
          <w:sz w:val="24"/>
          <w:szCs w:val="24"/>
        </w:rPr>
      </w:pPr>
      <w:r w:rsidRPr="00331A39">
        <w:rPr>
          <w:color w:val="auto"/>
          <w:sz w:val="24"/>
          <w:szCs w:val="24"/>
        </w:rPr>
        <w:t>Изучение строения корневых систем (стержневой и мочковатой) на примере гербарных экземпляров или живых растений.</w:t>
      </w:r>
    </w:p>
    <w:p w:rsidR="00A23687" w:rsidRPr="00331A39" w:rsidRDefault="00A23687" w:rsidP="00DB7B82">
      <w:pPr>
        <w:pStyle w:val="14"/>
        <w:numPr>
          <w:ilvl w:val="0"/>
          <w:numId w:val="212"/>
        </w:numPr>
        <w:tabs>
          <w:tab w:val="left" w:pos="734"/>
        </w:tabs>
        <w:spacing w:line="240" w:lineRule="auto"/>
        <w:jc w:val="both"/>
        <w:rPr>
          <w:color w:val="auto"/>
          <w:sz w:val="24"/>
          <w:szCs w:val="24"/>
        </w:rPr>
      </w:pPr>
      <w:r w:rsidRPr="00331A39">
        <w:rPr>
          <w:color w:val="auto"/>
          <w:sz w:val="24"/>
          <w:szCs w:val="24"/>
        </w:rPr>
        <w:t>Изучение микропрепарата клеток корня.</w:t>
      </w:r>
    </w:p>
    <w:p w:rsidR="00A23687" w:rsidRPr="00331A39" w:rsidRDefault="00A23687" w:rsidP="00DB7B82">
      <w:pPr>
        <w:pStyle w:val="14"/>
        <w:numPr>
          <w:ilvl w:val="0"/>
          <w:numId w:val="212"/>
        </w:numPr>
        <w:tabs>
          <w:tab w:val="left" w:pos="524"/>
        </w:tabs>
        <w:spacing w:line="240" w:lineRule="auto"/>
        <w:jc w:val="both"/>
        <w:rPr>
          <w:color w:val="auto"/>
          <w:sz w:val="24"/>
          <w:szCs w:val="24"/>
        </w:rPr>
      </w:pPr>
      <w:r w:rsidRPr="00331A39">
        <w:rPr>
          <w:color w:val="auto"/>
          <w:sz w:val="24"/>
          <w:szCs w:val="24"/>
        </w:rPr>
        <w:t>Изучение строения вегетативных и генеративных почек (на примере сирени, тополя и др.).</w:t>
      </w:r>
    </w:p>
    <w:p w:rsidR="00A23687" w:rsidRPr="00331A39" w:rsidRDefault="00A23687" w:rsidP="00DB7B82">
      <w:pPr>
        <w:pStyle w:val="14"/>
        <w:numPr>
          <w:ilvl w:val="0"/>
          <w:numId w:val="212"/>
        </w:numPr>
        <w:tabs>
          <w:tab w:val="left" w:pos="529"/>
        </w:tabs>
        <w:spacing w:line="240" w:lineRule="auto"/>
        <w:jc w:val="both"/>
        <w:rPr>
          <w:color w:val="auto"/>
          <w:sz w:val="24"/>
          <w:szCs w:val="24"/>
        </w:rPr>
      </w:pPr>
      <w:r w:rsidRPr="00331A39">
        <w:rPr>
          <w:color w:val="auto"/>
          <w:sz w:val="24"/>
          <w:szCs w:val="24"/>
        </w:rPr>
        <w:t>Ознакомление с внешним строением листьев и листорасположением (на комнатных растениях).</w:t>
      </w:r>
    </w:p>
    <w:p w:rsidR="00A23687" w:rsidRPr="00331A39" w:rsidRDefault="00A23687" w:rsidP="00DB7B82">
      <w:pPr>
        <w:pStyle w:val="14"/>
        <w:numPr>
          <w:ilvl w:val="0"/>
          <w:numId w:val="212"/>
        </w:numPr>
        <w:tabs>
          <w:tab w:val="left" w:pos="524"/>
        </w:tabs>
        <w:spacing w:line="240" w:lineRule="auto"/>
        <w:jc w:val="both"/>
        <w:rPr>
          <w:color w:val="auto"/>
          <w:sz w:val="24"/>
          <w:szCs w:val="24"/>
        </w:rPr>
      </w:pPr>
      <w:r w:rsidRPr="00331A39">
        <w:rPr>
          <w:color w:val="auto"/>
          <w:sz w:val="24"/>
          <w:szCs w:val="24"/>
        </w:rPr>
        <w:t>Изучение микроскопического строения листа (на готовых микропрепаратах).</w:t>
      </w:r>
    </w:p>
    <w:p w:rsidR="00A23687" w:rsidRPr="00331A39" w:rsidRDefault="00A23687" w:rsidP="00DB7B82">
      <w:pPr>
        <w:pStyle w:val="14"/>
        <w:numPr>
          <w:ilvl w:val="0"/>
          <w:numId w:val="212"/>
        </w:numPr>
        <w:tabs>
          <w:tab w:val="left" w:pos="529"/>
        </w:tabs>
        <w:spacing w:line="240" w:lineRule="auto"/>
        <w:jc w:val="both"/>
        <w:rPr>
          <w:color w:val="auto"/>
          <w:sz w:val="24"/>
          <w:szCs w:val="24"/>
        </w:rPr>
      </w:pPr>
      <w:r w:rsidRPr="00331A39">
        <w:rPr>
          <w:color w:val="auto"/>
          <w:sz w:val="24"/>
          <w:szCs w:val="24"/>
        </w:rPr>
        <w:t>Наблюдение процесса выделения кислорода на свету аквариумными растениями.</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Дыхание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Изучение роли рыхления для дыхания корней.</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Транспорт веществ в растении</w:t>
      </w:r>
    </w:p>
    <w:p w:rsidR="00A23687" w:rsidRPr="00331A39" w:rsidRDefault="00A23687" w:rsidP="00A23687">
      <w:pPr>
        <w:pStyle w:val="14"/>
        <w:spacing w:line="240" w:lineRule="auto"/>
        <w:jc w:val="both"/>
        <w:rPr>
          <w:color w:val="auto"/>
          <w:sz w:val="24"/>
          <w:szCs w:val="24"/>
        </w:rPr>
      </w:pPr>
      <w:r w:rsidRPr="00331A39">
        <w:rPr>
          <w:color w:val="auto"/>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w:t>
      </w:r>
      <w:r w:rsidRPr="00331A39">
        <w:rPr>
          <w:color w:val="auto"/>
          <w:sz w:val="24"/>
          <w:szCs w:val="24"/>
        </w:rPr>
        <w:lastRenderedPageBreak/>
        <w:t>Видоизменённые побеги: корневище, клубень, луковица. Их строение; биологическое и хозяйственное значение.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3"/>
        </w:numPr>
        <w:tabs>
          <w:tab w:val="left" w:pos="524"/>
        </w:tabs>
        <w:spacing w:line="240" w:lineRule="auto"/>
        <w:jc w:val="both"/>
        <w:rPr>
          <w:color w:val="auto"/>
          <w:sz w:val="24"/>
          <w:szCs w:val="24"/>
        </w:rPr>
      </w:pPr>
      <w:r w:rsidRPr="00331A39">
        <w:rPr>
          <w:color w:val="auto"/>
          <w:sz w:val="24"/>
          <w:szCs w:val="24"/>
        </w:rPr>
        <w:t>Обнаружение неорганических и органических веществ в растении.</w:t>
      </w:r>
    </w:p>
    <w:p w:rsidR="00A23687" w:rsidRPr="00331A39" w:rsidRDefault="00A23687" w:rsidP="00DB7B82">
      <w:pPr>
        <w:pStyle w:val="14"/>
        <w:numPr>
          <w:ilvl w:val="0"/>
          <w:numId w:val="213"/>
        </w:numPr>
        <w:tabs>
          <w:tab w:val="left" w:pos="524"/>
        </w:tabs>
        <w:spacing w:line="240" w:lineRule="auto"/>
        <w:jc w:val="both"/>
        <w:rPr>
          <w:color w:val="auto"/>
          <w:sz w:val="24"/>
          <w:szCs w:val="24"/>
        </w:rPr>
      </w:pPr>
      <w:r w:rsidRPr="00331A39">
        <w:rPr>
          <w:color w:val="auto"/>
          <w:sz w:val="24"/>
          <w:szCs w:val="24"/>
        </w:rPr>
        <w:t>Рассматривание микроскопического строения ветки дерева (на готовом микропрепарате).</w:t>
      </w:r>
    </w:p>
    <w:p w:rsidR="00A23687" w:rsidRPr="00331A39" w:rsidRDefault="00A23687" w:rsidP="00DB7B82">
      <w:pPr>
        <w:pStyle w:val="14"/>
        <w:numPr>
          <w:ilvl w:val="0"/>
          <w:numId w:val="213"/>
        </w:numPr>
        <w:tabs>
          <w:tab w:val="left" w:pos="529"/>
        </w:tabs>
        <w:spacing w:line="240" w:lineRule="auto"/>
        <w:jc w:val="both"/>
        <w:rPr>
          <w:color w:val="auto"/>
          <w:sz w:val="24"/>
          <w:szCs w:val="24"/>
        </w:rPr>
      </w:pPr>
      <w:r w:rsidRPr="00331A39">
        <w:rPr>
          <w:color w:val="auto"/>
          <w:sz w:val="24"/>
          <w:szCs w:val="24"/>
        </w:rPr>
        <w:t>Выявление передвижения воды и минеральных веществ по древесине.</w:t>
      </w:r>
    </w:p>
    <w:p w:rsidR="00A23687" w:rsidRPr="00331A39" w:rsidRDefault="00A23687" w:rsidP="00DB7B82">
      <w:pPr>
        <w:pStyle w:val="14"/>
        <w:numPr>
          <w:ilvl w:val="0"/>
          <w:numId w:val="213"/>
        </w:numPr>
        <w:tabs>
          <w:tab w:val="left" w:pos="710"/>
        </w:tabs>
        <w:spacing w:line="240" w:lineRule="auto"/>
        <w:jc w:val="both"/>
        <w:rPr>
          <w:color w:val="auto"/>
          <w:sz w:val="24"/>
          <w:szCs w:val="24"/>
        </w:rPr>
      </w:pPr>
      <w:r w:rsidRPr="00331A39">
        <w:rPr>
          <w:color w:val="auto"/>
          <w:sz w:val="24"/>
          <w:szCs w:val="24"/>
        </w:rPr>
        <w:t>Исследование строения корневища, клубня, луковицы.</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Рост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4"/>
        </w:numPr>
        <w:tabs>
          <w:tab w:val="left" w:pos="524"/>
        </w:tabs>
        <w:spacing w:line="240" w:lineRule="auto"/>
        <w:jc w:val="both"/>
        <w:rPr>
          <w:color w:val="auto"/>
          <w:sz w:val="24"/>
          <w:szCs w:val="24"/>
        </w:rPr>
      </w:pPr>
      <w:r w:rsidRPr="00331A39">
        <w:rPr>
          <w:color w:val="auto"/>
          <w:sz w:val="24"/>
          <w:szCs w:val="24"/>
        </w:rPr>
        <w:t>Наблюдение за ростом корня.</w:t>
      </w:r>
    </w:p>
    <w:p w:rsidR="00A23687" w:rsidRPr="00331A39" w:rsidRDefault="00A23687" w:rsidP="00DB7B82">
      <w:pPr>
        <w:pStyle w:val="14"/>
        <w:numPr>
          <w:ilvl w:val="0"/>
          <w:numId w:val="214"/>
        </w:numPr>
        <w:tabs>
          <w:tab w:val="left" w:pos="534"/>
        </w:tabs>
        <w:spacing w:line="240" w:lineRule="auto"/>
        <w:jc w:val="both"/>
        <w:rPr>
          <w:color w:val="auto"/>
          <w:sz w:val="24"/>
          <w:szCs w:val="24"/>
        </w:rPr>
      </w:pPr>
      <w:r w:rsidRPr="00331A39">
        <w:rPr>
          <w:color w:val="auto"/>
          <w:sz w:val="24"/>
          <w:szCs w:val="24"/>
        </w:rPr>
        <w:t>Наблюдение за ростом побега.</w:t>
      </w:r>
    </w:p>
    <w:p w:rsidR="00A23687" w:rsidRPr="00331A39" w:rsidRDefault="00A23687" w:rsidP="00DB7B82">
      <w:pPr>
        <w:pStyle w:val="14"/>
        <w:numPr>
          <w:ilvl w:val="0"/>
          <w:numId w:val="214"/>
        </w:numPr>
        <w:tabs>
          <w:tab w:val="left" w:pos="534"/>
        </w:tabs>
        <w:spacing w:line="240" w:lineRule="auto"/>
        <w:jc w:val="both"/>
        <w:rPr>
          <w:color w:val="auto"/>
          <w:sz w:val="24"/>
          <w:szCs w:val="24"/>
        </w:rPr>
      </w:pPr>
      <w:r w:rsidRPr="00331A39">
        <w:rPr>
          <w:color w:val="auto"/>
          <w:sz w:val="24"/>
          <w:szCs w:val="24"/>
        </w:rPr>
        <w:t>Определение возраста дерева по спилу.</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Размножение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5"/>
        </w:numPr>
        <w:tabs>
          <w:tab w:val="left" w:pos="550"/>
        </w:tabs>
        <w:spacing w:line="240" w:lineRule="auto"/>
        <w:jc w:val="both"/>
        <w:rPr>
          <w:color w:val="auto"/>
          <w:sz w:val="24"/>
          <w:szCs w:val="24"/>
        </w:rPr>
      </w:pPr>
      <w:r w:rsidRPr="00331A39">
        <w:rPr>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23687" w:rsidRPr="00331A39" w:rsidRDefault="00A23687" w:rsidP="00DB7B82">
      <w:pPr>
        <w:pStyle w:val="14"/>
        <w:numPr>
          <w:ilvl w:val="0"/>
          <w:numId w:val="215"/>
        </w:numPr>
        <w:tabs>
          <w:tab w:val="left" w:pos="732"/>
        </w:tabs>
        <w:spacing w:line="240" w:lineRule="auto"/>
        <w:jc w:val="both"/>
        <w:rPr>
          <w:color w:val="auto"/>
          <w:sz w:val="24"/>
          <w:szCs w:val="24"/>
        </w:rPr>
      </w:pPr>
      <w:r w:rsidRPr="00331A39">
        <w:rPr>
          <w:color w:val="auto"/>
          <w:sz w:val="24"/>
          <w:szCs w:val="24"/>
        </w:rPr>
        <w:t>Изучение строения цветков.</w:t>
      </w:r>
    </w:p>
    <w:p w:rsidR="00A23687" w:rsidRPr="00331A39" w:rsidRDefault="00A23687" w:rsidP="00DB7B82">
      <w:pPr>
        <w:pStyle w:val="14"/>
        <w:numPr>
          <w:ilvl w:val="0"/>
          <w:numId w:val="215"/>
        </w:numPr>
        <w:tabs>
          <w:tab w:val="left" w:pos="732"/>
        </w:tabs>
        <w:spacing w:line="240" w:lineRule="auto"/>
        <w:jc w:val="both"/>
        <w:rPr>
          <w:color w:val="auto"/>
          <w:sz w:val="24"/>
          <w:szCs w:val="24"/>
        </w:rPr>
      </w:pPr>
      <w:r w:rsidRPr="00331A39">
        <w:rPr>
          <w:color w:val="auto"/>
          <w:sz w:val="24"/>
          <w:szCs w:val="24"/>
        </w:rPr>
        <w:t>Ознакомление с различными типами соцветий.</w:t>
      </w:r>
    </w:p>
    <w:p w:rsidR="00A23687" w:rsidRPr="00331A39" w:rsidRDefault="00A23687" w:rsidP="00DB7B82">
      <w:pPr>
        <w:pStyle w:val="14"/>
        <w:numPr>
          <w:ilvl w:val="0"/>
          <w:numId w:val="215"/>
        </w:numPr>
        <w:tabs>
          <w:tab w:val="left" w:pos="732"/>
        </w:tabs>
        <w:spacing w:line="240" w:lineRule="auto"/>
        <w:jc w:val="both"/>
        <w:rPr>
          <w:color w:val="auto"/>
          <w:sz w:val="24"/>
          <w:szCs w:val="24"/>
        </w:rPr>
      </w:pPr>
      <w:r w:rsidRPr="00331A39">
        <w:rPr>
          <w:color w:val="auto"/>
          <w:sz w:val="24"/>
          <w:szCs w:val="24"/>
        </w:rPr>
        <w:t>Изучение строения семян двудольных растений.</w:t>
      </w:r>
    </w:p>
    <w:p w:rsidR="00A23687" w:rsidRPr="00331A39" w:rsidRDefault="00A23687" w:rsidP="00DB7B82">
      <w:pPr>
        <w:pStyle w:val="14"/>
        <w:numPr>
          <w:ilvl w:val="0"/>
          <w:numId w:val="215"/>
        </w:numPr>
        <w:tabs>
          <w:tab w:val="left" w:pos="732"/>
        </w:tabs>
        <w:spacing w:line="240" w:lineRule="auto"/>
        <w:jc w:val="both"/>
        <w:rPr>
          <w:color w:val="auto"/>
          <w:sz w:val="24"/>
          <w:szCs w:val="24"/>
        </w:rPr>
      </w:pPr>
      <w:r w:rsidRPr="00331A39">
        <w:rPr>
          <w:color w:val="auto"/>
          <w:sz w:val="24"/>
          <w:szCs w:val="24"/>
        </w:rPr>
        <w:t>Изучение строения семян однодольных растений.</w:t>
      </w:r>
    </w:p>
    <w:p w:rsidR="00A23687" w:rsidRPr="00331A39" w:rsidRDefault="00A23687" w:rsidP="00DB7B82">
      <w:pPr>
        <w:pStyle w:val="14"/>
        <w:numPr>
          <w:ilvl w:val="0"/>
          <w:numId w:val="215"/>
        </w:numPr>
        <w:tabs>
          <w:tab w:val="left" w:pos="550"/>
        </w:tabs>
        <w:spacing w:line="240" w:lineRule="auto"/>
        <w:jc w:val="both"/>
        <w:rPr>
          <w:color w:val="auto"/>
          <w:sz w:val="24"/>
          <w:szCs w:val="24"/>
        </w:rPr>
      </w:pPr>
      <w:r w:rsidRPr="00331A39">
        <w:rPr>
          <w:color w:val="auto"/>
          <w:sz w:val="24"/>
          <w:szCs w:val="24"/>
        </w:rPr>
        <w:t>Определение всхожести семян культурных растений и посев их в грунт.</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Развитие растения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6"/>
        </w:numPr>
        <w:tabs>
          <w:tab w:val="left" w:pos="550"/>
        </w:tabs>
        <w:spacing w:line="240" w:lineRule="auto"/>
        <w:jc w:val="both"/>
        <w:rPr>
          <w:color w:val="auto"/>
          <w:sz w:val="24"/>
          <w:szCs w:val="24"/>
        </w:rPr>
      </w:pPr>
      <w:r w:rsidRPr="00331A39">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A23687" w:rsidRPr="00331A39" w:rsidRDefault="00A23687" w:rsidP="00DB7B82">
      <w:pPr>
        <w:pStyle w:val="14"/>
        <w:numPr>
          <w:ilvl w:val="0"/>
          <w:numId w:val="216"/>
        </w:numPr>
        <w:tabs>
          <w:tab w:val="left" w:pos="732"/>
        </w:tabs>
        <w:spacing w:line="240" w:lineRule="auto"/>
        <w:jc w:val="both"/>
        <w:rPr>
          <w:color w:val="auto"/>
          <w:sz w:val="24"/>
          <w:szCs w:val="24"/>
        </w:rPr>
      </w:pPr>
      <w:r w:rsidRPr="00331A39">
        <w:rPr>
          <w:color w:val="auto"/>
          <w:sz w:val="24"/>
          <w:szCs w:val="24"/>
        </w:rPr>
        <w:t>Определение условий прорастания семян.</w:t>
      </w:r>
    </w:p>
    <w:p w:rsidR="00647529" w:rsidRDefault="00647529" w:rsidP="00A23687">
      <w:pPr>
        <w:pStyle w:val="afa"/>
        <w:rPr>
          <w:rFonts w:ascii="Times New Roman" w:hAnsi="Times New Roman" w:cs="Times New Roman"/>
          <w:sz w:val="24"/>
          <w:szCs w:val="24"/>
        </w:rPr>
      </w:pPr>
      <w:bookmarkStart w:id="570" w:name="bookmark1425"/>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570"/>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bookmarkStart w:id="571" w:name="bookmark1427"/>
      <w:r w:rsidRPr="00331A39">
        <w:rPr>
          <w:rFonts w:ascii="Times New Roman" w:hAnsi="Times New Roman" w:cs="Times New Roman"/>
          <w:sz w:val="24"/>
          <w:szCs w:val="24"/>
        </w:rPr>
        <w:t>1. Систематические группы растений</w:t>
      </w:r>
      <w:bookmarkEnd w:id="571"/>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Классификация растений.</w:t>
      </w:r>
      <w:r w:rsidRPr="00331A39">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Низшие растения. Водоросли.</w:t>
      </w:r>
      <w:r w:rsidRPr="00331A39">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Высшие споровые растения. Моховидные (Мхи).</w:t>
      </w:r>
      <w:r w:rsidRPr="00331A39">
        <w:rPr>
          <w:color w:val="auto"/>
          <w:sz w:val="24"/>
          <w:szCs w:val="24"/>
        </w:rPr>
        <w:t xml:space="preserve"> Общая характеристика мхов. Строение и </w:t>
      </w:r>
      <w:r w:rsidRPr="00331A39">
        <w:rPr>
          <w:color w:val="auto"/>
          <w:sz w:val="24"/>
          <w:szCs w:val="24"/>
        </w:rPr>
        <w:lastRenderedPageBreak/>
        <w:t>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23687" w:rsidRPr="00331A39" w:rsidRDefault="00A23687" w:rsidP="00A23687">
      <w:pPr>
        <w:pStyle w:val="14"/>
        <w:spacing w:line="240" w:lineRule="auto"/>
        <w:ind w:firstLine="260"/>
        <w:jc w:val="both"/>
        <w:rPr>
          <w:color w:val="auto"/>
          <w:sz w:val="24"/>
          <w:szCs w:val="24"/>
        </w:rPr>
      </w:pPr>
      <w:r w:rsidRPr="00331A39">
        <w:rPr>
          <w:rFonts w:eastAsia="Courier New"/>
          <w:b/>
          <w:bCs/>
          <w:i/>
          <w:iCs/>
          <w:color w:val="auto"/>
          <w:sz w:val="24"/>
          <w:szCs w:val="24"/>
        </w:rPr>
        <w:t>Плауновидные (Плауны). Хвощевидные (Хвощи), Папоротниковидные (Папоротники).</w:t>
      </w:r>
      <w:r w:rsidRPr="00331A39">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23687" w:rsidRPr="00331A39" w:rsidRDefault="00A23687" w:rsidP="00A23687">
      <w:pPr>
        <w:pStyle w:val="14"/>
        <w:spacing w:line="240" w:lineRule="auto"/>
        <w:ind w:firstLine="260"/>
        <w:jc w:val="both"/>
        <w:rPr>
          <w:color w:val="auto"/>
          <w:sz w:val="24"/>
          <w:szCs w:val="24"/>
        </w:rPr>
      </w:pPr>
      <w:r w:rsidRPr="00331A39">
        <w:rPr>
          <w:rFonts w:eastAsia="Courier New"/>
          <w:b/>
          <w:bCs/>
          <w:i/>
          <w:iCs/>
          <w:color w:val="auto"/>
          <w:sz w:val="24"/>
          <w:szCs w:val="24"/>
        </w:rPr>
        <w:t>Высшие семенные растения. Голосеменные</w:t>
      </w:r>
      <w:r w:rsidRPr="00331A39">
        <w:rPr>
          <w:rFonts w:eastAsia="Courier New"/>
          <w:b/>
          <w:bCs/>
          <w:color w:val="auto"/>
          <w:sz w:val="24"/>
          <w:szCs w:val="24"/>
        </w:rPr>
        <w:t xml:space="preserve">. </w:t>
      </w:r>
      <w:r w:rsidRPr="00331A39">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23687" w:rsidRPr="00331A39" w:rsidRDefault="00A23687" w:rsidP="00A23687">
      <w:pPr>
        <w:pStyle w:val="14"/>
        <w:spacing w:line="240" w:lineRule="auto"/>
        <w:ind w:firstLine="260"/>
        <w:jc w:val="both"/>
        <w:rPr>
          <w:color w:val="auto"/>
          <w:sz w:val="24"/>
          <w:szCs w:val="24"/>
        </w:rPr>
      </w:pPr>
      <w:r w:rsidRPr="00331A39">
        <w:rPr>
          <w:rFonts w:eastAsia="Courier New"/>
          <w:b/>
          <w:bCs/>
          <w:i/>
          <w:iCs/>
          <w:color w:val="auto"/>
          <w:sz w:val="24"/>
          <w:szCs w:val="24"/>
        </w:rPr>
        <w:t>Покрытосеменные (цветковые) растения.</w:t>
      </w:r>
      <w:r w:rsidRPr="00331A39">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23687" w:rsidRPr="00331A39" w:rsidRDefault="00A23687" w:rsidP="00A23687">
      <w:pPr>
        <w:pStyle w:val="14"/>
        <w:spacing w:line="240" w:lineRule="auto"/>
        <w:ind w:firstLine="260"/>
        <w:jc w:val="both"/>
        <w:rPr>
          <w:color w:val="auto"/>
          <w:sz w:val="24"/>
          <w:szCs w:val="24"/>
        </w:rPr>
      </w:pPr>
      <w:r w:rsidRPr="00331A39">
        <w:rPr>
          <w:rFonts w:eastAsia="Courier New"/>
          <w:b/>
          <w:bCs/>
          <w:i/>
          <w:iCs/>
          <w:color w:val="auto"/>
          <w:sz w:val="24"/>
          <w:szCs w:val="24"/>
        </w:rPr>
        <w:t>Семейства покрытосеменных* (цветковых) растений.</w:t>
      </w:r>
      <w:r w:rsidRPr="00331A39">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23687" w:rsidRPr="00331A39" w:rsidRDefault="00A23687" w:rsidP="00A23687">
      <w:pPr>
        <w:pStyle w:val="14"/>
        <w:tabs>
          <w:tab w:val="left" w:pos="466"/>
        </w:tabs>
        <w:spacing w:line="240" w:lineRule="auto"/>
        <w:ind w:left="260" w:firstLine="0"/>
        <w:jc w:val="both"/>
        <w:rPr>
          <w:color w:val="auto"/>
          <w:sz w:val="24"/>
          <w:szCs w:val="24"/>
        </w:rPr>
      </w:pPr>
      <w:r w:rsidRPr="00331A39">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23687" w:rsidRPr="00331A39" w:rsidRDefault="00A23687" w:rsidP="00A23687">
      <w:pPr>
        <w:pStyle w:val="14"/>
        <w:tabs>
          <w:tab w:val="left" w:pos="636"/>
        </w:tabs>
        <w:spacing w:line="240" w:lineRule="auto"/>
        <w:ind w:left="260" w:firstLine="0"/>
        <w:jc w:val="both"/>
        <w:rPr>
          <w:color w:val="auto"/>
          <w:sz w:val="24"/>
          <w:szCs w:val="24"/>
        </w:rPr>
      </w:pPr>
      <w:r w:rsidRPr="00331A39">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7"/>
        </w:numPr>
        <w:tabs>
          <w:tab w:val="left" w:pos="529"/>
        </w:tabs>
        <w:spacing w:line="240" w:lineRule="auto"/>
        <w:ind w:firstLine="260"/>
        <w:jc w:val="both"/>
        <w:rPr>
          <w:color w:val="auto"/>
          <w:sz w:val="24"/>
          <w:szCs w:val="24"/>
        </w:rPr>
      </w:pPr>
      <w:r w:rsidRPr="00331A39">
        <w:rPr>
          <w:color w:val="auto"/>
          <w:sz w:val="24"/>
          <w:szCs w:val="24"/>
        </w:rPr>
        <w:t>Изучение строения одноклеточных водорослей (на примере хламидомонады и хлореллы).</w:t>
      </w:r>
    </w:p>
    <w:p w:rsidR="00A23687" w:rsidRPr="00331A39" w:rsidRDefault="00A23687" w:rsidP="00DB7B82">
      <w:pPr>
        <w:pStyle w:val="14"/>
        <w:numPr>
          <w:ilvl w:val="0"/>
          <w:numId w:val="217"/>
        </w:numPr>
        <w:tabs>
          <w:tab w:val="left" w:pos="524"/>
        </w:tabs>
        <w:spacing w:line="240" w:lineRule="auto"/>
        <w:ind w:firstLine="260"/>
        <w:jc w:val="both"/>
        <w:rPr>
          <w:color w:val="auto"/>
          <w:sz w:val="24"/>
          <w:szCs w:val="24"/>
        </w:rPr>
      </w:pPr>
      <w:r w:rsidRPr="00331A39">
        <w:rPr>
          <w:color w:val="auto"/>
          <w:sz w:val="24"/>
          <w:szCs w:val="24"/>
        </w:rPr>
        <w:t>Изучение строения многоклеточных нитчатых водорослей (на примере спирогиры и улотрикса).</w:t>
      </w:r>
    </w:p>
    <w:p w:rsidR="00A23687" w:rsidRPr="00331A39" w:rsidRDefault="00A23687" w:rsidP="00DB7B82">
      <w:pPr>
        <w:pStyle w:val="14"/>
        <w:numPr>
          <w:ilvl w:val="0"/>
          <w:numId w:val="217"/>
        </w:numPr>
        <w:tabs>
          <w:tab w:val="left" w:pos="636"/>
        </w:tabs>
        <w:spacing w:line="240" w:lineRule="auto"/>
        <w:ind w:firstLine="260"/>
        <w:jc w:val="both"/>
        <w:rPr>
          <w:color w:val="auto"/>
          <w:sz w:val="24"/>
          <w:szCs w:val="24"/>
        </w:rPr>
      </w:pPr>
      <w:r w:rsidRPr="00331A39">
        <w:rPr>
          <w:color w:val="auto"/>
          <w:sz w:val="24"/>
          <w:szCs w:val="24"/>
        </w:rPr>
        <w:t>Изучение внешнего строения мхов (на местных видах).</w:t>
      </w:r>
    </w:p>
    <w:p w:rsidR="00A23687" w:rsidRPr="00331A39" w:rsidRDefault="00A23687" w:rsidP="00DB7B82">
      <w:pPr>
        <w:pStyle w:val="14"/>
        <w:numPr>
          <w:ilvl w:val="0"/>
          <w:numId w:val="217"/>
        </w:numPr>
        <w:tabs>
          <w:tab w:val="left" w:pos="687"/>
        </w:tabs>
        <w:spacing w:line="240" w:lineRule="auto"/>
        <w:ind w:firstLine="260"/>
        <w:jc w:val="both"/>
        <w:rPr>
          <w:color w:val="auto"/>
          <w:sz w:val="24"/>
          <w:szCs w:val="24"/>
        </w:rPr>
      </w:pPr>
      <w:r w:rsidRPr="00331A39">
        <w:rPr>
          <w:color w:val="auto"/>
          <w:sz w:val="24"/>
          <w:szCs w:val="24"/>
        </w:rPr>
        <w:t>Изучение внешнего строения папоротника или хвоща.</w:t>
      </w:r>
    </w:p>
    <w:p w:rsidR="00A23687" w:rsidRPr="00331A39" w:rsidRDefault="00A23687" w:rsidP="00DB7B82">
      <w:pPr>
        <w:pStyle w:val="14"/>
        <w:numPr>
          <w:ilvl w:val="0"/>
          <w:numId w:val="217"/>
        </w:numPr>
        <w:tabs>
          <w:tab w:val="left" w:pos="525"/>
        </w:tabs>
        <w:spacing w:line="240" w:lineRule="auto"/>
        <w:ind w:firstLine="260"/>
        <w:jc w:val="both"/>
        <w:rPr>
          <w:color w:val="auto"/>
          <w:sz w:val="24"/>
          <w:szCs w:val="24"/>
        </w:rPr>
      </w:pPr>
      <w:r w:rsidRPr="00331A39">
        <w:rPr>
          <w:color w:val="auto"/>
          <w:sz w:val="24"/>
          <w:szCs w:val="24"/>
        </w:rPr>
        <w:t>Изучение внешнего строения веток, хвои, шишек и семян голосеменных растений (на примере ели, сосны или лиственницы).</w:t>
      </w:r>
    </w:p>
    <w:p w:rsidR="00A23687" w:rsidRPr="00331A39" w:rsidRDefault="00A23687" w:rsidP="00DB7B82">
      <w:pPr>
        <w:pStyle w:val="14"/>
        <w:numPr>
          <w:ilvl w:val="0"/>
          <w:numId w:val="217"/>
        </w:numPr>
        <w:tabs>
          <w:tab w:val="left" w:pos="687"/>
        </w:tabs>
        <w:spacing w:line="240" w:lineRule="auto"/>
        <w:ind w:firstLine="260"/>
        <w:jc w:val="both"/>
        <w:rPr>
          <w:color w:val="auto"/>
          <w:sz w:val="24"/>
          <w:szCs w:val="24"/>
        </w:rPr>
      </w:pPr>
      <w:r w:rsidRPr="00331A39">
        <w:rPr>
          <w:color w:val="auto"/>
          <w:sz w:val="24"/>
          <w:szCs w:val="24"/>
        </w:rPr>
        <w:t>Изучение внешнего строения покрытосеменных растений.</w:t>
      </w:r>
    </w:p>
    <w:p w:rsidR="00A23687" w:rsidRPr="00331A39" w:rsidRDefault="00A23687" w:rsidP="00DB7B82">
      <w:pPr>
        <w:pStyle w:val="14"/>
        <w:numPr>
          <w:ilvl w:val="0"/>
          <w:numId w:val="217"/>
        </w:numPr>
        <w:tabs>
          <w:tab w:val="left" w:pos="525"/>
        </w:tabs>
        <w:spacing w:line="240" w:lineRule="auto"/>
        <w:ind w:firstLine="260"/>
        <w:jc w:val="both"/>
        <w:rPr>
          <w:color w:val="auto"/>
          <w:sz w:val="24"/>
          <w:szCs w:val="24"/>
        </w:rPr>
      </w:pPr>
      <w:r w:rsidRPr="00331A39">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23687" w:rsidRPr="00331A39" w:rsidRDefault="00A23687" w:rsidP="00DB7B82">
      <w:pPr>
        <w:pStyle w:val="14"/>
        <w:numPr>
          <w:ilvl w:val="0"/>
          <w:numId w:val="217"/>
        </w:numPr>
        <w:tabs>
          <w:tab w:val="left" w:pos="525"/>
        </w:tabs>
        <w:spacing w:line="240" w:lineRule="auto"/>
        <w:ind w:firstLine="260"/>
        <w:jc w:val="both"/>
        <w:rPr>
          <w:color w:val="auto"/>
          <w:sz w:val="24"/>
          <w:szCs w:val="24"/>
        </w:rPr>
      </w:pPr>
      <w:r w:rsidRPr="00331A39">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23687" w:rsidRPr="00331A39" w:rsidRDefault="00A23687" w:rsidP="00A23687">
      <w:pPr>
        <w:pStyle w:val="afa"/>
        <w:rPr>
          <w:rFonts w:ascii="Times New Roman" w:hAnsi="Times New Roman" w:cs="Times New Roman"/>
          <w:sz w:val="24"/>
          <w:szCs w:val="24"/>
        </w:rPr>
      </w:pPr>
      <w:bookmarkStart w:id="572" w:name="bookmark1429"/>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2. Развитие растительного мира на Земле</w:t>
      </w:r>
      <w:bookmarkEnd w:id="572"/>
    </w:p>
    <w:p w:rsidR="00A23687" w:rsidRPr="00331A39" w:rsidRDefault="00A23687" w:rsidP="00A23687">
      <w:pPr>
        <w:pStyle w:val="14"/>
        <w:spacing w:line="240" w:lineRule="auto"/>
        <w:ind w:firstLine="260"/>
        <w:jc w:val="both"/>
        <w:rPr>
          <w:color w:val="auto"/>
          <w:sz w:val="24"/>
          <w:szCs w:val="24"/>
        </w:rPr>
      </w:pPr>
      <w:r w:rsidRPr="00331A39">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A23687">
      <w:pPr>
        <w:pStyle w:val="14"/>
        <w:spacing w:line="240" w:lineRule="auto"/>
        <w:ind w:firstLine="260"/>
        <w:jc w:val="both"/>
        <w:rPr>
          <w:color w:val="auto"/>
          <w:sz w:val="24"/>
          <w:szCs w:val="24"/>
        </w:rPr>
      </w:pPr>
      <w:r w:rsidRPr="00331A39">
        <w:rPr>
          <w:color w:val="auto"/>
          <w:sz w:val="24"/>
          <w:szCs w:val="24"/>
        </w:rPr>
        <w:t>Развитие растительного мира на Земле (экскурсия в палеонтологический или краеведческий музей).</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3. </w:t>
      </w:r>
      <w:bookmarkStart w:id="573" w:name="bookmark1431"/>
      <w:r w:rsidRPr="00331A39">
        <w:rPr>
          <w:rFonts w:ascii="Times New Roman" w:hAnsi="Times New Roman" w:cs="Times New Roman"/>
          <w:sz w:val="24"/>
          <w:szCs w:val="24"/>
        </w:rPr>
        <w:t>Растения в природных сообществах</w:t>
      </w:r>
      <w:bookmarkEnd w:id="573"/>
    </w:p>
    <w:p w:rsidR="00A23687" w:rsidRPr="00331A39" w:rsidRDefault="00A23687" w:rsidP="00A23687">
      <w:pPr>
        <w:pStyle w:val="14"/>
        <w:spacing w:line="240" w:lineRule="auto"/>
        <w:ind w:firstLine="260"/>
        <w:jc w:val="both"/>
        <w:rPr>
          <w:color w:val="auto"/>
          <w:sz w:val="24"/>
          <w:szCs w:val="24"/>
        </w:rPr>
      </w:pPr>
      <w:r w:rsidRPr="00331A39">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23687" w:rsidRPr="00331A39" w:rsidRDefault="00A23687" w:rsidP="00A23687">
      <w:pPr>
        <w:pStyle w:val="14"/>
        <w:spacing w:line="240" w:lineRule="auto"/>
        <w:ind w:firstLine="260"/>
        <w:jc w:val="both"/>
        <w:rPr>
          <w:color w:val="auto"/>
          <w:sz w:val="24"/>
          <w:szCs w:val="24"/>
        </w:rPr>
      </w:pPr>
      <w:r w:rsidRPr="00331A39">
        <w:rPr>
          <w:color w:val="auto"/>
          <w:sz w:val="24"/>
          <w:szCs w:val="24"/>
        </w:rPr>
        <w:lastRenderedPageBreak/>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4. </w:t>
      </w:r>
      <w:bookmarkStart w:id="574" w:name="bookmark1433"/>
      <w:r w:rsidRPr="00331A39">
        <w:rPr>
          <w:rFonts w:ascii="Times New Roman" w:hAnsi="Times New Roman" w:cs="Times New Roman"/>
          <w:sz w:val="24"/>
          <w:szCs w:val="24"/>
        </w:rPr>
        <w:t>Растения и человек</w:t>
      </w:r>
      <w:bookmarkEnd w:id="574"/>
    </w:p>
    <w:p w:rsidR="00A23687" w:rsidRPr="00331A39" w:rsidRDefault="00A23687" w:rsidP="00A23687">
      <w:pPr>
        <w:pStyle w:val="14"/>
        <w:spacing w:line="240" w:lineRule="auto"/>
        <w:ind w:firstLine="260"/>
        <w:jc w:val="both"/>
        <w:rPr>
          <w:color w:val="auto"/>
          <w:sz w:val="24"/>
          <w:szCs w:val="24"/>
        </w:rPr>
      </w:pPr>
      <w:r w:rsidRPr="00331A39">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Экскурсии или видеоэкскурсии</w:t>
      </w:r>
    </w:p>
    <w:p w:rsidR="00A23687" w:rsidRPr="00331A39" w:rsidRDefault="00A23687" w:rsidP="00DB7B82">
      <w:pPr>
        <w:pStyle w:val="14"/>
        <w:numPr>
          <w:ilvl w:val="0"/>
          <w:numId w:val="218"/>
        </w:numPr>
        <w:tabs>
          <w:tab w:val="left" w:pos="533"/>
        </w:tabs>
        <w:spacing w:line="240" w:lineRule="auto"/>
        <w:jc w:val="both"/>
        <w:rPr>
          <w:color w:val="auto"/>
          <w:sz w:val="24"/>
          <w:szCs w:val="24"/>
        </w:rPr>
      </w:pPr>
      <w:r w:rsidRPr="00331A39">
        <w:rPr>
          <w:color w:val="auto"/>
          <w:sz w:val="24"/>
          <w:szCs w:val="24"/>
        </w:rPr>
        <w:t>Изучение сельскохозяйственных растений региона.</w:t>
      </w:r>
    </w:p>
    <w:p w:rsidR="00A23687" w:rsidRPr="00331A39" w:rsidRDefault="00A23687" w:rsidP="00DB7B82">
      <w:pPr>
        <w:pStyle w:val="14"/>
        <w:numPr>
          <w:ilvl w:val="0"/>
          <w:numId w:val="218"/>
        </w:numPr>
        <w:tabs>
          <w:tab w:val="left" w:pos="543"/>
        </w:tabs>
        <w:spacing w:line="240" w:lineRule="auto"/>
        <w:jc w:val="both"/>
        <w:rPr>
          <w:color w:val="auto"/>
          <w:sz w:val="24"/>
          <w:szCs w:val="24"/>
        </w:rPr>
      </w:pPr>
      <w:r w:rsidRPr="00331A39">
        <w:rPr>
          <w:color w:val="auto"/>
          <w:sz w:val="24"/>
          <w:szCs w:val="24"/>
        </w:rPr>
        <w:t>Изучение сорных растений региона.</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5. </w:t>
      </w:r>
      <w:bookmarkStart w:id="575" w:name="bookmark1435"/>
      <w:r w:rsidRPr="00331A39">
        <w:rPr>
          <w:rFonts w:ascii="Times New Roman" w:hAnsi="Times New Roman" w:cs="Times New Roman"/>
          <w:sz w:val="24"/>
          <w:szCs w:val="24"/>
        </w:rPr>
        <w:t>Грибы. Лишайники. Бактерии</w:t>
      </w:r>
      <w:bookmarkEnd w:id="575"/>
    </w:p>
    <w:p w:rsidR="00A23687" w:rsidRPr="00331A39" w:rsidRDefault="00A23687" w:rsidP="00A23687">
      <w:pPr>
        <w:pStyle w:val="14"/>
        <w:spacing w:line="240" w:lineRule="auto"/>
        <w:jc w:val="both"/>
        <w:rPr>
          <w:color w:val="auto"/>
          <w:sz w:val="24"/>
          <w:szCs w:val="24"/>
        </w:rPr>
      </w:pPr>
      <w:r w:rsidRPr="00331A39">
        <w:rPr>
          <w:color w:val="auto"/>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23687" w:rsidRPr="00331A39" w:rsidRDefault="00A23687" w:rsidP="00A23687">
      <w:pPr>
        <w:pStyle w:val="14"/>
        <w:spacing w:line="240" w:lineRule="auto"/>
        <w:jc w:val="both"/>
        <w:rPr>
          <w:color w:val="auto"/>
          <w:sz w:val="24"/>
          <w:szCs w:val="24"/>
        </w:rPr>
      </w:pPr>
      <w:r w:rsidRPr="00331A39">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23687" w:rsidRPr="00331A39" w:rsidRDefault="00A23687" w:rsidP="00A23687">
      <w:pPr>
        <w:pStyle w:val="14"/>
        <w:spacing w:line="240" w:lineRule="auto"/>
        <w:jc w:val="both"/>
        <w:rPr>
          <w:color w:val="auto"/>
          <w:sz w:val="24"/>
          <w:szCs w:val="24"/>
        </w:rPr>
      </w:pPr>
      <w:r w:rsidRPr="00331A39">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23687" w:rsidRPr="00331A39" w:rsidRDefault="00A23687" w:rsidP="00A23687">
      <w:pPr>
        <w:pStyle w:val="14"/>
        <w:spacing w:line="240" w:lineRule="auto"/>
        <w:jc w:val="both"/>
        <w:rPr>
          <w:color w:val="auto"/>
          <w:sz w:val="24"/>
          <w:szCs w:val="24"/>
        </w:rPr>
      </w:pPr>
      <w:r w:rsidRPr="00331A39">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23687" w:rsidRPr="00331A39" w:rsidRDefault="00A23687" w:rsidP="00A23687">
      <w:pPr>
        <w:pStyle w:val="14"/>
        <w:spacing w:line="240" w:lineRule="auto"/>
        <w:jc w:val="both"/>
        <w:rPr>
          <w:color w:val="auto"/>
          <w:sz w:val="24"/>
          <w:szCs w:val="24"/>
        </w:rPr>
      </w:pPr>
      <w:r w:rsidRPr="00331A39">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19"/>
        </w:numPr>
        <w:tabs>
          <w:tab w:val="left" w:pos="533"/>
        </w:tabs>
        <w:spacing w:line="240" w:lineRule="auto"/>
        <w:jc w:val="both"/>
        <w:rPr>
          <w:color w:val="auto"/>
          <w:sz w:val="24"/>
          <w:szCs w:val="24"/>
        </w:rPr>
      </w:pPr>
      <w:r w:rsidRPr="00331A39">
        <w:rPr>
          <w:color w:val="auto"/>
          <w:sz w:val="24"/>
          <w:szCs w:val="24"/>
        </w:rPr>
        <w:t>Изучение строения одноклеточных (мукор) и многоклеточных (пеницилл) плесневых грибов.</w:t>
      </w:r>
    </w:p>
    <w:p w:rsidR="00A23687" w:rsidRPr="00331A39" w:rsidRDefault="00A23687" w:rsidP="00DB7B82">
      <w:pPr>
        <w:pStyle w:val="14"/>
        <w:numPr>
          <w:ilvl w:val="0"/>
          <w:numId w:val="219"/>
        </w:numPr>
        <w:tabs>
          <w:tab w:val="left" w:pos="533"/>
        </w:tabs>
        <w:spacing w:line="240" w:lineRule="auto"/>
        <w:jc w:val="both"/>
        <w:rPr>
          <w:color w:val="auto"/>
          <w:sz w:val="24"/>
          <w:szCs w:val="24"/>
        </w:rPr>
      </w:pPr>
      <w:r w:rsidRPr="00331A39">
        <w:rPr>
          <w:color w:val="auto"/>
          <w:sz w:val="24"/>
          <w:szCs w:val="24"/>
        </w:rPr>
        <w:t>Изучение строения плодовых тел шляпочных грибов (или изучение шляпочных грибов на муляжах).</w:t>
      </w:r>
    </w:p>
    <w:p w:rsidR="00A23687" w:rsidRPr="00331A39" w:rsidRDefault="00A23687" w:rsidP="00DB7B82">
      <w:pPr>
        <w:pStyle w:val="14"/>
        <w:numPr>
          <w:ilvl w:val="0"/>
          <w:numId w:val="219"/>
        </w:numPr>
        <w:tabs>
          <w:tab w:val="left" w:pos="739"/>
        </w:tabs>
        <w:spacing w:line="240" w:lineRule="auto"/>
        <w:jc w:val="both"/>
        <w:rPr>
          <w:color w:val="auto"/>
          <w:sz w:val="24"/>
          <w:szCs w:val="24"/>
        </w:rPr>
      </w:pPr>
      <w:r w:rsidRPr="00331A39">
        <w:rPr>
          <w:color w:val="auto"/>
          <w:sz w:val="24"/>
          <w:szCs w:val="24"/>
        </w:rPr>
        <w:t>Изучение строения лишайников.</w:t>
      </w:r>
    </w:p>
    <w:p w:rsidR="00A23687" w:rsidRPr="00331A39" w:rsidRDefault="00A23687" w:rsidP="00DB7B82">
      <w:pPr>
        <w:pStyle w:val="14"/>
        <w:numPr>
          <w:ilvl w:val="0"/>
          <w:numId w:val="219"/>
        </w:numPr>
        <w:tabs>
          <w:tab w:val="left" w:pos="739"/>
        </w:tabs>
        <w:spacing w:line="240" w:lineRule="auto"/>
        <w:jc w:val="both"/>
        <w:rPr>
          <w:color w:val="auto"/>
          <w:sz w:val="24"/>
          <w:szCs w:val="24"/>
        </w:rPr>
      </w:pPr>
      <w:r w:rsidRPr="00331A39">
        <w:rPr>
          <w:color w:val="auto"/>
          <w:sz w:val="24"/>
          <w:szCs w:val="24"/>
        </w:rPr>
        <w:t>Изучение строения бактерий (на готовых микропрепаратах).</w:t>
      </w:r>
    </w:p>
    <w:p w:rsidR="00A23687" w:rsidRPr="00331A39" w:rsidRDefault="00A23687" w:rsidP="00A23687">
      <w:pPr>
        <w:spacing w:after="0"/>
        <w:rPr>
          <w:rFonts w:ascii="Times New Roman" w:hAnsi="Times New Roman" w:cs="Times New Roman"/>
          <w:sz w:val="24"/>
          <w:szCs w:val="24"/>
        </w:rPr>
      </w:pPr>
      <w:bookmarkStart w:id="576" w:name="bookmark1437"/>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576"/>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bookmarkStart w:id="577" w:name="bookmark1439"/>
      <w:r w:rsidRPr="00331A39">
        <w:rPr>
          <w:rFonts w:ascii="Times New Roman" w:hAnsi="Times New Roman" w:cs="Times New Roman"/>
          <w:sz w:val="24"/>
          <w:szCs w:val="24"/>
        </w:rPr>
        <w:t>1. Животный организм</w:t>
      </w:r>
      <w:bookmarkEnd w:id="577"/>
    </w:p>
    <w:p w:rsidR="00A23687" w:rsidRPr="00331A39" w:rsidRDefault="00A23687" w:rsidP="00A23687">
      <w:pPr>
        <w:pStyle w:val="14"/>
        <w:spacing w:line="240" w:lineRule="auto"/>
        <w:jc w:val="both"/>
        <w:rPr>
          <w:color w:val="auto"/>
          <w:sz w:val="24"/>
          <w:szCs w:val="24"/>
        </w:rPr>
      </w:pPr>
      <w:r w:rsidRPr="00331A39">
        <w:rPr>
          <w:color w:val="auto"/>
          <w:sz w:val="24"/>
          <w:szCs w:val="24"/>
        </w:rPr>
        <w:t>Зоология — наука о животных. Разделы зоологии. Связь зоологии с другими науками и техникой.</w:t>
      </w:r>
    </w:p>
    <w:p w:rsidR="00A23687" w:rsidRPr="00331A39" w:rsidRDefault="00A23687" w:rsidP="00A23687">
      <w:pPr>
        <w:pStyle w:val="14"/>
        <w:spacing w:line="240" w:lineRule="auto"/>
        <w:jc w:val="both"/>
        <w:rPr>
          <w:color w:val="auto"/>
          <w:sz w:val="24"/>
          <w:szCs w:val="24"/>
        </w:rPr>
      </w:pPr>
      <w:r w:rsidRPr="00331A39">
        <w:rPr>
          <w:color w:val="auto"/>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23687" w:rsidRPr="00331A39" w:rsidRDefault="00A23687" w:rsidP="00A23687">
      <w:pPr>
        <w:pStyle w:val="14"/>
        <w:spacing w:line="240" w:lineRule="auto"/>
        <w:jc w:val="both"/>
        <w:rPr>
          <w:color w:val="auto"/>
          <w:sz w:val="24"/>
          <w:szCs w:val="24"/>
        </w:rPr>
      </w:pPr>
      <w:r w:rsidRPr="00331A39">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Исследование под микроскопом готовых микропрепаратов клеток и тканей животных.</w:t>
      </w:r>
    </w:p>
    <w:p w:rsidR="00A23687" w:rsidRPr="00331A39" w:rsidRDefault="00A23687" w:rsidP="00A23687">
      <w:pPr>
        <w:pStyle w:val="afa"/>
        <w:rPr>
          <w:rFonts w:ascii="Times New Roman" w:hAnsi="Times New Roman" w:cs="Times New Roman"/>
          <w:sz w:val="24"/>
          <w:szCs w:val="24"/>
        </w:rPr>
      </w:pPr>
      <w:bookmarkStart w:id="578" w:name="bookmark1441"/>
      <w:r w:rsidRPr="00331A39">
        <w:rPr>
          <w:rFonts w:ascii="Times New Roman" w:hAnsi="Times New Roman" w:cs="Times New Roman"/>
          <w:sz w:val="24"/>
          <w:szCs w:val="24"/>
        </w:rPr>
        <w:t>2. Строение и жизнедеятельность организма животного*</w:t>
      </w:r>
      <w:bookmarkEnd w:id="578"/>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w:t>
      </w:r>
      <w:r w:rsidRPr="00331A39">
        <w:rPr>
          <w:rFonts w:ascii="Times New Roman" w:hAnsi="Times New Roman" w:cs="Times New Roman"/>
          <w:color w:val="auto"/>
          <w:sz w:val="24"/>
          <w:szCs w:val="24"/>
        </w:rPr>
        <w:t xml:space="preserve">(Темы 2 и 3 возможно менять местами по усмотрению учителя, рассматривая содержание </w:t>
      </w:r>
      <w:r w:rsidRPr="00331A39">
        <w:rPr>
          <w:rFonts w:ascii="Times New Roman" w:hAnsi="Times New Roman" w:cs="Times New Roman"/>
          <w:color w:val="auto"/>
          <w:sz w:val="24"/>
          <w:szCs w:val="24"/>
        </w:rPr>
        <w:lastRenderedPageBreak/>
        <w:t>темы 2 в качестве обобщения учебного материала)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Опора и движение животных.</w:t>
      </w:r>
      <w:r w:rsidRPr="00331A39">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Питание и пищеварение у животных.</w:t>
      </w:r>
      <w:r w:rsidRPr="00331A39">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Дыхание животных.</w:t>
      </w:r>
      <w:r w:rsidRPr="00331A39">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Транспорт веществ у животных.</w:t>
      </w:r>
      <w:r w:rsidRPr="00331A39">
        <w:rPr>
          <w:color w:val="auto"/>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Выделение у животных.</w:t>
      </w:r>
      <w:r w:rsidRPr="00331A39">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Покровы тела у животных.</w:t>
      </w:r>
      <w:r w:rsidRPr="00331A39">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Координация и регуляция жизнедеятельности у животных.</w:t>
      </w:r>
      <w:r w:rsidRPr="00331A39">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Поведение животных.</w:t>
      </w:r>
      <w:r w:rsidRPr="00331A39">
        <w:rPr>
          <w:color w:val="auto"/>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Размножение и развитие животных.</w:t>
      </w:r>
      <w:r w:rsidRPr="00331A39">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0"/>
        </w:numPr>
        <w:tabs>
          <w:tab w:val="left" w:pos="548"/>
        </w:tabs>
        <w:spacing w:line="240" w:lineRule="auto"/>
        <w:jc w:val="both"/>
        <w:rPr>
          <w:color w:val="auto"/>
          <w:sz w:val="24"/>
          <w:szCs w:val="24"/>
        </w:rPr>
      </w:pPr>
      <w:r w:rsidRPr="00331A39">
        <w:rPr>
          <w:color w:val="auto"/>
          <w:sz w:val="24"/>
          <w:szCs w:val="24"/>
        </w:rPr>
        <w:t>Ознакомление с органами опоры и движения у животных.</w:t>
      </w:r>
    </w:p>
    <w:p w:rsidR="00A23687" w:rsidRPr="00331A39" w:rsidRDefault="00A23687" w:rsidP="00DB7B82">
      <w:pPr>
        <w:pStyle w:val="14"/>
        <w:numPr>
          <w:ilvl w:val="0"/>
          <w:numId w:val="220"/>
        </w:numPr>
        <w:tabs>
          <w:tab w:val="left" w:pos="558"/>
        </w:tabs>
        <w:spacing w:line="240" w:lineRule="auto"/>
        <w:jc w:val="both"/>
        <w:rPr>
          <w:color w:val="auto"/>
          <w:sz w:val="24"/>
          <w:szCs w:val="24"/>
        </w:rPr>
      </w:pPr>
      <w:r w:rsidRPr="00331A39">
        <w:rPr>
          <w:color w:val="auto"/>
          <w:sz w:val="24"/>
          <w:szCs w:val="24"/>
        </w:rPr>
        <w:t>Изучение способов поглощения пищи у животных.</w:t>
      </w:r>
    </w:p>
    <w:p w:rsidR="00A23687" w:rsidRPr="00331A39" w:rsidRDefault="00A23687" w:rsidP="00DB7B82">
      <w:pPr>
        <w:pStyle w:val="14"/>
        <w:numPr>
          <w:ilvl w:val="0"/>
          <w:numId w:val="220"/>
        </w:numPr>
        <w:tabs>
          <w:tab w:val="left" w:pos="558"/>
        </w:tabs>
        <w:spacing w:line="240" w:lineRule="auto"/>
        <w:jc w:val="both"/>
        <w:rPr>
          <w:color w:val="auto"/>
          <w:sz w:val="24"/>
          <w:szCs w:val="24"/>
        </w:rPr>
      </w:pPr>
      <w:r w:rsidRPr="00331A39">
        <w:rPr>
          <w:color w:val="auto"/>
          <w:sz w:val="24"/>
          <w:szCs w:val="24"/>
        </w:rPr>
        <w:t>Изучение способов дыхания у животных.</w:t>
      </w:r>
    </w:p>
    <w:p w:rsidR="00A23687" w:rsidRPr="00331A39" w:rsidRDefault="00A23687" w:rsidP="00DB7B82">
      <w:pPr>
        <w:pStyle w:val="14"/>
        <w:numPr>
          <w:ilvl w:val="0"/>
          <w:numId w:val="220"/>
        </w:numPr>
        <w:tabs>
          <w:tab w:val="left" w:pos="553"/>
        </w:tabs>
        <w:spacing w:line="240" w:lineRule="auto"/>
        <w:jc w:val="both"/>
        <w:rPr>
          <w:color w:val="auto"/>
          <w:sz w:val="24"/>
          <w:szCs w:val="24"/>
        </w:rPr>
      </w:pPr>
      <w:r w:rsidRPr="00331A39">
        <w:rPr>
          <w:color w:val="auto"/>
          <w:sz w:val="24"/>
          <w:szCs w:val="24"/>
        </w:rPr>
        <w:t>Ознакомление с системами органов транспорта веществ у животных.</w:t>
      </w:r>
    </w:p>
    <w:p w:rsidR="00A23687" w:rsidRPr="00331A39" w:rsidRDefault="00A23687" w:rsidP="00DB7B82">
      <w:pPr>
        <w:pStyle w:val="14"/>
        <w:numPr>
          <w:ilvl w:val="0"/>
          <w:numId w:val="220"/>
        </w:numPr>
        <w:tabs>
          <w:tab w:val="left" w:pos="553"/>
        </w:tabs>
        <w:spacing w:line="240" w:lineRule="auto"/>
        <w:jc w:val="both"/>
        <w:rPr>
          <w:color w:val="auto"/>
          <w:sz w:val="24"/>
          <w:szCs w:val="24"/>
        </w:rPr>
      </w:pPr>
      <w:r w:rsidRPr="00331A39">
        <w:rPr>
          <w:color w:val="auto"/>
          <w:sz w:val="24"/>
          <w:szCs w:val="24"/>
        </w:rPr>
        <w:t>Изучение покровов тела у животных.</w:t>
      </w:r>
    </w:p>
    <w:p w:rsidR="00A23687" w:rsidRPr="00331A39" w:rsidRDefault="00A23687" w:rsidP="00DB7B82">
      <w:pPr>
        <w:pStyle w:val="14"/>
        <w:numPr>
          <w:ilvl w:val="0"/>
          <w:numId w:val="220"/>
        </w:numPr>
        <w:tabs>
          <w:tab w:val="left" w:pos="558"/>
        </w:tabs>
        <w:spacing w:line="240" w:lineRule="auto"/>
        <w:jc w:val="both"/>
        <w:rPr>
          <w:color w:val="auto"/>
          <w:sz w:val="24"/>
          <w:szCs w:val="24"/>
        </w:rPr>
      </w:pPr>
      <w:r w:rsidRPr="00331A39">
        <w:rPr>
          <w:color w:val="auto"/>
          <w:sz w:val="24"/>
          <w:szCs w:val="24"/>
        </w:rPr>
        <w:t>Изучение органов чувств у животных.</w:t>
      </w:r>
    </w:p>
    <w:p w:rsidR="00A23687" w:rsidRPr="00331A39" w:rsidRDefault="00A23687" w:rsidP="00DB7B82">
      <w:pPr>
        <w:pStyle w:val="14"/>
        <w:numPr>
          <w:ilvl w:val="0"/>
          <w:numId w:val="220"/>
        </w:numPr>
        <w:tabs>
          <w:tab w:val="left" w:pos="548"/>
        </w:tabs>
        <w:spacing w:line="240" w:lineRule="auto"/>
        <w:jc w:val="both"/>
        <w:rPr>
          <w:color w:val="auto"/>
          <w:sz w:val="24"/>
          <w:szCs w:val="24"/>
        </w:rPr>
      </w:pPr>
      <w:r w:rsidRPr="00331A39">
        <w:rPr>
          <w:color w:val="auto"/>
          <w:sz w:val="24"/>
          <w:szCs w:val="24"/>
        </w:rPr>
        <w:t>Формирование условных рефлексов у аквариумных рыб.</w:t>
      </w:r>
    </w:p>
    <w:p w:rsidR="00A23687" w:rsidRPr="00331A39" w:rsidRDefault="00A23687" w:rsidP="00DB7B82">
      <w:pPr>
        <w:pStyle w:val="14"/>
        <w:numPr>
          <w:ilvl w:val="0"/>
          <w:numId w:val="220"/>
        </w:numPr>
        <w:tabs>
          <w:tab w:val="left" w:pos="558"/>
        </w:tabs>
        <w:spacing w:line="240" w:lineRule="auto"/>
        <w:jc w:val="both"/>
        <w:rPr>
          <w:color w:val="auto"/>
          <w:sz w:val="24"/>
          <w:szCs w:val="24"/>
        </w:rPr>
      </w:pPr>
      <w:r w:rsidRPr="00331A39">
        <w:rPr>
          <w:color w:val="auto"/>
          <w:sz w:val="24"/>
          <w:szCs w:val="24"/>
        </w:rPr>
        <w:t>Строение яйца и развитие зародыша птицы (курицы).</w:t>
      </w: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3. Систематические группы животных</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lastRenderedPageBreak/>
        <w:t>Основные категории систематики животных.</w:t>
      </w:r>
      <w:r w:rsidRPr="00331A39">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Одноклеточные животные — простейшие.</w:t>
      </w:r>
      <w:r w:rsidRPr="00331A39">
        <w:rPr>
          <w:color w:val="auto"/>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1"/>
        </w:numPr>
        <w:tabs>
          <w:tab w:val="left" w:pos="548"/>
        </w:tabs>
        <w:spacing w:line="240" w:lineRule="auto"/>
        <w:jc w:val="both"/>
        <w:rPr>
          <w:color w:val="auto"/>
          <w:sz w:val="24"/>
          <w:szCs w:val="24"/>
        </w:rPr>
      </w:pPr>
      <w:r w:rsidRPr="00331A39">
        <w:rPr>
          <w:color w:val="auto"/>
          <w:sz w:val="24"/>
          <w:szCs w:val="24"/>
        </w:rPr>
        <w:t>Исследование строения инфузории-туфельки и наблюдение за её передвижением. Изучение хемотаксиса.</w:t>
      </w:r>
    </w:p>
    <w:p w:rsidR="00A23687" w:rsidRPr="00331A39" w:rsidRDefault="00A23687" w:rsidP="00DB7B82">
      <w:pPr>
        <w:pStyle w:val="14"/>
        <w:numPr>
          <w:ilvl w:val="0"/>
          <w:numId w:val="221"/>
        </w:numPr>
        <w:tabs>
          <w:tab w:val="left" w:pos="730"/>
        </w:tabs>
        <w:spacing w:line="240" w:lineRule="auto"/>
        <w:jc w:val="both"/>
        <w:rPr>
          <w:color w:val="auto"/>
          <w:sz w:val="24"/>
          <w:szCs w:val="24"/>
        </w:rPr>
      </w:pPr>
      <w:r w:rsidRPr="00331A39">
        <w:rPr>
          <w:color w:val="auto"/>
          <w:sz w:val="24"/>
          <w:szCs w:val="24"/>
        </w:rPr>
        <w:t>Многообразие простейших (на готовых препаратах).</w:t>
      </w:r>
    </w:p>
    <w:p w:rsidR="00A23687" w:rsidRPr="00331A39" w:rsidRDefault="00A23687" w:rsidP="00DB7B82">
      <w:pPr>
        <w:pStyle w:val="14"/>
        <w:numPr>
          <w:ilvl w:val="0"/>
          <w:numId w:val="221"/>
        </w:numPr>
        <w:tabs>
          <w:tab w:val="left" w:pos="548"/>
        </w:tabs>
        <w:spacing w:line="240" w:lineRule="auto"/>
        <w:jc w:val="both"/>
        <w:rPr>
          <w:color w:val="auto"/>
          <w:sz w:val="24"/>
          <w:szCs w:val="24"/>
        </w:rPr>
      </w:pPr>
      <w:r w:rsidRPr="00331A39">
        <w:rPr>
          <w:color w:val="auto"/>
          <w:sz w:val="24"/>
          <w:szCs w:val="24"/>
        </w:rPr>
        <w:t>Изготовление модели клетки простейшего (амёбы, инфузории-туфельки и др.).</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Многоклеточные животные. Кишечнополостные.</w:t>
      </w:r>
      <w:r w:rsidRPr="00331A39">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2"/>
        </w:numPr>
        <w:tabs>
          <w:tab w:val="left" w:pos="524"/>
        </w:tabs>
        <w:spacing w:line="240" w:lineRule="auto"/>
        <w:jc w:val="both"/>
        <w:rPr>
          <w:color w:val="auto"/>
          <w:sz w:val="24"/>
          <w:szCs w:val="24"/>
        </w:rPr>
      </w:pPr>
      <w:r w:rsidRPr="00331A39">
        <w:rPr>
          <w:color w:val="auto"/>
          <w:sz w:val="24"/>
          <w:szCs w:val="24"/>
        </w:rPr>
        <w:t>Исследование строения пресноводной гидры и её передвижения (школьный аквариум).</w:t>
      </w:r>
    </w:p>
    <w:p w:rsidR="00A23687" w:rsidRPr="00331A39" w:rsidRDefault="00A23687" w:rsidP="00DB7B82">
      <w:pPr>
        <w:pStyle w:val="14"/>
        <w:numPr>
          <w:ilvl w:val="0"/>
          <w:numId w:val="222"/>
        </w:numPr>
        <w:tabs>
          <w:tab w:val="left" w:pos="524"/>
        </w:tabs>
        <w:spacing w:line="240" w:lineRule="auto"/>
        <w:jc w:val="both"/>
        <w:rPr>
          <w:color w:val="auto"/>
          <w:sz w:val="24"/>
          <w:szCs w:val="24"/>
        </w:rPr>
      </w:pPr>
      <w:r w:rsidRPr="00331A39">
        <w:rPr>
          <w:color w:val="auto"/>
          <w:sz w:val="24"/>
          <w:szCs w:val="24"/>
        </w:rPr>
        <w:t>Исследование питания гидры дафниями и циклопами (школьный аквариум).</w:t>
      </w:r>
    </w:p>
    <w:p w:rsidR="00A23687" w:rsidRPr="00331A39" w:rsidRDefault="00A23687" w:rsidP="00DB7B82">
      <w:pPr>
        <w:pStyle w:val="14"/>
        <w:numPr>
          <w:ilvl w:val="0"/>
          <w:numId w:val="222"/>
        </w:numPr>
        <w:tabs>
          <w:tab w:val="left" w:pos="706"/>
        </w:tabs>
        <w:spacing w:line="240" w:lineRule="auto"/>
        <w:jc w:val="both"/>
        <w:rPr>
          <w:color w:val="auto"/>
          <w:sz w:val="24"/>
          <w:szCs w:val="24"/>
        </w:rPr>
      </w:pPr>
      <w:r w:rsidRPr="00331A39">
        <w:rPr>
          <w:color w:val="auto"/>
          <w:sz w:val="24"/>
          <w:szCs w:val="24"/>
        </w:rPr>
        <w:t>Изготовление модели пресноводной гидры.</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Плоские, круглые, кольчатые черви.</w:t>
      </w:r>
      <w:r w:rsidRPr="00331A39">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3"/>
        </w:numPr>
        <w:tabs>
          <w:tab w:val="left" w:pos="529"/>
        </w:tabs>
        <w:spacing w:line="240" w:lineRule="auto"/>
        <w:jc w:val="both"/>
        <w:rPr>
          <w:color w:val="auto"/>
          <w:sz w:val="24"/>
          <w:szCs w:val="24"/>
        </w:rPr>
      </w:pPr>
      <w:r w:rsidRPr="00331A39">
        <w:rPr>
          <w:color w:val="auto"/>
          <w:sz w:val="24"/>
          <w:szCs w:val="24"/>
        </w:rPr>
        <w:t>Исследование внешнего строения дождевого червя. Наблюдение за реакцией дождевого червя на раздражители.</w:t>
      </w:r>
    </w:p>
    <w:p w:rsidR="00A23687" w:rsidRPr="00331A39" w:rsidRDefault="00A23687" w:rsidP="00DB7B82">
      <w:pPr>
        <w:pStyle w:val="14"/>
        <w:numPr>
          <w:ilvl w:val="0"/>
          <w:numId w:val="223"/>
        </w:numPr>
        <w:tabs>
          <w:tab w:val="left" w:pos="524"/>
        </w:tabs>
        <w:spacing w:line="240" w:lineRule="auto"/>
        <w:jc w:val="both"/>
        <w:rPr>
          <w:color w:val="auto"/>
          <w:sz w:val="24"/>
          <w:szCs w:val="24"/>
        </w:rPr>
      </w:pPr>
      <w:r w:rsidRPr="00331A39">
        <w:rPr>
          <w:color w:val="auto"/>
          <w:sz w:val="24"/>
          <w:szCs w:val="24"/>
        </w:rPr>
        <w:t>Исследование внутреннего строения дождевого червя (на готовом влажном препарате и микропрепарате).</w:t>
      </w:r>
    </w:p>
    <w:p w:rsidR="00A23687" w:rsidRPr="00331A39" w:rsidRDefault="00A23687" w:rsidP="00DB7B82">
      <w:pPr>
        <w:pStyle w:val="14"/>
        <w:numPr>
          <w:ilvl w:val="0"/>
          <w:numId w:val="223"/>
        </w:numPr>
        <w:tabs>
          <w:tab w:val="left" w:pos="524"/>
        </w:tabs>
        <w:spacing w:line="240" w:lineRule="auto"/>
        <w:jc w:val="both"/>
        <w:rPr>
          <w:color w:val="auto"/>
          <w:sz w:val="24"/>
          <w:szCs w:val="24"/>
        </w:rPr>
      </w:pPr>
      <w:r w:rsidRPr="00331A39">
        <w:rPr>
          <w:color w:val="auto"/>
          <w:sz w:val="24"/>
          <w:szCs w:val="24"/>
        </w:rPr>
        <w:t>Изучение приспособлений паразитических червей к паразитизму (на готовых влажных и микропрепаратах).</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Членистоногие.</w:t>
      </w:r>
      <w:r w:rsidRPr="00331A39">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Ракообразные</w:t>
      </w:r>
      <w:r w:rsidRPr="00331A39">
        <w:rPr>
          <w:rFonts w:eastAsia="Courier New"/>
          <w:i/>
          <w:iCs/>
          <w:color w:val="auto"/>
          <w:sz w:val="24"/>
          <w:szCs w:val="24"/>
        </w:rPr>
        <w:t>.</w:t>
      </w:r>
      <w:r w:rsidRPr="00331A39">
        <w:rPr>
          <w:color w:val="auto"/>
          <w:sz w:val="24"/>
          <w:szCs w:val="24"/>
        </w:rPr>
        <w:t xml:space="preserve"> Особенности строения и жизнедеятельности. Значение ракообразных в природе и жизни человека.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Паукообразные</w:t>
      </w:r>
      <w:r w:rsidRPr="00331A39">
        <w:rPr>
          <w:rFonts w:eastAsia="Courier New"/>
          <w:i/>
          <w:iCs/>
          <w:color w:val="auto"/>
          <w:sz w:val="24"/>
          <w:szCs w:val="24"/>
        </w:rPr>
        <w:t>.</w:t>
      </w:r>
      <w:r w:rsidRPr="00331A39">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Насекомые</w:t>
      </w:r>
      <w:r w:rsidRPr="00331A39">
        <w:rPr>
          <w:rFonts w:eastAsia="Courier New"/>
          <w:i/>
          <w:iCs/>
          <w:color w:val="auto"/>
          <w:sz w:val="24"/>
          <w:szCs w:val="24"/>
        </w:rPr>
        <w:t>.</w:t>
      </w:r>
      <w:r w:rsidRPr="00331A39">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23687" w:rsidRPr="00331A39" w:rsidRDefault="00A23687" w:rsidP="00A23687">
      <w:pPr>
        <w:pStyle w:val="14"/>
        <w:spacing w:line="240" w:lineRule="auto"/>
        <w:jc w:val="both"/>
        <w:rPr>
          <w:color w:val="auto"/>
          <w:sz w:val="24"/>
          <w:szCs w:val="24"/>
        </w:rPr>
      </w:pPr>
      <w:r w:rsidRPr="00331A39">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4"/>
        </w:numPr>
        <w:tabs>
          <w:tab w:val="left" w:pos="524"/>
        </w:tabs>
        <w:spacing w:line="240" w:lineRule="auto"/>
        <w:jc w:val="both"/>
        <w:rPr>
          <w:color w:val="auto"/>
          <w:sz w:val="24"/>
          <w:szCs w:val="24"/>
        </w:rPr>
      </w:pPr>
      <w:r w:rsidRPr="00331A39">
        <w:rPr>
          <w:color w:val="auto"/>
          <w:sz w:val="24"/>
          <w:szCs w:val="24"/>
        </w:rPr>
        <w:lastRenderedPageBreak/>
        <w:t>Исследование внешнего строения насекомого (на примере майского жука или других крупных насекомых-вредителей).</w:t>
      </w:r>
    </w:p>
    <w:p w:rsidR="00A23687" w:rsidRPr="00331A39" w:rsidRDefault="00A23687" w:rsidP="00DB7B82">
      <w:pPr>
        <w:pStyle w:val="14"/>
        <w:numPr>
          <w:ilvl w:val="0"/>
          <w:numId w:val="224"/>
        </w:numPr>
        <w:tabs>
          <w:tab w:val="left" w:pos="524"/>
        </w:tabs>
        <w:spacing w:line="240" w:lineRule="auto"/>
        <w:jc w:val="both"/>
        <w:rPr>
          <w:color w:val="auto"/>
          <w:sz w:val="24"/>
          <w:szCs w:val="24"/>
        </w:rPr>
      </w:pPr>
      <w:r w:rsidRPr="00331A39">
        <w:rPr>
          <w:color w:val="auto"/>
          <w:sz w:val="24"/>
          <w:szCs w:val="24"/>
        </w:rPr>
        <w:t>Ознакомление с различными типами развития насекомых (на примере коллекций).</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Моллюски.</w:t>
      </w:r>
      <w:r w:rsidRPr="00331A39">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Хордовые.</w:t>
      </w:r>
      <w:r w:rsidRPr="00331A39">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Рыбы.</w:t>
      </w:r>
      <w:r w:rsidRPr="00331A39">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5"/>
        </w:numPr>
        <w:tabs>
          <w:tab w:val="left" w:pos="524"/>
        </w:tabs>
        <w:spacing w:line="240" w:lineRule="auto"/>
        <w:jc w:val="both"/>
        <w:rPr>
          <w:color w:val="auto"/>
          <w:sz w:val="24"/>
          <w:szCs w:val="24"/>
        </w:rPr>
      </w:pPr>
      <w:r w:rsidRPr="00331A39">
        <w:rPr>
          <w:color w:val="auto"/>
          <w:sz w:val="24"/>
          <w:szCs w:val="24"/>
        </w:rPr>
        <w:t>Исследование внешнего строения и особенностей передвижения рыбы (на примере живой рыбы в банке с водой).</w:t>
      </w:r>
    </w:p>
    <w:p w:rsidR="00A23687" w:rsidRPr="00331A39" w:rsidRDefault="00A23687" w:rsidP="00DB7B82">
      <w:pPr>
        <w:pStyle w:val="14"/>
        <w:numPr>
          <w:ilvl w:val="0"/>
          <w:numId w:val="225"/>
        </w:numPr>
        <w:tabs>
          <w:tab w:val="left" w:pos="524"/>
        </w:tabs>
        <w:spacing w:line="240" w:lineRule="auto"/>
        <w:jc w:val="both"/>
        <w:rPr>
          <w:color w:val="auto"/>
          <w:sz w:val="24"/>
          <w:szCs w:val="24"/>
        </w:rPr>
      </w:pPr>
      <w:r w:rsidRPr="00331A39">
        <w:rPr>
          <w:color w:val="auto"/>
          <w:sz w:val="24"/>
          <w:szCs w:val="24"/>
        </w:rPr>
        <w:t>Исследование внутреннего строения рыбы (на примере готового влажного препарата).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Земноводные.</w:t>
      </w:r>
      <w:r w:rsidRPr="00331A39">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23687" w:rsidRPr="00331A39" w:rsidRDefault="00A23687" w:rsidP="00A23687">
      <w:pPr>
        <w:pStyle w:val="14"/>
        <w:spacing w:line="240" w:lineRule="auto"/>
        <w:jc w:val="both"/>
        <w:rPr>
          <w:color w:val="auto"/>
          <w:sz w:val="24"/>
          <w:szCs w:val="24"/>
        </w:rPr>
      </w:pPr>
      <w:r w:rsidRPr="00331A39">
        <w:rPr>
          <w:color w:val="auto"/>
          <w:sz w:val="24"/>
          <w:szCs w:val="24"/>
        </w:rPr>
        <w:t>Многообразие земноводных и их охрана. Значение земноводных в природе и жизни человека.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Пресмыкающиеся.</w:t>
      </w:r>
      <w:r w:rsidRPr="00331A39">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Птицы.</w:t>
      </w:r>
      <w:r w:rsidRPr="00331A39">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23687" w:rsidRPr="00331A39" w:rsidRDefault="00A23687" w:rsidP="00A23687">
      <w:pPr>
        <w:pStyle w:val="14"/>
        <w:spacing w:line="240" w:lineRule="auto"/>
        <w:jc w:val="both"/>
        <w:rPr>
          <w:color w:val="auto"/>
          <w:sz w:val="24"/>
          <w:szCs w:val="24"/>
        </w:rPr>
      </w:pPr>
      <w:r w:rsidRPr="00331A39">
        <w:rPr>
          <w:rFonts w:eastAsia="Courier New"/>
          <w:i/>
          <w:iCs/>
          <w:color w:val="auto"/>
          <w:sz w:val="24"/>
          <w:szCs w:val="24"/>
        </w:rPr>
        <w:t>*</w:t>
      </w:r>
      <w:r w:rsidRPr="00331A39">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6"/>
        </w:numPr>
        <w:tabs>
          <w:tab w:val="left" w:pos="519"/>
        </w:tabs>
        <w:spacing w:line="240" w:lineRule="auto"/>
        <w:jc w:val="both"/>
        <w:rPr>
          <w:color w:val="auto"/>
          <w:sz w:val="24"/>
          <w:szCs w:val="24"/>
        </w:rPr>
      </w:pPr>
      <w:r w:rsidRPr="00331A39">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A23687" w:rsidRPr="00331A39" w:rsidRDefault="00A23687" w:rsidP="00DB7B82">
      <w:pPr>
        <w:pStyle w:val="14"/>
        <w:numPr>
          <w:ilvl w:val="0"/>
          <w:numId w:val="226"/>
        </w:numPr>
        <w:tabs>
          <w:tab w:val="left" w:pos="696"/>
        </w:tabs>
        <w:spacing w:line="240" w:lineRule="auto"/>
        <w:jc w:val="both"/>
        <w:rPr>
          <w:color w:val="auto"/>
          <w:sz w:val="24"/>
          <w:szCs w:val="24"/>
        </w:rPr>
      </w:pPr>
      <w:r w:rsidRPr="00331A39">
        <w:rPr>
          <w:color w:val="auto"/>
          <w:sz w:val="24"/>
          <w:szCs w:val="24"/>
        </w:rPr>
        <w:t>Исследование особенностей скелета птицы.</w:t>
      </w:r>
    </w:p>
    <w:p w:rsidR="00A23687" w:rsidRPr="00331A39" w:rsidRDefault="00A23687" w:rsidP="00A23687">
      <w:pPr>
        <w:pStyle w:val="14"/>
        <w:spacing w:line="240" w:lineRule="auto"/>
        <w:jc w:val="both"/>
        <w:rPr>
          <w:color w:val="auto"/>
          <w:sz w:val="24"/>
          <w:szCs w:val="24"/>
        </w:rPr>
      </w:pPr>
      <w:r w:rsidRPr="00331A39">
        <w:rPr>
          <w:rFonts w:eastAsia="Courier New"/>
          <w:b/>
          <w:bCs/>
          <w:i/>
          <w:iCs/>
          <w:color w:val="auto"/>
          <w:sz w:val="24"/>
          <w:szCs w:val="24"/>
        </w:rPr>
        <w:t>Млекопитающие.</w:t>
      </w:r>
      <w:r w:rsidRPr="00331A39">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23687" w:rsidRPr="00331A39" w:rsidRDefault="00A23687" w:rsidP="00A23687">
      <w:pPr>
        <w:pStyle w:val="14"/>
        <w:spacing w:line="240" w:lineRule="auto"/>
        <w:jc w:val="both"/>
        <w:rPr>
          <w:color w:val="auto"/>
          <w:sz w:val="24"/>
          <w:szCs w:val="24"/>
        </w:rPr>
      </w:pPr>
      <w:r w:rsidRPr="00331A39">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23687" w:rsidRPr="00331A39" w:rsidRDefault="00A23687" w:rsidP="00A23687">
      <w:pPr>
        <w:pStyle w:val="14"/>
        <w:spacing w:line="240" w:lineRule="auto"/>
        <w:jc w:val="both"/>
        <w:rPr>
          <w:color w:val="auto"/>
          <w:sz w:val="24"/>
          <w:szCs w:val="24"/>
        </w:rPr>
      </w:pPr>
      <w:r w:rsidRPr="00331A39">
        <w:rPr>
          <w:color w:val="auto"/>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23687" w:rsidRPr="00331A39" w:rsidRDefault="00A23687" w:rsidP="00A23687">
      <w:pPr>
        <w:pStyle w:val="14"/>
        <w:spacing w:line="240" w:lineRule="auto"/>
        <w:jc w:val="both"/>
        <w:rPr>
          <w:color w:val="auto"/>
          <w:sz w:val="24"/>
          <w:szCs w:val="24"/>
        </w:rPr>
      </w:pPr>
      <w:r w:rsidRPr="00331A39">
        <w:rPr>
          <w:color w:val="auto"/>
          <w:sz w:val="24"/>
          <w:szCs w:val="24"/>
        </w:rPr>
        <w:t>*Изучаются 6 отрядов млекопитающих на примере двух видов из каждого отряда по выбору учителя.</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7"/>
        </w:numPr>
        <w:tabs>
          <w:tab w:val="left" w:pos="544"/>
        </w:tabs>
        <w:spacing w:line="240" w:lineRule="auto"/>
        <w:jc w:val="both"/>
        <w:rPr>
          <w:color w:val="auto"/>
          <w:sz w:val="24"/>
          <w:szCs w:val="24"/>
        </w:rPr>
      </w:pPr>
      <w:r w:rsidRPr="00331A39">
        <w:rPr>
          <w:color w:val="auto"/>
          <w:sz w:val="24"/>
          <w:szCs w:val="24"/>
        </w:rPr>
        <w:lastRenderedPageBreak/>
        <w:t>Исследование особенностей скелета млекопитающих.</w:t>
      </w:r>
    </w:p>
    <w:p w:rsidR="00A23687" w:rsidRPr="00331A39" w:rsidRDefault="00A23687" w:rsidP="00DB7B82">
      <w:pPr>
        <w:pStyle w:val="14"/>
        <w:numPr>
          <w:ilvl w:val="0"/>
          <w:numId w:val="227"/>
        </w:numPr>
        <w:tabs>
          <w:tab w:val="left" w:pos="544"/>
        </w:tabs>
        <w:spacing w:line="240" w:lineRule="auto"/>
        <w:jc w:val="both"/>
        <w:rPr>
          <w:color w:val="auto"/>
          <w:sz w:val="24"/>
          <w:szCs w:val="24"/>
        </w:rPr>
      </w:pPr>
      <w:r w:rsidRPr="00331A39">
        <w:rPr>
          <w:color w:val="auto"/>
          <w:sz w:val="24"/>
          <w:szCs w:val="24"/>
        </w:rPr>
        <w:t>Исследование особенностей зубной системы млекопитающих.</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4. </w:t>
      </w:r>
      <w:bookmarkStart w:id="579" w:name="bookmark1445"/>
      <w:r w:rsidRPr="00331A39">
        <w:rPr>
          <w:rFonts w:ascii="Times New Roman" w:hAnsi="Times New Roman" w:cs="Times New Roman"/>
          <w:sz w:val="24"/>
          <w:szCs w:val="24"/>
        </w:rPr>
        <w:t>Развитие животного мира на Земле</w:t>
      </w:r>
      <w:bookmarkEnd w:id="579"/>
    </w:p>
    <w:p w:rsidR="00A23687" w:rsidRPr="00331A39" w:rsidRDefault="00A23687" w:rsidP="00A23687">
      <w:pPr>
        <w:pStyle w:val="14"/>
        <w:spacing w:line="240" w:lineRule="auto"/>
        <w:jc w:val="both"/>
        <w:rPr>
          <w:color w:val="auto"/>
          <w:sz w:val="24"/>
          <w:szCs w:val="24"/>
        </w:rPr>
      </w:pPr>
      <w:r w:rsidRPr="00331A39">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23687" w:rsidRPr="00331A39" w:rsidRDefault="00A23687" w:rsidP="00A23687">
      <w:pPr>
        <w:pStyle w:val="14"/>
        <w:spacing w:line="240" w:lineRule="auto"/>
        <w:jc w:val="both"/>
        <w:rPr>
          <w:color w:val="auto"/>
          <w:sz w:val="24"/>
          <w:szCs w:val="24"/>
        </w:rPr>
      </w:pPr>
      <w:r w:rsidRPr="00331A39">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Исследование ископаемых остатков вымерших животных.</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5. </w:t>
      </w:r>
      <w:bookmarkStart w:id="580" w:name="bookmark1447"/>
      <w:r w:rsidRPr="00331A39">
        <w:rPr>
          <w:rFonts w:ascii="Times New Roman" w:hAnsi="Times New Roman" w:cs="Times New Roman"/>
          <w:sz w:val="24"/>
          <w:szCs w:val="24"/>
        </w:rPr>
        <w:t>Животные в природных сообществах</w:t>
      </w:r>
      <w:bookmarkEnd w:id="580"/>
    </w:p>
    <w:p w:rsidR="00A23687" w:rsidRPr="00331A39" w:rsidRDefault="00A23687" w:rsidP="00A23687">
      <w:pPr>
        <w:pStyle w:val="14"/>
        <w:spacing w:line="240" w:lineRule="auto"/>
        <w:jc w:val="both"/>
        <w:rPr>
          <w:color w:val="auto"/>
          <w:sz w:val="24"/>
          <w:szCs w:val="24"/>
        </w:rPr>
      </w:pPr>
      <w:r w:rsidRPr="00331A39">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23687" w:rsidRPr="00331A39" w:rsidRDefault="00A23687" w:rsidP="00A23687">
      <w:pPr>
        <w:pStyle w:val="14"/>
        <w:spacing w:line="240" w:lineRule="auto"/>
        <w:jc w:val="both"/>
        <w:rPr>
          <w:color w:val="auto"/>
          <w:sz w:val="24"/>
          <w:szCs w:val="24"/>
        </w:rPr>
      </w:pPr>
      <w:r w:rsidRPr="00331A39">
        <w:rPr>
          <w:color w:val="auto"/>
          <w:sz w:val="24"/>
          <w:szCs w:val="24"/>
        </w:rPr>
        <w:t>Животный мир природных зон Земли. Основные закономерности распределения животных на планете. Фауна.</w:t>
      </w:r>
    </w:p>
    <w:p w:rsidR="00A23687" w:rsidRPr="00331A39" w:rsidRDefault="00A23687" w:rsidP="00A23687">
      <w:pPr>
        <w:pStyle w:val="afa"/>
        <w:rPr>
          <w:rFonts w:ascii="Times New Roman" w:hAnsi="Times New Roman" w:cs="Times New Roman"/>
          <w:sz w:val="24"/>
          <w:szCs w:val="24"/>
        </w:rPr>
      </w:pPr>
      <w:bookmarkStart w:id="581" w:name="bookmark1449"/>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6. Животные и человек</w:t>
      </w:r>
      <w:bookmarkEnd w:id="581"/>
    </w:p>
    <w:p w:rsidR="00A23687" w:rsidRPr="00331A39" w:rsidRDefault="00A23687" w:rsidP="00A23687">
      <w:pPr>
        <w:pStyle w:val="14"/>
        <w:spacing w:line="240" w:lineRule="auto"/>
        <w:jc w:val="both"/>
        <w:rPr>
          <w:color w:val="auto"/>
          <w:sz w:val="24"/>
          <w:szCs w:val="24"/>
        </w:rPr>
      </w:pPr>
      <w:r w:rsidRPr="00331A39">
        <w:rPr>
          <w:color w:val="auto"/>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23687" w:rsidRPr="00331A39" w:rsidRDefault="00A23687" w:rsidP="00A23687">
      <w:pPr>
        <w:pStyle w:val="14"/>
        <w:spacing w:line="240" w:lineRule="auto"/>
        <w:jc w:val="both"/>
        <w:rPr>
          <w:color w:val="auto"/>
          <w:sz w:val="24"/>
          <w:szCs w:val="24"/>
        </w:rPr>
      </w:pPr>
      <w:r w:rsidRPr="00331A39">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23687" w:rsidRPr="00331A39" w:rsidRDefault="00A23687" w:rsidP="00A23687">
      <w:pPr>
        <w:pStyle w:val="14"/>
        <w:spacing w:line="240" w:lineRule="auto"/>
        <w:jc w:val="both"/>
        <w:rPr>
          <w:color w:val="auto"/>
          <w:sz w:val="24"/>
          <w:szCs w:val="24"/>
        </w:rPr>
      </w:pPr>
      <w:r w:rsidRPr="00331A39">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23687" w:rsidRPr="00331A39" w:rsidRDefault="00A23687" w:rsidP="00A23687">
      <w:pPr>
        <w:pStyle w:val="afa"/>
        <w:rPr>
          <w:rFonts w:ascii="Times New Roman" w:hAnsi="Times New Roman" w:cs="Times New Roman"/>
          <w:sz w:val="24"/>
          <w:szCs w:val="24"/>
        </w:rPr>
      </w:pPr>
      <w:bookmarkStart w:id="582" w:name="bookmark1451"/>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582"/>
    </w:p>
    <w:p w:rsidR="00A23687" w:rsidRPr="00331A39" w:rsidRDefault="00A23687" w:rsidP="00A23687">
      <w:pPr>
        <w:pStyle w:val="afa"/>
        <w:rPr>
          <w:rFonts w:ascii="Times New Roman" w:hAnsi="Times New Roman" w:cs="Times New Roman"/>
          <w:sz w:val="24"/>
          <w:szCs w:val="24"/>
        </w:rPr>
      </w:pPr>
      <w:bookmarkStart w:id="583" w:name="bookmark1453"/>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 Человек — биосоциальный вид</w:t>
      </w:r>
      <w:bookmarkEnd w:id="583"/>
    </w:p>
    <w:p w:rsidR="00A23687" w:rsidRPr="00331A39" w:rsidRDefault="00A23687" w:rsidP="00A23687">
      <w:pPr>
        <w:pStyle w:val="14"/>
        <w:spacing w:line="240" w:lineRule="auto"/>
        <w:jc w:val="both"/>
        <w:rPr>
          <w:color w:val="auto"/>
          <w:sz w:val="24"/>
          <w:szCs w:val="24"/>
        </w:rPr>
      </w:pPr>
      <w:r w:rsidRPr="00331A39">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23687" w:rsidRPr="00331A39" w:rsidRDefault="00A23687" w:rsidP="00A23687">
      <w:pPr>
        <w:pStyle w:val="14"/>
        <w:spacing w:line="240" w:lineRule="auto"/>
        <w:jc w:val="both"/>
        <w:rPr>
          <w:color w:val="auto"/>
          <w:sz w:val="24"/>
          <w:szCs w:val="24"/>
        </w:rPr>
      </w:pPr>
      <w:r w:rsidRPr="00331A39">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2. </w:t>
      </w:r>
      <w:bookmarkStart w:id="584" w:name="bookmark1455"/>
      <w:r w:rsidRPr="00331A39">
        <w:rPr>
          <w:rFonts w:ascii="Times New Roman" w:hAnsi="Times New Roman" w:cs="Times New Roman"/>
          <w:sz w:val="24"/>
          <w:szCs w:val="24"/>
        </w:rPr>
        <w:t>Структура организма человека</w:t>
      </w:r>
      <w:bookmarkEnd w:id="584"/>
    </w:p>
    <w:p w:rsidR="00A23687" w:rsidRPr="00331A39" w:rsidRDefault="00A23687" w:rsidP="00A23687">
      <w:pPr>
        <w:pStyle w:val="14"/>
        <w:spacing w:line="240" w:lineRule="auto"/>
        <w:jc w:val="both"/>
        <w:rPr>
          <w:color w:val="auto"/>
          <w:sz w:val="24"/>
          <w:szCs w:val="24"/>
        </w:rPr>
      </w:pPr>
      <w:r w:rsidRPr="00331A39">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23687" w:rsidRPr="00331A39" w:rsidRDefault="00A23687" w:rsidP="00A23687">
      <w:pPr>
        <w:pStyle w:val="14"/>
        <w:spacing w:line="240" w:lineRule="auto"/>
        <w:jc w:val="both"/>
        <w:rPr>
          <w:color w:val="auto"/>
          <w:sz w:val="24"/>
          <w:szCs w:val="24"/>
        </w:rPr>
      </w:pPr>
      <w:r w:rsidRPr="00331A39">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lastRenderedPageBreak/>
        <w:t>Лабораторные и практические работы</w:t>
      </w:r>
    </w:p>
    <w:p w:rsidR="00A23687" w:rsidRPr="00331A39" w:rsidRDefault="00A23687" w:rsidP="00DB7B82">
      <w:pPr>
        <w:pStyle w:val="14"/>
        <w:numPr>
          <w:ilvl w:val="0"/>
          <w:numId w:val="228"/>
        </w:numPr>
        <w:tabs>
          <w:tab w:val="left" w:pos="545"/>
        </w:tabs>
        <w:spacing w:line="240" w:lineRule="auto"/>
        <w:jc w:val="both"/>
        <w:rPr>
          <w:color w:val="auto"/>
          <w:sz w:val="24"/>
          <w:szCs w:val="24"/>
        </w:rPr>
      </w:pPr>
      <w:r w:rsidRPr="00331A39">
        <w:rPr>
          <w:color w:val="auto"/>
          <w:sz w:val="24"/>
          <w:szCs w:val="24"/>
        </w:rPr>
        <w:t>Изучение клеток слизистой оболочки полости рта человека.</w:t>
      </w:r>
    </w:p>
    <w:p w:rsidR="00A23687" w:rsidRPr="00331A39" w:rsidRDefault="00A23687" w:rsidP="00DB7B82">
      <w:pPr>
        <w:pStyle w:val="14"/>
        <w:numPr>
          <w:ilvl w:val="0"/>
          <w:numId w:val="228"/>
        </w:numPr>
        <w:tabs>
          <w:tab w:val="left" w:pos="545"/>
        </w:tabs>
        <w:spacing w:line="240" w:lineRule="auto"/>
        <w:jc w:val="both"/>
        <w:rPr>
          <w:color w:val="auto"/>
          <w:sz w:val="24"/>
          <w:szCs w:val="24"/>
        </w:rPr>
      </w:pPr>
      <w:r w:rsidRPr="00331A39">
        <w:rPr>
          <w:color w:val="auto"/>
          <w:sz w:val="24"/>
          <w:szCs w:val="24"/>
        </w:rPr>
        <w:t>Изучение микроскопического строения тканей (на готовых микропрепаратах).</w:t>
      </w:r>
    </w:p>
    <w:p w:rsidR="00A23687" w:rsidRPr="00331A39" w:rsidRDefault="00A23687" w:rsidP="00DB7B82">
      <w:pPr>
        <w:pStyle w:val="14"/>
        <w:numPr>
          <w:ilvl w:val="0"/>
          <w:numId w:val="228"/>
        </w:numPr>
        <w:tabs>
          <w:tab w:val="left" w:pos="545"/>
        </w:tabs>
        <w:spacing w:line="240" w:lineRule="auto"/>
        <w:jc w:val="both"/>
        <w:rPr>
          <w:color w:val="auto"/>
          <w:sz w:val="24"/>
          <w:szCs w:val="24"/>
        </w:rPr>
      </w:pPr>
      <w:r w:rsidRPr="00331A39">
        <w:rPr>
          <w:color w:val="auto"/>
          <w:sz w:val="24"/>
          <w:szCs w:val="24"/>
        </w:rPr>
        <w:t>Распознавание органов и систем органов человека (по таблицам).</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3. </w:t>
      </w:r>
      <w:bookmarkStart w:id="585" w:name="bookmark1457"/>
      <w:r w:rsidRPr="00331A39">
        <w:rPr>
          <w:rFonts w:ascii="Times New Roman" w:hAnsi="Times New Roman" w:cs="Times New Roman"/>
          <w:sz w:val="24"/>
          <w:szCs w:val="24"/>
        </w:rPr>
        <w:t>Нейрогуморальная регуляция</w:t>
      </w:r>
      <w:bookmarkEnd w:id="585"/>
    </w:p>
    <w:p w:rsidR="00A23687" w:rsidRPr="00331A39" w:rsidRDefault="00A23687" w:rsidP="00A23687">
      <w:pPr>
        <w:pStyle w:val="14"/>
        <w:spacing w:line="240" w:lineRule="auto"/>
        <w:jc w:val="both"/>
        <w:rPr>
          <w:color w:val="auto"/>
          <w:sz w:val="24"/>
          <w:szCs w:val="24"/>
        </w:rPr>
      </w:pPr>
      <w:r w:rsidRPr="00331A39">
        <w:rPr>
          <w:color w:val="auto"/>
          <w:sz w:val="24"/>
          <w:szCs w:val="24"/>
        </w:rPr>
        <w:t>Нервная система человека, её организация и значение.</w:t>
      </w:r>
    </w:p>
    <w:p w:rsidR="00A23687" w:rsidRPr="00331A39" w:rsidRDefault="00A23687" w:rsidP="00A23687">
      <w:pPr>
        <w:pStyle w:val="14"/>
        <w:spacing w:line="240" w:lineRule="auto"/>
        <w:jc w:val="both"/>
        <w:rPr>
          <w:color w:val="auto"/>
          <w:sz w:val="24"/>
          <w:szCs w:val="24"/>
        </w:rPr>
      </w:pPr>
      <w:r w:rsidRPr="00331A39">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A23687" w:rsidRPr="00331A39" w:rsidRDefault="00A23687" w:rsidP="00A23687">
      <w:pPr>
        <w:pStyle w:val="14"/>
        <w:spacing w:line="240" w:lineRule="auto"/>
        <w:jc w:val="both"/>
        <w:rPr>
          <w:color w:val="auto"/>
          <w:sz w:val="24"/>
          <w:szCs w:val="24"/>
        </w:rPr>
      </w:pPr>
      <w:r w:rsidRPr="00331A39">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23687" w:rsidRPr="00331A39" w:rsidRDefault="00A23687" w:rsidP="00A23687">
      <w:pPr>
        <w:pStyle w:val="14"/>
        <w:spacing w:line="240" w:lineRule="auto"/>
        <w:jc w:val="both"/>
        <w:rPr>
          <w:color w:val="auto"/>
          <w:sz w:val="24"/>
          <w:szCs w:val="24"/>
        </w:rPr>
      </w:pPr>
      <w:r w:rsidRPr="00331A39">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23687" w:rsidRPr="00331A39" w:rsidRDefault="00A23687" w:rsidP="00A23687">
      <w:pPr>
        <w:pStyle w:val="14"/>
        <w:spacing w:line="240" w:lineRule="auto"/>
        <w:jc w:val="both"/>
        <w:rPr>
          <w:color w:val="auto"/>
          <w:sz w:val="24"/>
          <w:szCs w:val="24"/>
        </w:rPr>
      </w:pPr>
      <w:r w:rsidRPr="00331A39">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29"/>
        </w:numPr>
        <w:tabs>
          <w:tab w:val="left" w:pos="567"/>
        </w:tabs>
        <w:spacing w:line="240" w:lineRule="auto"/>
        <w:jc w:val="both"/>
        <w:rPr>
          <w:color w:val="auto"/>
          <w:sz w:val="24"/>
          <w:szCs w:val="24"/>
        </w:rPr>
      </w:pPr>
      <w:r w:rsidRPr="00331A39">
        <w:rPr>
          <w:color w:val="auto"/>
          <w:sz w:val="24"/>
          <w:szCs w:val="24"/>
        </w:rPr>
        <w:t>Изучение головного мозга человека (по муляжам).</w:t>
      </w:r>
    </w:p>
    <w:p w:rsidR="00A23687" w:rsidRPr="00331A39" w:rsidRDefault="00A23687" w:rsidP="00DB7B82">
      <w:pPr>
        <w:pStyle w:val="14"/>
        <w:numPr>
          <w:ilvl w:val="0"/>
          <w:numId w:val="229"/>
        </w:numPr>
        <w:tabs>
          <w:tab w:val="left" w:pos="567"/>
        </w:tabs>
        <w:spacing w:line="240" w:lineRule="auto"/>
        <w:jc w:val="both"/>
        <w:rPr>
          <w:color w:val="auto"/>
          <w:sz w:val="24"/>
          <w:szCs w:val="24"/>
        </w:rPr>
      </w:pPr>
      <w:r w:rsidRPr="00331A39">
        <w:rPr>
          <w:color w:val="auto"/>
          <w:sz w:val="24"/>
          <w:szCs w:val="24"/>
        </w:rPr>
        <w:t>Изучение изменения размера зрачка в зависимости от освещённости.</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4. </w:t>
      </w:r>
      <w:bookmarkStart w:id="586" w:name="bookmark1459"/>
      <w:r w:rsidRPr="00331A39">
        <w:rPr>
          <w:rFonts w:ascii="Times New Roman" w:hAnsi="Times New Roman" w:cs="Times New Roman"/>
          <w:sz w:val="24"/>
          <w:szCs w:val="24"/>
        </w:rPr>
        <w:t>Опора и движение</w:t>
      </w:r>
      <w:bookmarkEnd w:id="586"/>
    </w:p>
    <w:p w:rsidR="00A23687" w:rsidRPr="00331A39" w:rsidRDefault="00A23687" w:rsidP="00A23687">
      <w:pPr>
        <w:pStyle w:val="14"/>
        <w:spacing w:line="240" w:lineRule="auto"/>
        <w:jc w:val="both"/>
        <w:rPr>
          <w:color w:val="auto"/>
          <w:sz w:val="24"/>
          <w:szCs w:val="24"/>
        </w:rPr>
      </w:pPr>
      <w:r w:rsidRPr="00331A39">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23687" w:rsidRPr="00331A39" w:rsidRDefault="00A23687" w:rsidP="00A23687">
      <w:pPr>
        <w:pStyle w:val="14"/>
        <w:spacing w:line="240" w:lineRule="auto"/>
        <w:jc w:val="both"/>
        <w:rPr>
          <w:color w:val="auto"/>
          <w:sz w:val="24"/>
          <w:szCs w:val="24"/>
        </w:rPr>
      </w:pPr>
      <w:r w:rsidRPr="00331A39">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23687" w:rsidRPr="00331A39" w:rsidRDefault="00A23687" w:rsidP="00A23687">
      <w:pPr>
        <w:pStyle w:val="14"/>
        <w:spacing w:line="240" w:lineRule="auto"/>
        <w:jc w:val="both"/>
        <w:rPr>
          <w:color w:val="auto"/>
          <w:sz w:val="24"/>
          <w:szCs w:val="24"/>
        </w:rPr>
      </w:pPr>
      <w:r w:rsidRPr="00331A39">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0"/>
        </w:numPr>
        <w:tabs>
          <w:tab w:val="left" w:pos="567"/>
        </w:tabs>
        <w:spacing w:line="240" w:lineRule="auto"/>
        <w:jc w:val="both"/>
        <w:rPr>
          <w:color w:val="auto"/>
          <w:sz w:val="24"/>
          <w:szCs w:val="24"/>
        </w:rPr>
      </w:pPr>
      <w:r w:rsidRPr="00331A39">
        <w:rPr>
          <w:color w:val="auto"/>
          <w:sz w:val="24"/>
          <w:szCs w:val="24"/>
        </w:rPr>
        <w:t>Исследование свойств кости.</w:t>
      </w:r>
    </w:p>
    <w:p w:rsidR="00A23687" w:rsidRPr="00331A39" w:rsidRDefault="00A23687" w:rsidP="00DB7B82">
      <w:pPr>
        <w:pStyle w:val="14"/>
        <w:numPr>
          <w:ilvl w:val="0"/>
          <w:numId w:val="230"/>
        </w:numPr>
        <w:tabs>
          <w:tab w:val="left" w:pos="577"/>
        </w:tabs>
        <w:spacing w:line="240" w:lineRule="auto"/>
        <w:jc w:val="both"/>
        <w:rPr>
          <w:color w:val="auto"/>
          <w:sz w:val="24"/>
          <w:szCs w:val="24"/>
        </w:rPr>
      </w:pPr>
      <w:r w:rsidRPr="00331A39">
        <w:rPr>
          <w:color w:val="auto"/>
          <w:sz w:val="24"/>
          <w:szCs w:val="24"/>
        </w:rPr>
        <w:t>Изучение строения костей (на муляжах).</w:t>
      </w:r>
    </w:p>
    <w:p w:rsidR="00A23687" w:rsidRPr="00331A39" w:rsidRDefault="00A23687" w:rsidP="00DB7B82">
      <w:pPr>
        <w:pStyle w:val="14"/>
        <w:numPr>
          <w:ilvl w:val="0"/>
          <w:numId w:val="230"/>
        </w:numPr>
        <w:tabs>
          <w:tab w:val="left" w:pos="577"/>
        </w:tabs>
        <w:spacing w:line="240" w:lineRule="auto"/>
        <w:jc w:val="both"/>
        <w:rPr>
          <w:color w:val="auto"/>
          <w:sz w:val="24"/>
          <w:szCs w:val="24"/>
        </w:rPr>
      </w:pPr>
      <w:r w:rsidRPr="00331A39">
        <w:rPr>
          <w:color w:val="auto"/>
          <w:sz w:val="24"/>
          <w:szCs w:val="24"/>
        </w:rPr>
        <w:t>Изучение строения позвонков (на муляжах).</w:t>
      </w:r>
    </w:p>
    <w:p w:rsidR="00A23687" w:rsidRPr="00331A39" w:rsidRDefault="00A23687" w:rsidP="00DB7B82">
      <w:pPr>
        <w:pStyle w:val="14"/>
        <w:numPr>
          <w:ilvl w:val="0"/>
          <w:numId w:val="230"/>
        </w:numPr>
        <w:tabs>
          <w:tab w:val="left" w:pos="577"/>
        </w:tabs>
        <w:spacing w:line="240" w:lineRule="auto"/>
        <w:jc w:val="both"/>
        <w:rPr>
          <w:color w:val="auto"/>
          <w:sz w:val="24"/>
          <w:szCs w:val="24"/>
        </w:rPr>
      </w:pPr>
      <w:r w:rsidRPr="00331A39">
        <w:rPr>
          <w:color w:val="auto"/>
          <w:sz w:val="24"/>
          <w:szCs w:val="24"/>
        </w:rPr>
        <w:t>Определение гибкости позвоночника.</w:t>
      </w:r>
    </w:p>
    <w:p w:rsidR="00A23687" w:rsidRPr="00331A39" w:rsidRDefault="00A23687" w:rsidP="00DB7B82">
      <w:pPr>
        <w:pStyle w:val="14"/>
        <w:numPr>
          <w:ilvl w:val="0"/>
          <w:numId w:val="230"/>
        </w:numPr>
        <w:tabs>
          <w:tab w:val="left" w:pos="572"/>
        </w:tabs>
        <w:spacing w:line="240" w:lineRule="auto"/>
        <w:jc w:val="both"/>
        <w:rPr>
          <w:color w:val="auto"/>
          <w:sz w:val="24"/>
          <w:szCs w:val="24"/>
        </w:rPr>
      </w:pPr>
      <w:r w:rsidRPr="00331A39">
        <w:rPr>
          <w:color w:val="auto"/>
          <w:sz w:val="24"/>
          <w:szCs w:val="24"/>
        </w:rPr>
        <w:t>Измерение массы и роста своего организма.</w:t>
      </w:r>
    </w:p>
    <w:p w:rsidR="00A23687" w:rsidRPr="00331A39" w:rsidRDefault="00A23687" w:rsidP="00DB7B82">
      <w:pPr>
        <w:pStyle w:val="14"/>
        <w:numPr>
          <w:ilvl w:val="0"/>
          <w:numId w:val="230"/>
        </w:numPr>
        <w:tabs>
          <w:tab w:val="left" w:pos="572"/>
        </w:tabs>
        <w:spacing w:line="240" w:lineRule="auto"/>
        <w:jc w:val="both"/>
        <w:rPr>
          <w:color w:val="auto"/>
          <w:sz w:val="24"/>
          <w:szCs w:val="24"/>
        </w:rPr>
      </w:pPr>
      <w:r w:rsidRPr="00331A39">
        <w:rPr>
          <w:color w:val="auto"/>
          <w:sz w:val="24"/>
          <w:szCs w:val="24"/>
        </w:rPr>
        <w:t>Изучение влияния статической и динамической нагрузки на утомление мышц.</w:t>
      </w:r>
    </w:p>
    <w:p w:rsidR="00A23687" w:rsidRPr="00331A39" w:rsidRDefault="00A23687" w:rsidP="00DB7B82">
      <w:pPr>
        <w:pStyle w:val="14"/>
        <w:numPr>
          <w:ilvl w:val="0"/>
          <w:numId w:val="230"/>
        </w:numPr>
        <w:tabs>
          <w:tab w:val="left" w:pos="567"/>
        </w:tabs>
        <w:spacing w:line="240" w:lineRule="auto"/>
        <w:jc w:val="both"/>
        <w:rPr>
          <w:color w:val="auto"/>
          <w:sz w:val="24"/>
          <w:szCs w:val="24"/>
        </w:rPr>
      </w:pPr>
      <w:r w:rsidRPr="00331A39">
        <w:rPr>
          <w:color w:val="auto"/>
          <w:sz w:val="24"/>
          <w:szCs w:val="24"/>
        </w:rPr>
        <w:t>Выявление нарушения осанки.</w:t>
      </w:r>
    </w:p>
    <w:p w:rsidR="00A23687" w:rsidRPr="00331A39" w:rsidRDefault="00A23687" w:rsidP="00DB7B82">
      <w:pPr>
        <w:pStyle w:val="14"/>
        <w:numPr>
          <w:ilvl w:val="0"/>
          <w:numId w:val="230"/>
        </w:numPr>
        <w:tabs>
          <w:tab w:val="left" w:pos="577"/>
        </w:tabs>
        <w:spacing w:line="240" w:lineRule="auto"/>
        <w:jc w:val="both"/>
        <w:rPr>
          <w:color w:val="auto"/>
          <w:sz w:val="24"/>
          <w:szCs w:val="24"/>
        </w:rPr>
      </w:pPr>
      <w:r w:rsidRPr="00331A39">
        <w:rPr>
          <w:color w:val="auto"/>
          <w:sz w:val="24"/>
          <w:szCs w:val="24"/>
        </w:rPr>
        <w:t>Определение признаков плоскостопия.</w:t>
      </w:r>
    </w:p>
    <w:p w:rsidR="00A23687" w:rsidRPr="00331A39" w:rsidRDefault="00A23687" w:rsidP="00DB7B82">
      <w:pPr>
        <w:pStyle w:val="14"/>
        <w:numPr>
          <w:ilvl w:val="0"/>
          <w:numId w:val="230"/>
        </w:numPr>
        <w:tabs>
          <w:tab w:val="left" w:pos="577"/>
        </w:tabs>
        <w:spacing w:line="240" w:lineRule="auto"/>
        <w:jc w:val="both"/>
        <w:rPr>
          <w:color w:val="auto"/>
          <w:sz w:val="24"/>
          <w:szCs w:val="24"/>
        </w:rPr>
      </w:pPr>
      <w:r w:rsidRPr="00331A39">
        <w:rPr>
          <w:color w:val="auto"/>
          <w:sz w:val="24"/>
          <w:szCs w:val="24"/>
        </w:rPr>
        <w:t>Оказание первой помощи при повреждении скелета и мышц.</w:t>
      </w:r>
    </w:p>
    <w:p w:rsidR="00A23687" w:rsidRPr="00331A39" w:rsidRDefault="00A23687" w:rsidP="00A23687">
      <w:pPr>
        <w:pStyle w:val="afa"/>
        <w:rPr>
          <w:rFonts w:ascii="Times New Roman" w:hAnsi="Times New Roman" w:cs="Times New Roman"/>
          <w:sz w:val="24"/>
          <w:szCs w:val="24"/>
        </w:rPr>
      </w:pPr>
      <w:bookmarkStart w:id="587" w:name="bookmark1461"/>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5. Внутренняя среда организма</w:t>
      </w:r>
      <w:bookmarkEnd w:id="587"/>
    </w:p>
    <w:p w:rsidR="00A23687" w:rsidRPr="00331A39" w:rsidRDefault="00A23687" w:rsidP="00A23687">
      <w:pPr>
        <w:pStyle w:val="14"/>
        <w:spacing w:line="240" w:lineRule="auto"/>
        <w:jc w:val="both"/>
        <w:rPr>
          <w:color w:val="auto"/>
          <w:sz w:val="24"/>
          <w:szCs w:val="24"/>
        </w:rPr>
      </w:pPr>
      <w:r w:rsidRPr="00331A39">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23687" w:rsidRPr="00331A39" w:rsidRDefault="00A23687" w:rsidP="00A23687">
      <w:pPr>
        <w:pStyle w:val="14"/>
        <w:spacing w:line="240" w:lineRule="auto"/>
        <w:jc w:val="both"/>
        <w:rPr>
          <w:color w:val="auto"/>
          <w:sz w:val="24"/>
          <w:szCs w:val="24"/>
        </w:rPr>
      </w:pPr>
      <w:r w:rsidRPr="00331A39">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Изучение микроскопического строения крови человека и лягушки (сравнение).</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6. </w:t>
      </w:r>
      <w:bookmarkStart w:id="588" w:name="bookmark1463"/>
      <w:r w:rsidRPr="00331A39">
        <w:rPr>
          <w:rFonts w:ascii="Times New Roman" w:hAnsi="Times New Roman" w:cs="Times New Roman"/>
          <w:sz w:val="24"/>
          <w:szCs w:val="24"/>
        </w:rPr>
        <w:t>Кровообращение</w:t>
      </w:r>
      <w:bookmarkEnd w:id="588"/>
    </w:p>
    <w:p w:rsidR="00A23687" w:rsidRPr="00331A39" w:rsidRDefault="00A23687" w:rsidP="00A23687">
      <w:pPr>
        <w:pStyle w:val="14"/>
        <w:spacing w:line="240" w:lineRule="auto"/>
        <w:jc w:val="both"/>
        <w:rPr>
          <w:color w:val="auto"/>
          <w:sz w:val="24"/>
          <w:szCs w:val="24"/>
        </w:rPr>
      </w:pPr>
      <w:r w:rsidRPr="00331A39">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1"/>
        </w:numPr>
        <w:tabs>
          <w:tab w:val="left" w:pos="529"/>
        </w:tabs>
        <w:spacing w:line="240" w:lineRule="auto"/>
        <w:jc w:val="both"/>
        <w:rPr>
          <w:color w:val="auto"/>
          <w:sz w:val="24"/>
          <w:szCs w:val="24"/>
        </w:rPr>
      </w:pPr>
      <w:r w:rsidRPr="00331A39">
        <w:rPr>
          <w:color w:val="auto"/>
          <w:sz w:val="24"/>
          <w:szCs w:val="24"/>
        </w:rPr>
        <w:t>Измерение кровяного давления.</w:t>
      </w:r>
    </w:p>
    <w:p w:rsidR="00A23687" w:rsidRPr="00331A39" w:rsidRDefault="00A23687" w:rsidP="00DB7B82">
      <w:pPr>
        <w:pStyle w:val="14"/>
        <w:numPr>
          <w:ilvl w:val="0"/>
          <w:numId w:val="231"/>
        </w:numPr>
        <w:tabs>
          <w:tab w:val="left" w:pos="529"/>
        </w:tabs>
        <w:spacing w:line="240" w:lineRule="auto"/>
        <w:jc w:val="both"/>
        <w:rPr>
          <w:color w:val="auto"/>
          <w:sz w:val="24"/>
          <w:szCs w:val="24"/>
        </w:rPr>
      </w:pPr>
      <w:r w:rsidRPr="00331A39">
        <w:rPr>
          <w:color w:val="auto"/>
          <w:sz w:val="24"/>
          <w:szCs w:val="24"/>
        </w:rPr>
        <w:t>Определение пульса и числа сердечных сокращений в покое и после дозированных физических нагрузок у человека.</w:t>
      </w:r>
    </w:p>
    <w:p w:rsidR="00A23687" w:rsidRPr="00331A39" w:rsidRDefault="00A23687" w:rsidP="00DB7B82">
      <w:pPr>
        <w:pStyle w:val="14"/>
        <w:numPr>
          <w:ilvl w:val="0"/>
          <w:numId w:val="231"/>
        </w:numPr>
        <w:tabs>
          <w:tab w:val="left" w:pos="538"/>
        </w:tabs>
        <w:spacing w:line="240" w:lineRule="auto"/>
        <w:jc w:val="both"/>
        <w:rPr>
          <w:color w:val="auto"/>
          <w:sz w:val="24"/>
          <w:szCs w:val="24"/>
        </w:rPr>
      </w:pPr>
      <w:r w:rsidRPr="00331A39">
        <w:rPr>
          <w:color w:val="auto"/>
          <w:sz w:val="24"/>
          <w:szCs w:val="24"/>
        </w:rPr>
        <w:t>Первая помощь при кровотечениях.</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7. </w:t>
      </w:r>
      <w:bookmarkStart w:id="589" w:name="bookmark1465"/>
      <w:r w:rsidRPr="00331A39">
        <w:rPr>
          <w:rFonts w:ascii="Times New Roman" w:hAnsi="Times New Roman" w:cs="Times New Roman"/>
          <w:sz w:val="24"/>
          <w:szCs w:val="24"/>
        </w:rPr>
        <w:t>Дыхание</w:t>
      </w:r>
      <w:bookmarkEnd w:id="589"/>
    </w:p>
    <w:p w:rsidR="00A23687" w:rsidRPr="00331A39" w:rsidRDefault="00A23687" w:rsidP="00A23687">
      <w:pPr>
        <w:pStyle w:val="14"/>
        <w:spacing w:line="240" w:lineRule="auto"/>
        <w:jc w:val="both"/>
        <w:rPr>
          <w:color w:val="auto"/>
          <w:sz w:val="24"/>
          <w:szCs w:val="24"/>
        </w:rPr>
      </w:pPr>
      <w:r w:rsidRPr="00331A39">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2"/>
        </w:numPr>
        <w:tabs>
          <w:tab w:val="left" w:pos="578"/>
        </w:tabs>
        <w:spacing w:line="240" w:lineRule="auto"/>
        <w:jc w:val="both"/>
        <w:rPr>
          <w:color w:val="auto"/>
          <w:sz w:val="24"/>
          <w:szCs w:val="24"/>
        </w:rPr>
      </w:pPr>
      <w:r w:rsidRPr="00331A39">
        <w:rPr>
          <w:color w:val="auto"/>
          <w:sz w:val="24"/>
          <w:szCs w:val="24"/>
        </w:rPr>
        <w:t>Измерение обхвата грудной клетки в состоянии вдоха и выдоха.</w:t>
      </w:r>
    </w:p>
    <w:p w:rsidR="00A23687" w:rsidRPr="00331A39" w:rsidRDefault="00A23687" w:rsidP="00DB7B82">
      <w:pPr>
        <w:pStyle w:val="14"/>
        <w:numPr>
          <w:ilvl w:val="0"/>
          <w:numId w:val="232"/>
        </w:numPr>
        <w:tabs>
          <w:tab w:val="left" w:pos="583"/>
        </w:tabs>
        <w:spacing w:line="240" w:lineRule="auto"/>
        <w:jc w:val="both"/>
        <w:rPr>
          <w:color w:val="auto"/>
          <w:sz w:val="24"/>
          <w:szCs w:val="24"/>
        </w:rPr>
      </w:pPr>
      <w:r w:rsidRPr="00331A39">
        <w:rPr>
          <w:color w:val="auto"/>
          <w:sz w:val="24"/>
          <w:szCs w:val="24"/>
        </w:rPr>
        <w:t>Определение частоты дыхания. Влияние различных факторов на частоту дыхания.</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 xml:space="preserve">8. </w:t>
      </w:r>
      <w:bookmarkStart w:id="590" w:name="bookmark1467"/>
      <w:r w:rsidRPr="00331A39">
        <w:rPr>
          <w:rFonts w:ascii="Times New Roman" w:hAnsi="Times New Roman" w:cs="Times New Roman"/>
          <w:sz w:val="24"/>
          <w:szCs w:val="24"/>
        </w:rPr>
        <w:t>Питание и пищеварение</w:t>
      </w:r>
      <w:bookmarkEnd w:id="590"/>
    </w:p>
    <w:p w:rsidR="00A23687" w:rsidRPr="00331A39" w:rsidRDefault="00A23687" w:rsidP="00A23687">
      <w:pPr>
        <w:pStyle w:val="14"/>
        <w:spacing w:line="240" w:lineRule="auto"/>
        <w:jc w:val="both"/>
        <w:rPr>
          <w:color w:val="auto"/>
          <w:sz w:val="24"/>
          <w:szCs w:val="24"/>
        </w:rPr>
      </w:pPr>
      <w:r w:rsidRPr="00331A39">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23687" w:rsidRPr="00331A39" w:rsidRDefault="00A23687" w:rsidP="00A23687">
      <w:pPr>
        <w:pStyle w:val="14"/>
        <w:spacing w:line="240" w:lineRule="auto"/>
        <w:jc w:val="both"/>
        <w:rPr>
          <w:color w:val="auto"/>
          <w:sz w:val="24"/>
          <w:szCs w:val="24"/>
        </w:rPr>
      </w:pPr>
      <w:r w:rsidRPr="00331A39">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23687" w:rsidRPr="00331A39" w:rsidRDefault="00A23687" w:rsidP="00A23687">
      <w:pPr>
        <w:pStyle w:val="14"/>
        <w:spacing w:line="240" w:lineRule="auto"/>
        <w:jc w:val="both"/>
        <w:rPr>
          <w:color w:val="auto"/>
          <w:sz w:val="24"/>
          <w:szCs w:val="24"/>
        </w:rPr>
      </w:pPr>
      <w:r w:rsidRPr="00331A39">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3"/>
        </w:numPr>
        <w:tabs>
          <w:tab w:val="left" w:pos="583"/>
        </w:tabs>
        <w:spacing w:line="240" w:lineRule="auto"/>
        <w:jc w:val="both"/>
        <w:rPr>
          <w:color w:val="auto"/>
          <w:sz w:val="24"/>
          <w:szCs w:val="24"/>
        </w:rPr>
      </w:pPr>
      <w:r w:rsidRPr="00331A39">
        <w:rPr>
          <w:color w:val="auto"/>
          <w:sz w:val="24"/>
          <w:szCs w:val="24"/>
        </w:rPr>
        <w:t>Исследование действия ферментов слюны на крахмал.</w:t>
      </w:r>
    </w:p>
    <w:p w:rsidR="00A23687" w:rsidRPr="00331A39" w:rsidRDefault="00A23687" w:rsidP="00DB7B82">
      <w:pPr>
        <w:pStyle w:val="14"/>
        <w:numPr>
          <w:ilvl w:val="0"/>
          <w:numId w:val="233"/>
        </w:numPr>
        <w:tabs>
          <w:tab w:val="left" w:pos="592"/>
        </w:tabs>
        <w:spacing w:line="240" w:lineRule="auto"/>
        <w:jc w:val="both"/>
        <w:rPr>
          <w:color w:val="auto"/>
          <w:sz w:val="24"/>
          <w:szCs w:val="24"/>
        </w:rPr>
      </w:pPr>
      <w:r w:rsidRPr="00331A39">
        <w:rPr>
          <w:color w:val="auto"/>
          <w:sz w:val="24"/>
          <w:szCs w:val="24"/>
        </w:rPr>
        <w:t>Наблюдение действия желудочного сока на белки.</w:t>
      </w:r>
    </w:p>
    <w:p w:rsidR="00A23687" w:rsidRPr="00331A39" w:rsidRDefault="00A23687" w:rsidP="00A23687">
      <w:pPr>
        <w:pStyle w:val="afa"/>
        <w:rPr>
          <w:rFonts w:ascii="Times New Roman" w:hAnsi="Times New Roman" w:cs="Times New Roman"/>
          <w:sz w:val="24"/>
          <w:szCs w:val="24"/>
        </w:rPr>
      </w:pPr>
      <w:bookmarkStart w:id="591" w:name="bookmark1469"/>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9. Обмен веществ и превращение энергии</w:t>
      </w:r>
      <w:bookmarkEnd w:id="591"/>
    </w:p>
    <w:p w:rsidR="00A23687" w:rsidRPr="00331A39" w:rsidRDefault="00A23687" w:rsidP="00A23687">
      <w:pPr>
        <w:pStyle w:val="14"/>
        <w:spacing w:line="240" w:lineRule="auto"/>
        <w:jc w:val="both"/>
        <w:rPr>
          <w:color w:val="auto"/>
          <w:sz w:val="24"/>
          <w:szCs w:val="24"/>
        </w:rPr>
      </w:pPr>
      <w:r w:rsidRPr="00331A39">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23687" w:rsidRPr="00331A39" w:rsidRDefault="00A23687" w:rsidP="00A23687">
      <w:pPr>
        <w:pStyle w:val="14"/>
        <w:spacing w:line="240" w:lineRule="auto"/>
        <w:jc w:val="both"/>
        <w:rPr>
          <w:color w:val="auto"/>
          <w:sz w:val="24"/>
          <w:szCs w:val="24"/>
        </w:rPr>
      </w:pPr>
      <w:r w:rsidRPr="00331A39">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23687" w:rsidRPr="00331A39" w:rsidRDefault="00A23687" w:rsidP="00A23687">
      <w:pPr>
        <w:pStyle w:val="14"/>
        <w:spacing w:line="240" w:lineRule="auto"/>
        <w:jc w:val="both"/>
        <w:rPr>
          <w:color w:val="auto"/>
          <w:sz w:val="24"/>
          <w:szCs w:val="24"/>
        </w:rPr>
      </w:pPr>
      <w:r w:rsidRPr="00331A39">
        <w:rPr>
          <w:color w:val="auto"/>
          <w:sz w:val="24"/>
          <w:szCs w:val="24"/>
        </w:rPr>
        <w:t>Нормы и режим питания. Рациональное питание — фактор укрепления здоровья. Нарушение обмена веществ.</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4"/>
        </w:numPr>
        <w:tabs>
          <w:tab w:val="left" w:pos="583"/>
        </w:tabs>
        <w:spacing w:line="240" w:lineRule="auto"/>
        <w:jc w:val="both"/>
        <w:rPr>
          <w:color w:val="auto"/>
          <w:sz w:val="24"/>
          <w:szCs w:val="24"/>
        </w:rPr>
      </w:pPr>
      <w:r w:rsidRPr="00331A39">
        <w:rPr>
          <w:color w:val="auto"/>
          <w:sz w:val="24"/>
          <w:szCs w:val="24"/>
        </w:rPr>
        <w:t>Исследование состава продуктов питания.</w:t>
      </w:r>
    </w:p>
    <w:p w:rsidR="00A23687" w:rsidRPr="00331A39" w:rsidRDefault="00A23687" w:rsidP="00DB7B82">
      <w:pPr>
        <w:pStyle w:val="14"/>
        <w:numPr>
          <w:ilvl w:val="0"/>
          <w:numId w:val="234"/>
        </w:numPr>
        <w:tabs>
          <w:tab w:val="left" w:pos="592"/>
        </w:tabs>
        <w:spacing w:line="240" w:lineRule="auto"/>
        <w:jc w:val="both"/>
        <w:rPr>
          <w:color w:val="auto"/>
          <w:sz w:val="24"/>
          <w:szCs w:val="24"/>
        </w:rPr>
      </w:pPr>
      <w:r w:rsidRPr="00331A39">
        <w:rPr>
          <w:color w:val="auto"/>
          <w:sz w:val="24"/>
          <w:szCs w:val="24"/>
        </w:rPr>
        <w:t>Составление меню в зависимости от калорийности пищи.</w:t>
      </w:r>
    </w:p>
    <w:p w:rsidR="00A23687" w:rsidRPr="00331A39" w:rsidRDefault="00A23687" w:rsidP="00DB7B82">
      <w:pPr>
        <w:pStyle w:val="14"/>
        <w:numPr>
          <w:ilvl w:val="0"/>
          <w:numId w:val="234"/>
        </w:numPr>
        <w:tabs>
          <w:tab w:val="left" w:pos="592"/>
        </w:tabs>
        <w:spacing w:line="240" w:lineRule="auto"/>
        <w:jc w:val="both"/>
        <w:rPr>
          <w:color w:val="auto"/>
          <w:sz w:val="24"/>
          <w:szCs w:val="24"/>
        </w:rPr>
      </w:pPr>
      <w:r w:rsidRPr="00331A39">
        <w:rPr>
          <w:color w:val="auto"/>
          <w:sz w:val="24"/>
          <w:szCs w:val="24"/>
        </w:rPr>
        <w:t>Способы сохранения витаминов в пищевых продуктах.</w:t>
      </w:r>
    </w:p>
    <w:p w:rsidR="00A23687" w:rsidRPr="00331A39" w:rsidRDefault="00A23687" w:rsidP="00A23687">
      <w:pPr>
        <w:pStyle w:val="afa"/>
        <w:rPr>
          <w:rFonts w:ascii="Times New Roman" w:hAnsi="Times New Roman" w:cs="Times New Roman"/>
          <w:sz w:val="24"/>
          <w:szCs w:val="24"/>
        </w:rPr>
      </w:pPr>
      <w:bookmarkStart w:id="592" w:name="bookmark1471"/>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10. Кожа</w:t>
      </w:r>
      <w:bookmarkEnd w:id="592"/>
    </w:p>
    <w:p w:rsidR="00A23687" w:rsidRPr="00331A39" w:rsidRDefault="00A23687" w:rsidP="00A23687">
      <w:pPr>
        <w:pStyle w:val="14"/>
        <w:spacing w:line="240" w:lineRule="auto"/>
        <w:jc w:val="both"/>
        <w:rPr>
          <w:color w:val="auto"/>
          <w:sz w:val="24"/>
          <w:szCs w:val="24"/>
        </w:rPr>
      </w:pPr>
      <w:r w:rsidRPr="00331A39">
        <w:rPr>
          <w:color w:val="auto"/>
          <w:sz w:val="24"/>
          <w:szCs w:val="24"/>
        </w:rPr>
        <w:t>Строение и функции кожи. Кожа и её производные. Кожа и терморегуляция. Влияние на кожу факторов окружающей среды.</w:t>
      </w:r>
    </w:p>
    <w:p w:rsidR="00A23687" w:rsidRPr="00331A39" w:rsidRDefault="00A23687" w:rsidP="00A23687">
      <w:pPr>
        <w:pStyle w:val="14"/>
        <w:spacing w:line="240" w:lineRule="auto"/>
        <w:jc w:val="both"/>
        <w:rPr>
          <w:color w:val="auto"/>
          <w:sz w:val="24"/>
          <w:szCs w:val="24"/>
        </w:rPr>
      </w:pPr>
      <w:r w:rsidRPr="00331A39">
        <w:rPr>
          <w:color w:val="auto"/>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w:t>
      </w:r>
      <w:r w:rsidRPr="00331A39">
        <w:rPr>
          <w:color w:val="auto"/>
          <w:sz w:val="24"/>
          <w:szCs w:val="24"/>
        </w:rPr>
        <w:lastRenderedPageBreak/>
        <w:t>помощь при тепловом и солнечном ударах, ожогах и обморожениях.</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5"/>
        </w:numPr>
        <w:tabs>
          <w:tab w:val="left" w:pos="553"/>
        </w:tabs>
        <w:spacing w:line="240" w:lineRule="auto"/>
        <w:jc w:val="both"/>
        <w:rPr>
          <w:color w:val="auto"/>
          <w:sz w:val="24"/>
          <w:szCs w:val="24"/>
        </w:rPr>
      </w:pPr>
      <w:r w:rsidRPr="00331A39">
        <w:rPr>
          <w:color w:val="auto"/>
          <w:sz w:val="24"/>
          <w:szCs w:val="24"/>
        </w:rPr>
        <w:t>Исследование с помощью лупы тыльной и ладонной стороны кисти.</w:t>
      </w:r>
    </w:p>
    <w:p w:rsidR="00A23687" w:rsidRPr="00331A39" w:rsidRDefault="00A23687" w:rsidP="00DB7B82">
      <w:pPr>
        <w:pStyle w:val="14"/>
        <w:numPr>
          <w:ilvl w:val="0"/>
          <w:numId w:val="235"/>
        </w:numPr>
        <w:tabs>
          <w:tab w:val="left" w:pos="706"/>
        </w:tabs>
        <w:spacing w:line="240" w:lineRule="auto"/>
        <w:jc w:val="both"/>
        <w:rPr>
          <w:color w:val="auto"/>
          <w:sz w:val="24"/>
          <w:szCs w:val="24"/>
        </w:rPr>
      </w:pPr>
      <w:r w:rsidRPr="00331A39">
        <w:rPr>
          <w:color w:val="auto"/>
          <w:sz w:val="24"/>
          <w:szCs w:val="24"/>
        </w:rPr>
        <w:t>Определение жирности различных участков кожи лица.</w:t>
      </w:r>
    </w:p>
    <w:p w:rsidR="00A23687" w:rsidRPr="00331A39" w:rsidRDefault="00A23687" w:rsidP="00DB7B82">
      <w:pPr>
        <w:pStyle w:val="14"/>
        <w:numPr>
          <w:ilvl w:val="0"/>
          <w:numId w:val="235"/>
        </w:numPr>
        <w:tabs>
          <w:tab w:val="left" w:pos="553"/>
        </w:tabs>
        <w:spacing w:line="240" w:lineRule="auto"/>
        <w:jc w:val="both"/>
        <w:rPr>
          <w:color w:val="auto"/>
          <w:sz w:val="24"/>
          <w:szCs w:val="24"/>
        </w:rPr>
      </w:pPr>
      <w:r w:rsidRPr="00331A39">
        <w:rPr>
          <w:color w:val="auto"/>
          <w:sz w:val="24"/>
          <w:szCs w:val="24"/>
        </w:rPr>
        <w:t>Описание мер по уходу за кожей лица и волосами в зависимости от типа кожи.</w:t>
      </w:r>
    </w:p>
    <w:p w:rsidR="00A23687" w:rsidRPr="00331A39" w:rsidRDefault="00A23687" w:rsidP="00DB7B82">
      <w:pPr>
        <w:pStyle w:val="14"/>
        <w:numPr>
          <w:ilvl w:val="0"/>
          <w:numId w:val="235"/>
        </w:numPr>
        <w:tabs>
          <w:tab w:val="left" w:pos="553"/>
        </w:tabs>
        <w:spacing w:line="240" w:lineRule="auto"/>
        <w:jc w:val="both"/>
        <w:rPr>
          <w:color w:val="auto"/>
          <w:sz w:val="24"/>
          <w:szCs w:val="24"/>
        </w:rPr>
      </w:pPr>
      <w:r w:rsidRPr="00331A39">
        <w:rPr>
          <w:color w:val="auto"/>
          <w:sz w:val="24"/>
          <w:szCs w:val="24"/>
        </w:rPr>
        <w:t>Описание основных гигиенических требований к одежде и обуви.</w:t>
      </w:r>
    </w:p>
    <w:p w:rsidR="00A23687" w:rsidRPr="00331A39" w:rsidRDefault="00A23687" w:rsidP="00A23687">
      <w:pPr>
        <w:pStyle w:val="afa"/>
        <w:rPr>
          <w:rFonts w:ascii="Times New Roman" w:hAnsi="Times New Roman" w:cs="Times New Roman"/>
          <w:sz w:val="24"/>
          <w:szCs w:val="24"/>
        </w:rPr>
      </w:pPr>
      <w:bookmarkStart w:id="593" w:name="bookmark1473"/>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11. Выделение</w:t>
      </w:r>
      <w:bookmarkEnd w:id="593"/>
    </w:p>
    <w:p w:rsidR="00A23687" w:rsidRPr="00331A39" w:rsidRDefault="00A23687" w:rsidP="00A23687">
      <w:pPr>
        <w:pStyle w:val="14"/>
        <w:spacing w:line="240" w:lineRule="auto"/>
        <w:jc w:val="both"/>
        <w:rPr>
          <w:color w:val="auto"/>
          <w:sz w:val="24"/>
          <w:szCs w:val="24"/>
        </w:rPr>
      </w:pPr>
      <w:r w:rsidRPr="00331A39">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6"/>
        </w:numPr>
        <w:tabs>
          <w:tab w:val="left" w:pos="553"/>
        </w:tabs>
        <w:spacing w:line="240" w:lineRule="auto"/>
        <w:jc w:val="both"/>
        <w:rPr>
          <w:color w:val="auto"/>
          <w:sz w:val="24"/>
          <w:szCs w:val="24"/>
        </w:rPr>
      </w:pPr>
      <w:r w:rsidRPr="00331A39">
        <w:rPr>
          <w:color w:val="auto"/>
          <w:sz w:val="24"/>
          <w:szCs w:val="24"/>
        </w:rPr>
        <w:t>Определение местоположения почек (на муляже).</w:t>
      </w:r>
    </w:p>
    <w:p w:rsidR="00A23687" w:rsidRPr="00331A39" w:rsidRDefault="00A23687" w:rsidP="00DB7B82">
      <w:pPr>
        <w:pStyle w:val="14"/>
        <w:numPr>
          <w:ilvl w:val="0"/>
          <w:numId w:val="236"/>
        </w:numPr>
        <w:tabs>
          <w:tab w:val="left" w:pos="563"/>
        </w:tabs>
        <w:spacing w:line="240" w:lineRule="auto"/>
        <w:jc w:val="both"/>
        <w:rPr>
          <w:color w:val="auto"/>
          <w:sz w:val="24"/>
          <w:szCs w:val="24"/>
        </w:rPr>
      </w:pPr>
      <w:r w:rsidRPr="00331A39">
        <w:rPr>
          <w:color w:val="auto"/>
          <w:sz w:val="24"/>
          <w:szCs w:val="24"/>
        </w:rPr>
        <w:t>Описание мер профилактики болезней почек.</w:t>
      </w:r>
    </w:p>
    <w:p w:rsidR="00A23687" w:rsidRPr="00331A39" w:rsidRDefault="00A23687" w:rsidP="00A23687">
      <w:pPr>
        <w:pStyle w:val="afa"/>
        <w:rPr>
          <w:rFonts w:ascii="Times New Roman" w:hAnsi="Times New Roman" w:cs="Times New Roman"/>
          <w:sz w:val="24"/>
          <w:szCs w:val="24"/>
        </w:rPr>
      </w:pPr>
      <w:bookmarkStart w:id="594" w:name="bookmark1475"/>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12. Размножение и развитие</w:t>
      </w:r>
      <w:bookmarkEnd w:id="594"/>
    </w:p>
    <w:p w:rsidR="00A23687" w:rsidRPr="00331A39" w:rsidRDefault="00A23687" w:rsidP="00A23687">
      <w:pPr>
        <w:pStyle w:val="14"/>
        <w:spacing w:line="240" w:lineRule="auto"/>
        <w:jc w:val="both"/>
        <w:rPr>
          <w:color w:val="auto"/>
          <w:sz w:val="24"/>
          <w:szCs w:val="24"/>
        </w:rPr>
      </w:pPr>
      <w:r w:rsidRPr="00331A39">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A23687">
      <w:pPr>
        <w:pStyle w:val="14"/>
        <w:spacing w:line="240" w:lineRule="auto"/>
        <w:jc w:val="both"/>
        <w:rPr>
          <w:color w:val="auto"/>
          <w:sz w:val="24"/>
          <w:szCs w:val="24"/>
        </w:rPr>
      </w:pPr>
      <w:r w:rsidRPr="00331A39">
        <w:rPr>
          <w:color w:val="auto"/>
          <w:sz w:val="24"/>
          <w:szCs w:val="24"/>
        </w:rPr>
        <w:t>Описание основных мер по профилактике инфекционных заболеваний, передающихся половым путём.</w:t>
      </w:r>
    </w:p>
    <w:p w:rsidR="00A23687" w:rsidRPr="00331A39" w:rsidRDefault="00A23687" w:rsidP="00A23687">
      <w:pPr>
        <w:pStyle w:val="afa"/>
        <w:rPr>
          <w:rFonts w:ascii="Times New Roman" w:hAnsi="Times New Roman" w:cs="Times New Roman"/>
          <w:sz w:val="24"/>
          <w:szCs w:val="24"/>
        </w:rPr>
      </w:pPr>
      <w:bookmarkStart w:id="595" w:name="bookmark1477"/>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13. Органы чувств и сенсорные системы</w:t>
      </w:r>
      <w:bookmarkEnd w:id="595"/>
    </w:p>
    <w:p w:rsidR="00A23687" w:rsidRPr="00331A39" w:rsidRDefault="00A23687" w:rsidP="00A23687">
      <w:pPr>
        <w:pStyle w:val="14"/>
        <w:spacing w:line="240" w:lineRule="auto"/>
        <w:jc w:val="both"/>
        <w:rPr>
          <w:color w:val="auto"/>
          <w:sz w:val="24"/>
          <w:szCs w:val="24"/>
        </w:rPr>
      </w:pPr>
      <w:r w:rsidRPr="00331A39">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23687" w:rsidRPr="00331A39" w:rsidRDefault="00A23687" w:rsidP="00A23687">
      <w:pPr>
        <w:pStyle w:val="14"/>
        <w:spacing w:line="240" w:lineRule="auto"/>
        <w:jc w:val="both"/>
        <w:rPr>
          <w:color w:val="auto"/>
          <w:sz w:val="24"/>
          <w:szCs w:val="24"/>
        </w:rPr>
      </w:pPr>
      <w:r w:rsidRPr="00331A39">
        <w:rPr>
          <w:color w:val="auto"/>
          <w:sz w:val="24"/>
          <w:szCs w:val="24"/>
        </w:rPr>
        <w:t>Органы равновесия, мышечного чувства, осязания, обоняния и вкуса. Взаимодействие сенсорных систем организма.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7"/>
        </w:numPr>
        <w:tabs>
          <w:tab w:val="left" w:pos="537"/>
        </w:tabs>
        <w:spacing w:line="240" w:lineRule="auto"/>
        <w:jc w:val="both"/>
        <w:rPr>
          <w:color w:val="auto"/>
          <w:sz w:val="24"/>
          <w:szCs w:val="24"/>
        </w:rPr>
      </w:pPr>
      <w:r w:rsidRPr="00331A39">
        <w:rPr>
          <w:color w:val="auto"/>
          <w:sz w:val="24"/>
          <w:szCs w:val="24"/>
        </w:rPr>
        <w:t>Определение остроты зрения у человека.</w:t>
      </w:r>
    </w:p>
    <w:p w:rsidR="00A23687" w:rsidRPr="00331A39" w:rsidRDefault="00A23687" w:rsidP="00DB7B82">
      <w:pPr>
        <w:pStyle w:val="14"/>
        <w:numPr>
          <w:ilvl w:val="0"/>
          <w:numId w:val="237"/>
        </w:numPr>
        <w:tabs>
          <w:tab w:val="left" w:pos="537"/>
        </w:tabs>
        <w:spacing w:line="240" w:lineRule="auto"/>
        <w:jc w:val="both"/>
        <w:rPr>
          <w:color w:val="auto"/>
          <w:sz w:val="24"/>
          <w:szCs w:val="24"/>
        </w:rPr>
      </w:pPr>
      <w:r w:rsidRPr="00331A39">
        <w:rPr>
          <w:color w:val="auto"/>
          <w:sz w:val="24"/>
          <w:szCs w:val="24"/>
        </w:rPr>
        <w:t>Изучение строения органа зрения (на муляже и влажном препарате).</w:t>
      </w:r>
    </w:p>
    <w:p w:rsidR="00A23687" w:rsidRPr="00331A39" w:rsidRDefault="00A23687" w:rsidP="00DB7B82">
      <w:pPr>
        <w:pStyle w:val="14"/>
        <w:numPr>
          <w:ilvl w:val="0"/>
          <w:numId w:val="237"/>
        </w:numPr>
        <w:tabs>
          <w:tab w:val="left" w:pos="547"/>
        </w:tabs>
        <w:spacing w:line="240" w:lineRule="auto"/>
        <w:jc w:val="both"/>
        <w:rPr>
          <w:color w:val="auto"/>
          <w:sz w:val="24"/>
          <w:szCs w:val="24"/>
        </w:rPr>
      </w:pPr>
      <w:r w:rsidRPr="00331A39">
        <w:rPr>
          <w:color w:val="auto"/>
          <w:sz w:val="24"/>
          <w:szCs w:val="24"/>
        </w:rPr>
        <w:t>Изучение строения органа слуха (на муляже).</w:t>
      </w:r>
    </w:p>
    <w:p w:rsidR="00A23687" w:rsidRPr="00331A39" w:rsidRDefault="00A23687" w:rsidP="00A23687">
      <w:pPr>
        <w:pStyle w:val="afa"/>
        <w:rPr>
          <w:rFonts w:ascii="Times New Roman" w:hAnsi="Times New Roman" w:cs="Times New Roman"/>
          <w:sz w:val="24"/>
          <w:szCs w:val="24"/>
        </w:rPr>
      </w:pPr>
      <w:bookmarkStart w:id="596" w:name="bookmark1479"/>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14. Поведение и психика</w:t>
      </w:r>
      <w:bookmarkEnd w:id="596"/>
    </w:p>
    <w:p w:rsidR="00A23687" w:rsidRPr="00331A39" w:rsidRDefault="00A23687" w:rsidP="00A23687">
      <w:pPr>
        <w:pStyle w:val="14"/>
        <w:spacing w:line="240" w:lineRule="auto"/>
        <w:jc w:val="both"/>
        <w:rPr>
          <w:color w:val="auto"/>
          <w:sz w:val="24"/>
          <w:szCs w:val="24"/>
        </w:rPr>
      </w:pPr>
      <w:r w:rsidRPr="00331A39">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23687" w:rsidRPr="00331A39" w:rsidRDefault="00A23687" w:rsidP="00A23687">
      <w:pPr>
        <w:pStyle w:val="82"/>
        <w:jc w:val="both"/>
        <w:rPr>
          <w:rFonts w:ascii="Times New Roman" w:hAnsi="Times New Roman" w:cs="Times New Roman"/>
          <w:b/>
          <w:color w:val="auto"/>
          <w:sz w:val="24"/>
          <w:szCs w:val="24"/>
        </w:rPr>
      </w:pPr>
      <w:r w:rsidRPr="00331A39">
        <w:rPr>
          <w:rFonts w:ascii="Times New Roman" w:hAnsi="Times New Roman" w:cs="Times New Roman"/>
          <w:b/>
          <w:color w:val="auto"/>
          <w:sz w:val="24"/>
          <w:szCs w:val="24"/>
        </w:rPr>
        <w:t>Лабораторные и практические работы</w:t>
      </w:r>
    </w:p>
    <w:p w:rsidR="00A23687" w:rsidRPr="00331A39" w:rsidRDefault="00A23687" w:rsidP="00DB7B82">
      <w:pPr>
        <w:pStyle w:val="14"/>
        <w:numPr>
          <w:ilvl w:val="0"/>
          <w:numId w:val="238"/>
        </w:numPr>
        <w:tabs>
          <w:tab w:val="left" w:pos="537"/>
        </w:tabs>
        <w:spacing w:line="240" w:lineRule="auto"/>
        <w:jc w:val="both"/>
        <w:rPr>
          <w:color w:val="auto"/>
          <w:sz w:val="24"/>
          <w:szCs w:val="24"/>
        </w:rPr>
      </w:pPr>
      <w:r w:rsidRPr="00331A39">
        <w:rPr>
          <w:color w:val="auto"/>
          <w:sz w:val="24"/>
          <w:szCs w:val="24"/>
        </w:rPr>
        <w:t>Изучение кратковременной памяти.</w:t>
      </w:r>
    </w:p>
    <w:p w:rsidR="00A23687" w:rsidRPr="00331A39" w:rsidRDefault="00A23687" w:rsidP="00DB7B82">
      <w:pPr>
        <w:pStyle w:val="14"/>
        <w:numPr>
          <w:ilvl w:val="0"/>
          <w:numId w:val="238"/>
        </w:numPr>
        <w:tabs>
          <w:tab w:val="left" w:pos="547"/>
        </w:tabs>
        <w:spacing w:line="240" w:lineRule="auto"/>
        <w:jc w:val="both"/>
        <w:rPr>
          <w:color w:val="auto"/>
          <w:sz w:val="24"/>
          <w:szCs w:val="24"/>
        </w:rPr>
      </w:pPr>
      <w:r w:rsidRPr="00331A39">
        <w:rPr>
          <w:color w:val="auto"/>
          <w:sz w:val="24"/>
          <w:szCs w:val="24"/>
        </w:rPr>
        <w:t>Определение объёма механической и логической памяти.</w:t>
      </w:r>
    </w:p>
    <w:p w:rsidR="00A23687" w:rsidRPr="00331A39" w:rsidRDefault="00A23687" w:rsidP="00DB7B82">
      <w:pPr>
        <w:pStyle w:val="14"/>
        <w:numPr>
          <w:ilvl w:val="0"/>
          <w:numId w:val="238"/>
        </w:numPr>
        <w:tabs>
          <w:tab w:val="left" w:pos="547"/>
        </w:tabs>
        <w:spacing w:line="240" w:lineRule="auto"/>
        <w:jc w:val="both"/>
        <w:rPr>
          <w:color w:val="auto"/>
          <w:sz w:val="24"/>
          <w:szCs w:val="24"/>
        </w:rPr>
      </w:pPr>
      <w:r w:rsidRPr="00331A39">
        <w:rPr>
          <w:color w:val="auto"/>
          <w:sz w:val="24"/>
          <w:szCs w:val="24"/>
        </w:rPr>
        <w:t>Оценка сформированности навыков логического мышления.</w:t>
      </w:r>
    </w:p>
    <w:p w:rsidR="00A23687" w:rsidRPr="00331A39" w:rsidRDefault="00A23687" w:rsidP="00A23687">
      <w:pPr>
        <w:pStyle w:val="afa"/>
        <w:rPr>
          <w:rFonts w:ascii="Times New Roman" w:hAnsi="Times New Roman" w:cs="Times New Roman"/>
          <w:sz w:val="24"/>
          <w:szCs w:val="24"/>
        </w:rPr>
      </w:pPr>
      <w:bookmarkStart w:id="597" w:name="bookmark1481"/>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15. Человек и окружающая среда</w:t>
      </w:r>
      <w:bookmarkEnd w:id="597"/>
    </w:p>
    <w:p w:rsidR="00A23687" w:rsidRPr="00331A39" w:rsidRDefault="00A23687" w:rsidP="00A23687">
      <w:pPr>
        <w:pStyle w:val="14"/>
        <w:spacing w:line="240" w:lineRule="auto"/>
        <w:jc w:val="both"/>
        <w:rPr>
          <w:color w:val="auto"/>
          <w:sz w:val="24"/>
          <w:szCs w:val="24"/>
        </w:rPr>
      </w:pPr>
      <w:r w:rsidRPr="00331A39">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23687" w:rsidRPr="00331A39" w:rsidRDefault="00A23687" w:rsidP="00A23687">
      <w:pPr>
        <w:pStyle w:val="14"/>
        <w:spacing w:line="240" w:lineRule="auto"/>
        <w:jc w:val="both"/>
        <w:rPr>
          <w:color w:val="auto"/>
          <w:sz w:val="24"/>
          <w:szCs w:val="24"/>
        </w:rPr>
      </w:pPr>
      <w:r w:rsidRPr="00331A39">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23687" w:rsidRPr="00331A39" w:rsidRDefault="00A23687" w:rsidP="00A23687">
      <w:pPr>
        <w:pStyle w:val="14"/>
        <w:spacing w:line="240" w:lineRule="auto"/>
        <w:jc w:val="both"/>
        <w:rPr>
          <w:color w:val="auto"/>
          <w:sz w:val="24"/>
          <w:szCs w:val="24"/>
        </w:rPr>
      </w:pPr>
      <w:r w:rsidRPr="00331A39">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23687" w:rsidRPr="00331A39" w:rsidRDefault="00A23687" w:rsidP="00A23687">
      <w:pPr>
        <w:pStyle w:val="afa"/>
        <w:pBdr>
          <w:bottom w:val="single" w:sz="12" w:space="1" w:color="auto"/>
        </w:pBdr>
        <w:rPr>
          <w:rFonts w:ascii="Times New Roman" w:hAnsi="Times New Roman" w:cs="Times New Roman"/>
          <w:sz w:val="24"/>
          <w:szCs w:val="24"/>
        </w:rPr>
      </w:pPr>
      <w:bookmarkStart w:id="598" w:name="bookmark1483"/>
    </w:p>
    <w:p w:rsidR="00A23687" w:rsidRPr="00331A39" w:rsidRDefault="00A23687" w:rsidP="00A23687">
      <w:pPr>
        <w:pStyle w:val="afa"/>
        <w:pBdr>
          <w:bottom w:val="single" w:sz="12" w:space="1" w:color="auto"/>
        </w:pBdr>
        <w:rPr>
          <w:rFonts w:ascii="Times New Roman" w:hAnsi="Times New Roman" w:cs="Times New Roman"/>
          <w:sz w:val="24"/>
          <w:szCs w:val="24"/>
        </w:rPr>
      </w:pPr>
    </w:p>
    <w:p w:rsidR="00A23687" w:rsidRPr="00331A39" w:rsidRDefault="00A23687" w:rsidP="00A23687">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598"/>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14"/>
        <w:spacing w:line="240" w:lineRule="auto"/>
        <w:jc w:val="both"/>
        <w:rPr>
          <w:color w:val="auto"/>
          <w:sz w:val="24"/>
          <w:szCs w:val="24"/>
        </w:rPr>
      </w:pPr>
      <w:r w:rsidRPr="00331A39">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A23687" w:rsidRPr="00331A39" w:rsidRDefault="00A23687" w:rsidP="00A23687">
      <w:pPr>
        <w:pStyle w:val="afa"/>
        <w:rPr>
          <w:rFonts w:ascii="Times New Roman" w:hAnsi="Times New Roman" w:cs="Times New Roman"/>
          <w:sz w:val="24"/>
          <w:szCs w:val="24"/>
        </w:rPr>
      </w:pPr>
      <w:bookmarkStart w:id="599" w:name="bookmark1485"/>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599"/>
    </w:p>
    <w:p w:rsidR="00A23687" w:rsidRPr="00331A39" w:rsidRDefault="00A23687" w:rsidP="00A23687">
      <w:pPr>
        <w:pStyle w:val="82"/>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Патриотическое воспитание:</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23687" w:rsidRPr="00331A39" w:rsidRDefault="00A23687" w:rsidP="00A23687">
      <w:pPr>
        <w:pStyle w:val="82"/>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Гражданское воспитание:</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23687" w:rsidRPr="00331A39" w:rsidRDefault="00A23687" w:rsidP="00A23687">
      <w:pPr>
        <w:pStyle w:val="82"/>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Духовно-нравственное воспитание:</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готовность оценивать поведение и поступки с позиции нравственных норм и норм экологической культуры;</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понимание значимости нравственного аспекта деятельности человека в медицине и биологии.</w:t>
      </w:r>
    </w:p>
    <w:p w:rsidR="00A23687" w:rsidRPr="00331A39" w:rsidRDefault="00A23687" w:rsidP="00A23687">
      <w:pPr>
        <w:pStyle w:val="82"/>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Эстетическое воспитание:</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понимание роли биологии в формировании эстетической культуры личности.</w:t>
      </w:r>
    </w:p>
    <w:p w:rsidR="00A23687" w:rsidRPr="00331A39" w:rsidRDefault="00A23687" w:rsidP="00A23687">
      <w:pPr>
        <w:pStyle w:val="82"/>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Ценности научного познания:</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23687" w:rsidRPr="00331A39" w:rsidRDefault="00A23687" w:rsidP="00DB7B82">
      <w:pPr>
        <w:pStyle w:val="14"/>
        <w:numPr>
          <w:ilvl w:val="0"/>
          <w:numId w:val="239"/>
        </w:numPr>
        <w:tabs>
          <w:tab w:val="left" w:pos="215"/>
        </w:tabs>
        <w:spacing w:line="240" w:lineRule="auto"/>
        <w:ind w:left="240" w:hanging="240"/>
        <w:jc w:val="both"/>
        <w:rPr>
          <w:color w:val="auto"/>
          <w:sz w:val="24"/>
          <w:szCs w:val="24"/>
        </w:rPr>
      </w:pPr>
      <w:r w:rsidRPr="00331A39">
        <w:rPr>
          <w:color w:val="auto"/>
          <w:sz w:val="24"/>
          <w:szCs w:val="24"/>
        </w:rPr>
        <w:t>понимание роли биологической науки в формировании научного мировоззрения;</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развитие научной любознательности, интереса к биологической науке, навыков исследовательской деятельности.</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Формирование культуры здоровья:</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соблюдение правил безопасности, в том числе навыки безопасного поведения в природной среде;</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сформированность навыка рефлексии, управление собственным эмоциональным состоянием.</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Трудовое воспитание:</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Экологическое воспитание:</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 xml:space="preserve">ориентация на применение биологических знаний при решении задач в области окружающей </w:t>
      </w:r>
      <w:r w:rsidRPr="00331A39">
        <w:rPr>
          <w:color w:val="auto"/>
          <w:sz w:val="24"/>
          <w:szCs w:val="24"/>
        </w:rPr>
        <w:lastRenderedPageBreak/>
        <w:t>среды;</w:t>
      </w:r>
    </w:p>
    <w:p w:rsidR="00A23687" w:rsidRPr="00331A39" w:rsidRDefault="00A23687" w:rsidP="00DB7B82">
      <w:pPr>
        <w:pStyle w:val="14"/>
        <w:numPr>
          <w:ilvl w:val="0"/>
          <w:numId w:val="239"/>
        </w:numPr>
        <w:tabs>
          <w:tab w:val="left" w:pos="233"/>
        </w:tabs>
        <w:spacing w:line="240" w:lineRule="auto"/>
        <w:ind w:firstLine="0"/>
        <w:jc w:val="both"/>
        <w:rPr>
          <w:color w:val="auto"/>
          <w:sz w:val="24"/>
          <w:szCs w:val="24"/>
        </w:rPr>
      </w:pPr>
      <w:r w:rsidRPr="00331A39">
        <w:rPr>
          <w:color w:val="auto"/>
          <w:sz w:val="24"/>
          <w:szCs w:val="24"/>
        </w:rPr>
        <w:t>осознание экологических проблем и путей их решения;</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готовность к участию в практической деятельности экологической направленности.</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A23687" w:rsidRPr="00331A39" w:rsidRDefault="00A23687" w:rsidP="00DB7B82">
      <w:pPr>
        <w:pStyle w:val="14"/>
        <w:numPr>
          <w:ilvl w:val="0"/>
          <w:numId w:val="239"/>
        </w:numPr>
        <w:tabs>
          <w:tab w:val="left" w:pos="233"/>
        </w:tabs>
        <w:spacing w:line="240" w:lineRule="auto"/>
        <w:ind w:firstLine="0"/>
        <w:jc w:val="both"/>
        <w:rPr>
          <w:color w:val="auto"/>
          <w:sz w:val="24"/>
          <w:szCs w:val="24"/>
        </w:rPr>
      </w:pPr>
      <w:r w:rsidRPr="00331A39">
        <w:rPr>
          <w:color w:val="auto"/>
          <w:sz w:val="24"/>
          <w:szCs w:val="24"/>
        </w:rPr>
        <w:t>адекватная оценка изменяющихся условий;</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планирование действий в новой ситуации на основании знаний биологических закономерностей.</w:t>
      </w:r>
    </w:p>
    <w:p w:rsidR="00A23687" w:rsidRPr="00331A39" w:rsidRDefault="00A23687" w:rsidP="00A23687">
      <w:pPr>
        <w:pStyle w:val="afa"/>
        <w:rPr>
          <w:rFonts w:ascii="Times New Roman" w:hAnsi="Times New Roman" w:cs="Times New Roman"/>
          <w:sz w:val="24"/>
          <w:szCs w:val="24"/>
        </w:rPr>
      </w:pPr>
      <w:bookmarkStart w:id="600" w:name="bookmark1487"/>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600"/>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познавательные действия</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Базовые логические действия:</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выявлять и характеризовать существенные признаки биологических объектов (явлений);</w:t>
      </w:r>
    </w:p>
    <w:p w:rsidR="00A23687" w:rsidRPr="00331A39" w:rsidRDefault="00A23687" w:rsidP="00DB7B82">
      <w:pPr>
        <w:pStyle w:val="14"/>
        <w:numPr>
          <w:ilvl w:val="0"/>
          <w:numId w:val="239"/>
        </w:numPr>
        <w:tabs>
          <w:tab w:val="left" w:pos="233"/>
        </w:tabs>
        <w:spacing w:line="240" w:lineRule="auto"/>
        <w:ind w:left="240" w:hanging="240"/>
        <w:jc w:val="both"/>
        <w:rPr>
          <w:color w:val="auto"/>
          <w:sz w:val="24"/>
          <w:szCs w:val="24"/>
        </w:rPr>
      </w:pPr>
      <w:r w:rsidRPr="00331A39">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выявлять дефициты информации, данных, необходимых для решения поставленной задачи;</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23687" w:rsidRPr="00331A39" w:rsidRDefault="00A23687" w:rsidP="00A23687">
      <w:pPr>
        <w:pStyle w:val="82"/>
        <w:ind w:firstLine="22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Базовые исследовательские действия: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формировать гипотезу об истинности собственных суждений, аргументировать свою позицию, мнение;</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оценивать на применимость и достоверность информацию, полученную в ходе наблюдения и эксперимента;</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23687" w:rsidRPr="00331A39" w:rsidRDefault="00A23687" w:rsidP="00A23687">
      <w:pPr>
        <w:pStyle w:val="82"/>
        <w:ind w:firstLine="22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Работа с информацией: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запоминать и систематизировать биологическую информацию.</w:t>
      </w: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Универсальные коммуникативные действия</w:t>
      </w:r>
    </w:p>
    <w:p w:rsidR="00A23687" w:rsidRPr="00331A39" w:rsidRDefault="00A23687" w:rsidP="00A23687">
      <w:pPr>
        <w:pStyle w:val="82"/>
        <w:ind w:firstLine="22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Общение:</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воспринимать и формулировать суждения, выражать эмоции в процессе выполнения практических и лабораторных работ;</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выражать себя (свою точку зрения) в устных и письменных текстах;</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публично представлять результаты выполненного биологического опыта (эксперимента, исследования, проекта);</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3687" w:rsidRPr="00331A39" w:rsidRDefault="00A23687" w:rsidP="00A23687">
      <w:pPr>
        <w:pStyle w:val="82"/>
        <w:ind w:firstLine="22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Совместная деятельность (сотрудничество):</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Универсальные регулятивные действия</w:t>
      </w:r>
    </w:p>
    <w:p w:rsidR="00A23687" w:rsidRPr="00331A39" w:rsidRDefault="00A23687" w:rsidP="00A23687">
      <w:pPr>
        <w:pStyle w:val="82"/>
        <w:ind w:firstLine="220"/>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Самоорганизация: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выявлять проблемы для решения в жизненных и учебных ситуациях, используя биологические знания;</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23687" w:rsidRPr="00331A39" w:rsidRDefault="00A23687" w:rsidP="00DB7B82">
      <w:pPr>
        <w:pStyle w:val="14"/>
        <w:numPr>
          <w:ilvl w:val="0"/>
          <w:numId w:val="239"/>
        </w:numPr>
        <w:tabs>
          <w:tab w:val="left" w:pos="183"/>
        </w:tabs>
        <w:spacing w:line="240" w:lineRule="auto"/>
        <w:ind w:left="220" w:hanging="220"/>
        <w:jc w:val="both"/>
        <w:rPr>
          <w:color w:val="auto"/>
          <w:sz w:val="24"/>
          <w:szCs w:val="24"/>
        </w:rPr>
      </w:pPr>
      <w:r w:rsidRPr="00331A39">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23687" w:rsidRPr="00331A39" w:rsidRDefault="00A23687" w:rsidP="00DB7B82">
      <w:pPr>
        <w:pStyle w:val="14"/>
        <w:numPr>
          <w:ilvl w:val="0"/>
          <w:numId w:val="239"/>
        </w:numPr>
        <w:tabs>
          <w:tab w:val="left" w:pos="183"/>
        </w:tabs>
        <w:spacing w:line="240" w:lineRule="auto"/>
        <w:ind w:firstLine="0"/>
        <w:rPr>
          <w:color w:val="auto"/>
          <w:sz w:val="24"/>
          <w:szCs w:val="24"/>
        </w:rPr>
      </w:pPr>
      <w:r w:rsidRPr="00331A39">
        <w:rPr>
          <w:color w:val="auto"/>
          <w:sz w:val="24"/>
          <w:szCs w:val="24"/>
        </w:rPr>
        <w:t>делать выбор и брать ответственность за решение.</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Самоконтроль (рефлексия):</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владеть способами самоконтроля, самомотивации и рефлексии;</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оценивать соответствие результата цели и условиям.</w:t>
      </w:r>
    </w:p>
    <w:p w:rsidR="00A23687" w:rsidRPr="00331A39" w:rsidRDefault="00A23687" w:rsidP="00A23687">
      <w:pPr>
        <w:pStyle w:val="82"/>
        <w:jc w:val="both"/>
        <w:rPr>
          <w:rFonts w:ascii="Times New Roman" w:hAnsi="Times New Roman" w:cs="Times New Roman"/>
          <w:b/>
          <w:bCs/>
          <w:color w:val="auto"/>
          <w:sz w:val="24"/>
          <w:szCs w:val="24"/>
        </w:rPr>
      </w:pPr>
      <w:r w:rsidRPr="00331A39">
        <w:rPr>
          <w:rFonts w:ascii="Times New Roman" w:hAnsi="Times New Roman" w:cs="Times New Roman"/>
          <w:b/>
          <w:bCs/>
          <w:color w:val="auto"/>
          <w:sz w:val="24"/>
          <w:szCs w:val="24"/>
        </w:rPr>
        <w:t>Эмоциональный интеллект:</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различать, называть и управлять собственными эмоциями и эмоциями других;</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выявлять и анализировать причины эмоций;</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ставить себя на место другого человека, понимать мотивы и намерения другого;</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регулировать способ выражения эмоций.</w:t>
      </w:r>
    </w:p>
    <w:p w:rsidR="00A23687" w:rsidRPr="00331A39" w:rsidRDefault="00A23687" w:rsidP="00A23687">
      <w:pPr>
        <w:pStyle w:val="82"/>
        <w:jc w:val="both"/>
        <w:rPr>
          <w:rFonts w:ascii="Times New Roman" w:hAnsi="Times New Roman" w:cs="Times New Roman"/>
          <w:color w:val="auto"/>
          <w:sz w:val="24"/>
          <w:szCs w:val="24"/>
        </w:rPr>
      </w:pPr>
      <w:r w:rsidRPr="00331A39">
        <w:rPr>
          <w:rFonts w:ascii="Times New Roman" w:hAnsi="Times New Roman" w:cs="Times New Roman"/>
          <w:b/>
          <w:bCs/>
          <w:color w:val="auto"/>
          <w:sz w:val="24"/>
          <w:szCs w:val="24"/>
        </w:rPr>
        <w:t>Принятие себя и других:</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осознанно относиться к другому человеку, его мнению;</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признавать своё право на ошибку и такое же право другого;</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открытость себе и другим;</w:t>
      </w:r>
    </w:p>
    <w:p w:rsidR="00A23687" w:rsidRPr="00331A39" w:rsidRDefault="00A23687" w:rsidP="00DB7B82">
      <w:pPr>
        <w:pStyle w:val="14"/>
        <w:numPr>
          <w:ilvl w:val="0"/>
          <w:numId w:val="239"/>
        </w:numPr>
        <w:tabs>
          <w:tab w:val="left" w:pos="243"/>
        </w:tabs>
        <w:spacing w:line="240" w:lineRule="auto"/>
        <w:ind w:firstLine="0"/>
        <w:jc w:val="both"/>
        <w:rPr>
          <w:color w:val="auto"/>
          <w:sz w:val="24"/>
          <w:szCs w:val="24"/>
        </w:rPr>
      </w:pPr>
      <w:r w:rsidRPr="00331A39">
        <w:rPr>
          <w:color w:val="auto"/>
          <w:sz w:val="24"/>
          <w:szCs w:val="24"/>
        </w:rPr>
        <w:t>осознавать невозможность контролировать всё вокруг;</w:t>
      </w:r>
    </w:p>
    <w:p w:rsidR="00A23687" w:rsidRPr="00331A39" w:rsidRDefault="00A23687" w:rsidP="00DB7B82">
      <w:pPr>
        <w:pStyle w:val="14"/>
        <w:numPr>
          <w:ilvl w:val="0"/>
          <w:numId w:val="239"/>
        </w:numPr>
        <w:tabs>
          <w:tab w:val="left" w:pos="243"/>
        </w:tabs>
        <w:spacing w:line="240" w:lineRule="auto"/>
        <w:ind w:left="240" w:hanging="240"/>
        <w:jc w:val="both"/>
        <w:rPr>
          <w:color w:val="auto"/>
          <w:sz w:val="24"/>
          <w:szCs w:val="24"/>
        </w:rPr>
      </w:pPr>
      <w:r w:rsidRPr="00331A39">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23687" w:rsidRPr="00331A39" w:rsidRDefault="00A23687" w:rsidP="00A23687">
      <w:pPr>
        <w:pStyle w:val="afa"/>
        <w:rPr>
          <w:rFonts w:ascii="Times New Roman" w:hAnsi="Times New Roman" w:cs="Times New Roman"/>
          <w:sz w:val="24"/>
          <w:szCs w:val="24"/>
        </w:rPr>
      </w:pPr>
      <w:bookmarkStart w:id="601" w:name="bookmark1489"/>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601"/>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5 класс:</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выделять отличительные признаки природных и искусственных сообществ;</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роль биологии в практической деятельности человека;</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lastRenderedPageBreak/>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владеть приёмами работы с лупой, световым и цифровым микроскопами при рассматривании биологических объектов;</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23687" w:rsidRPr="00331A39" w:rsidRDefault="00A23687"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создавать письменные и устные сообщения, грамотно используя понятийный аппарат изучаемого раздела биологии.</w:t>
      </w:r>
    </w:p>
    <w:p w:rsidR="00A23687" w:rsidRPr="00331A39" w:rsidRDefault="00A23687" w:rsidP="00A23687">
      <w:pPr>
        <w:pStyle w:val="afa"/>
        <w:rPr>
          <w:rFonts w:ascii="Times New Roman" w:hAnsi="Times New Roman" w:cs="Times New Roman"/>
          <w:sz w:val="24"/>
          <w:szCs w:val="24"/>
        </w:rPr>
      </w:pPr>
    </w:p>
    <w:p w:rsidR="00A23687" w:rsidRPr="00331A39" w:rsidRDefault="00A23687" w:rsidP="00A23687">
      <w:pPr>
        <w:pStyle w:val="afa"/>
        <w:rPr>
          <w:rFonts w:ascii="Times New Roman" w:hAnsi="Times New Roman" w:cs="Times New Roman"/>
          <w:sz w:val="24"/>
          <w:szCs w:val="24"/>
        </w:rPr>
      </w:pPr>
      <w:r w:rsidRPr="00331A39">
        <w:rPr>
          <w:rFonts w:ascii="Times New Roman" w:hAnsi="Times New Roman" w:cs="Times New Roman"/>
          <w:sz w:val="24"/>
          <w:szCs w:val="24"/>
        </w:rPr>
        <w:t>6 класс:</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ботанику как биологическую науку, её разделы и связи с другими науками и техникой;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сравнивать растительные ткани и органы растений между собой;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классифицировать растения и их части по разным основаниям;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полученные знания для выращивания и размножения культурных растений;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lastRenderedPageBreak/>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создавать письменные и устные сообщения, грамотно используя понятийный аппарат изучаемого раздела биологии.</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7 класс:</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признаки классов покрытосеменных или цветковых, семейств двудольных и однодольных растений;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выделять существенные признаки строения и жизнедеятельности растений, бактерий, грибов, лишайников;</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описывать усложнение организации растений в ходе эволюции растительного мира на Земле;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черты приспособленности растений к среде обитания, значение экологических факторов для растений;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 xml:space="preserve">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w:t>
      </w:r>
      <w:r w:rsidRPr="00331A39">
        <w:rPr>
          <w:color w:val="auto"/>
          <w:sz w:val="24"/>
          <w:szCs w:val="24"/>
        </w:rPr>
        <w:lastRenderedPageBreak/>
        <w:t>информацию из одной знаковой системы в другую;</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8 класс:</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зоологию как биологическую науку, её разделы и связь с другими науками и техникой;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сравнивать животные ткани и органы животных между собой;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признаки классов членистоногих и хордовых; отрядов насекомых и млекопитающих;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работы с использованием приборов и инструментов цифровой лаборатории;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сравнивать представителей отдельных систематических групп животных и делать выводы на основе сравнения;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классифицировать животных на основании особенностей строения;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описывать усложнение организации животных в ходе эволюции животного мира на Земле;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черты приспособленности животных к среде обитания, значение экологических факторов для животных;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взаимосвязи животных в природных сообществах, цепи питания;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устанавливать взаимосвязи животных с растениями, грибами, лишайниками и бактериями в природных сообществах;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животных природных зон Земли, основные закономерности распространения животных по планете;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роль животных в природных сообществах;</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lastRenderedPageBreak/>
        <w:t>понимать причины и знать меры охраны животного мира Земли;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9 класс:</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737B9" w:rsidRPr="00331A39" w:rsidRDefault="00E737B9" w:rsidP="00DB7B82">
      <w:pPr>
        <w:pStyle w:val="14"/>
        <w:numPr>
          <w:ilvl w:val="0"/>
          <w:numId w:val="240"/>
        </w:numPr>
        <w:tabs>
          <w:tab w:val="left" w:pos="284"/>
        </w:tabs>
        <w:spacing w:line="240" w:lineRule="auto"/>
        <w:ind w:left="240" w:hanging="240"/>
        <w:jc w:val="both"/>
        <w:rPr>
          <w:color w:val="auto"/>
          <w:sz w:val="24"/>
          <w:szCs w:val="24"/>
        </w:rPr>
      </w:pPr>
      <w:r w:rsidRPr="00331A39">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объяснять нейрогуморальную регуляцию процессов жизнедеятельности организма человека;</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w:t>
      </w:r>
      <w:r w:rsidRPr="00331A39">
        <w:rPr>
          <w:color w:val="auto"/>
          <w:sz w:val="24"/>
          <w:szCs w:val="24"/>
        </w:rPr>
        <w:lastRenderedPageBreak/>
        <w:t>временными микропрепаратами, исследовательские работы с использованием приборов и инструментов цифровой лаборатории;</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E737B9" w:rsidRPr="00331A39" w:rsidRDefault="00E737B9" w:rsidP="00DB7B82">
      <w:pPr>
        <w:pStyle w:val="14"/>
        <w:numPr>
          <w:ilvl w:val="0"/>
          <w:numId w:val="240"/>
        </w:numPr>
        <w:tabs>
          <w:tab w:val="left" w:pos="284"/>
        </w:tabs>
        <w:spacing w:line="240" w:lineRule="auto"/>
        <w:ind w:left="220" w:hanging="220"/>
        <w:jc w:val="both"/>
        <w:rPr>
          <w:color w:val="auto"/>
          <w:sz w:val="24"/>
          <w:szCs w:val="24"/>
        </w:rPr>
      </w:pPr>
      <w:r w:rsidRPr="00331A39">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E737B9" w:rsidRPr="00331A39" w:rsidRDefault="00E737B9" w:rsidP="00E737B9">
      <w:pPr>
        <w:pStyle w:val="14"/>
        <w:spacing w:line="240" w:lineRule="auto"/>
        <w:jc w:val="both"/>
        <w:rPr>
          <w:color w:val="auto"/>
          <w:sz w:val="24"/>
          <w:szCs w:val="24"/>
        </w:rPr>
      </w:pPr>
      <w:r w:rsidRPr="00331A39">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E737B9" w:rsidRPr="00331A39" w:rsidRDefault="00E737B9" w:rsidP="00E737B9">
      <w:pPr>
        <w:pStyle w:val="14"/>
        <w:spacing w:line="240" w:lineRule="auto"/>
        <w:jc w:val="both"/>
        <w:rPr>
          <w:color w:val="auto"/>
          <w:sz w:val="24"/>
          <w:szCs w:val="24"/>
        </w:rPr>
      </w:pPr>
    </w:p>
    <w:p w:rsidR="00E737B9" w:rsidRPr="00331A39" w:rsidRDefault="00E737B9" w:rsidP="00E737B9">
      <w:pPr>
        <w:pStyle w:val="32"/>
        <w:pBdr>
          <w:bottom w:val="single" w:sz="12" w:space="1" w:color="auto"/>
        </w:pBdr>
        <w:spacing w:after="0" w:line="240" w:lineRule="auto"/>
        <w:rPr>
          <w:rFonts w:ascii="Times New Roman" w:hAnsi="Times New Roman" w:cs="Times New Roman"/>
          <w:sz w:val="24"/>
          <w:szCs w:val="24"/>
        </w:rPr>
      </w:pPr>
      <w:bookmarkStart w:id="602" w:name="bookmark1491"/>
      <w:bookmarkStart w:id="603" w:name="_Toc105502793"/>
      <w:r w:rsidRPr="00331A39">
        <w:rPr>
          <w:rFonts w:ascii="Times New Roman" w:hAnsi="Times New Roman" w:cs="Times New Roman"/>
          <w:sz w:val="24"/>
          <w:szCs w:val="24"/>
        </w:rPr>
        <w:t>2.1.13 ХИМИЯ</w:t>
      </w:r>
      <w:bookmarkEnd w:id="602"/>
      <w:bookmarkEnd w:id="603"/>
    </w:p>
    <w:p w:rsidR="00E737B9" w:rsidRPr="00331A39" w:rsidRDefault="00E737B9" w:rsidP="00E737B9">
      <w:pPr>
        <w:spacing w:after="0"/>
        <w:rPr>
          <w:rFonts w:ascii="Times New Roman" w:hAnsi="Times New Roman" w:cs="Times New Roman"/>
          <w:sz w:val="24"/>
          <w:szCs w:val="24"/>
        </w:rPr>
      </w:pP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31A39">
        <w:rPr>
          <w:color w:val="auto"/>
          <w:sz w:val="24"/>
          <w:szCs w:val="24"/>
          <w:lang w:val="en-US" w:bidi="en-US"/>
        </w:rPr>
        <w:t>N</w:t>
      </w:r>
      <w:r w:rsidRPr="00331A39">
        <w:rPr>
          <w:color w:val="auto"/>
          <w:sz w:val="24"/>
          <w:szCs w:val="24"/>
          <w:lang w:bidi="en-US"/>
        </w:rPr>
        <w:t xml:space="preserve"> </w:t>
      </w:r>
      <w:r w:rsidRPr="00331A39">
        <w:rPr>
          <w:color w:val="auto"/>
          <w:sz w:val="24"/>
          <w:szCs w:val="24"/>
        </w:rPr>
        <w:t>ПК-4вн).</w:t>
      </w:r>
    </w:p>
    <w:p w:rsidR="00EB432E" w:rsidRDefault="00EB432E" w:rsidP="00E737B9">
      <w:pPr>
        <w:pStyle w:val="afa"/>
        <w:pBdr>
          <w:bottom w:val="single" w:sz="12" w:space="1" w:color="auto"/>
        </w:pBdr>
        <w:rPr>
          <w:rFonts w:ascii="Times New Roman" w:hAnsi="Times New Roman" w:cs="Times New Roman"/>
          <w:sz w:val="24"/>
          <w:szCs w:val="24"/>
        </w:rPr>
      </w:pPr>
      <w:bookmarkStart w:id="604" w:name="bookmark1493"/>
    </w:p>
    <w:p w:rsidR="00E737B9" w:rsidRPr="00331A39" w:rsidRDefault="00E737B9" w:rsidP="00E737B9">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604"/>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w:t>
      </w:r>
      <w:r w:rsidRPr="00331A39">
        <w:rPr>
          <w:color w:val="auto"/>
          <w:sz w:val="24"/>
          <w:szCs w:val="24"/>
        </w:rPr>
        <w:lastRenderedPageBreak/>
        <w:t>и основных видов учебно-познавательной деятельности/учебных действий ученика по освоению учебного содержания.</w:t>
      </w:r>
    </w:p>
    <w:p w:rsidR="00E737B9" w:rsidRPr="00331A39" w:rsidRDefault="00E737B9" w:rsidP="00E737B9">
      <w:pPr>
        <w:pStyle w:val="afa"/>
        <w:rPr>
          <w:rFonts w:ascii="Times New Roman" w:hAnsi="Times New Roman" w:cs="Times New Roman"/>
          <w:sz w:val="24"/>
          <w:szCs w:val="24"/>
        </w:rPr>
      </w:pPr>
      <w:bookmarkStart w:id="605" w:name="bookmark1495"/>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«ХИМИЯ»</w:t>
      </w:r>
      <w:bookmarkEnd w:id="605"/>
    </w:p>
    <w:p w:rsidR="00E737B9" w:rsidRPr="00331A39" w:rsidRDefault="00E737B9" w:rsidP="00E737B9">
      <w:pPr>
        <w:pStyle w:val="14"/>
        <w:spacing w:line="240" w:lineRule="auto"/>
        <w:jc w:val="both"/>
        <w:rPr>
          <w:color w:val="auto"/>
          <w:sz w:val="24"/>
          <w:szCs w:val="24"/>
        </w:rPr>
      </w:pPr>
      <w:r w:rsidRPr="00331A39">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737B9" w:rsidRPr="00331A39" w:rsidRDefault="00E737B9" w:rsidP="00E737B9">
      <w:pPr>
        <w:pStyle w:val="14"/>
        <w:spacing w:line="240" w:lineRule="auto"/>
        <w:jc w:val="both"/>
        <w:rPr>
          <w:color w:val="auto"/>
          <w:sz w:val="24"/>
          <w:szCs w:val="24"/>
        </w:rPr>
      </w:pPr>
      <w:r w:rsidRPr="00331A39">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E737B9" w:rsidRPr="00331A39" w:rsidRDefault="00E737B9" w:rsidP="00E737B9">
      <w:pPr>
        <w:pStyle w:val="14"/>
        <w:spacing w:line="240" w:lineRule="auto"/>
        <w:jc w:val="both"/>
        <w:rPr>
          <w:color w:val="auto"/>
          <w:sz w:val="24"/>
          <w:szCs w:val="24"/>
        </w:rPr>
      </w:pPr>
      <w:r w:rsidRPr="00331A39">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E737B9" w:rsidRPr="00331A39" w:rsidRDefault="00E737B9" w:rsidP="00E737B9">
      <w:pPr>
        <w:pStyle w:val="14"/>
        <w:spacing w:line="240" w:lineRule="auto"/>
        <w:jc w:val="both"/>
        <w:rPr>
          <w:color w:val="auto"/>
          <w:sz w:val="24"/>
          <w:szCs w:val="24"/>
        </w:rPr>
      </w:pPr>
      <w:r w:rsidRPr="00331A39">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E737B9" w:rsidRPr="00331A39" w:rsidRDefault="00E737B9" w:rsidP="00E737B9">
      <w:pPr>
        <w:pStyle w:val="14"/>
        <w:spacing w:line="240" w:lineRule="auto"/>
        <w:jc w:val="both"/>
        <w:rPr>
          <w:color w:val="auto"/>
          <w:sz w:val="24"/>
          <w:szCs w:val="24"/>
        </w:rPr>
      </w:pPr>
      <w:r w:rsidRPr="00331A39">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E737B9" w:rsidRPr="00331A39" w:rsidRDefault="00E737B9" w:rsidP="00E737B9">
      <w:pPr>
        <w:pStyle w:val="14"/>
        <w:spacing w:line="240" w:lineRule="auto"/>
        <w:jc w:val="both"/>
        <w:rPr>
          <w:color w:val="auto"/>
          <w:sz w:val="24"/>
          <w:szCs w:val="24"/>
        </w:rPr>
      </w:pPr>
      <w:r w:rsidRPr="00331A39">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w:t>
      </w:r>
      <w:r w:rsidRPr="00331A39">
        <w:rPr>
          <w:color w:val="auto"/>
          <w:sz w:val="24"/>
          <w:szCs w:val="24"/>
        </w:rPr>
        <w:lastRenderedPageBreak/>
        <w:t>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E737B9" w:rsidRPr="00331A39" w:rsidRDefault="00E737B9" w:rsidP="00E737B9">
      <w:pPr>
        <w:pStyle w:val="afa"/>
        <w:rPr>
          <w:rFonts w:ascii="Times New Roman" w:hAnsi="Times New Roman" w:cs="Times New Roman"/>
          <w:sz w:val="24"/>
          <w:szCs w:val="24"/>
        </w:rPr>
      </w:pPr>
      <w:bookmarkStart w:id="606" w:name="bookmark1497"/>
      <w:r w:rsidRPr="00331A39">
        <w:rPr>
          <w:rFonts w:ascii="Times New Roman" w:hAnsi="Times New Roman" w:cs="Times New Roman"/>
          <w:sz w:val="24"/>
          <w:szCs w:val="24"/>
        </w:rPr>
        <w:t>ЦЕЛИ ИЗУЧЕНИЯ УЧЕБНОГО ПРЕДМЕТА «ХИМИЯ»</w:t>
      </w:r>
      <w:bookmarkEnd w:id="606"/>
    </w:p>
    <w:p w:rsidR="00E737B9" w:rsidRPr="00331A39" w:rsidRDefault="00E737B9" w:rsidP="00E737B9">
      <w:pPr>
        <w:pStyle w:val="14"/>
        <w:spacing w:line="240" w:lineRule="auto"/>
        <w:jc w:val="both"/>
        <w:rPr>
          <w:color w:val="auto"/>
          <w:sz w:val="24"/>
          <w:szCs w:val="24"/>
        </w:rPr>
      </w:pPr>
      <w:r w:rsidRPr="00331A39">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E737B9" w:rsidRPr="00331A39" w:rsidRDefault="00E737B9" w:rsidP="00E737B9">
      <w:pPr>
        <w:pStyle w:val="14"/>
        <w:spacing w:line="240" w:lineRule="auto"/>
        <w:jc w:val="both"/>
        <w:rPr>
          <w:color w:val="auto"/>
          <w:sz w:val="24"/>
          <w:szCs w:val="24"/>
        </w:rPr>
      </w:pPr>
      <w:r w:rsidRPr="00331A39">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E737B9" w:rsidRPr="00331A39" w:rsidRDefault="00E737B9" w:rsidP="00E737B9">
      <w:pPr>
        <w:pStyle w:val="14"/>
        <w:spacing w:line="240" w:lineRule="auto"/>
        <w:jc w:val="both"/>
        <w:rPr>
          <w:color w:val="auto"/>
          <w:sz w:val="24"/>
          <w:szCs w:val="24"/>
        </w:rPr>
      </w:pPr>
      <w:r w:rsidRPr="00331A39">
        <w:rPr>
          <w:color w:val="auto"/>
          <w:sz w:val="24"/>
          <w:szCs w:val="24"/>
        </w:rPr>
        <w:t>В связи с этим при изучении предмета в основной школе доминирующее значение приобрели такие цели, как:</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737B9" w:rsidRPr="00331A39" w:rsidRDefault="00E737B9" w:rsidP="00DB7B82">
      <w:pPr>
        <w:pStyle w:val="14"/>
        <w:numPr>
          <w:ilvl w:val="0"/>
          <w:numId w:val="245"/>
        </w:numPr>
        <w:spacing w:line="240" w:lineRule="auto"/>
        <w:jc w:val="both"/>
        <w:rPr>
          <w:color w:val="auto"/>
          <w:sz w:val="24"/>
          <w:szCs w:val="24"/>
        </w:rPr>
      </w:pPr>
      <w:r w:rsidRPr="00331A39">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05698" w:rsidRDefault="00405698" w:rsidP="00E737B9">
      <w:pPr>
        <w:pStyle w:val="afa"/>
        <w:rPr>
          <w:rFonts w:ascii="Times New Roman" w:hAnsi="Times New Roman" w:cs="Times New Roman"/>
          <w:sz w:val="24"/>
          <w:szCs w:val="24"/>
        </w:rPr>
      </w:pPr>
      <w:bookmarkStart w:id="607" w:name="bookmark1499"/>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«ХИМИЯ» В УЧЕБНОМ ПЛАНЕ</w:t>
      </w:r>
      <w:bookmarkEnd w:id="607"/>
    </w:p>
    <w:p w:rsidR="00E737B9" w:rsidRPr="00331A39" w:rsidRDefault="00E737B9" w:rsidP="00E737B9">
      <w:pPr>
        <w:pStyle w:val="14"/>
        <w:spacing w:line="240" w:lineRule="auto"/>
        <w:jc w:val="both"/>
        <w:rPr>
          <w:color w:val="auto"/>
          <w:sz w:val="24"/>
          <w:szCs w:val="24"/>
        </w:rPr>
      </w:pPr>
      <w:r w:rsidRPr="00331A39">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E737B9" w:rsidRPr="00331A39" w:rsidRDefault="00E737B9" w:rsidP="00E737B9">
      <w:pPr>
        <w:pStyle w:val="14"/>
        <w:spacing w:line="240" w:lineRule="auto"/>
        <w:jc w:val="both"/>
        <w:rPr>
          <w:color w:val="auto"/>
          <w:sz w:val="24"/>
          <w:szCs w:val="24"/>
        </w:rPr>
      </w:pPr>
      <w:r w:rsidRPr="00331A39">
        <w:rPr>
          <w:color w:val="auto"/>
          <w:sz w:val="24"/>
          <w:szCs w:val="24"/>
        </w:rPr>
        <w:t>Учебным планом на её изучение отведено 136 учебных часов — по 2 ч в неделю в 8 и 9 классах соответственно.</w:t>
      </w:r>
    </w:p>
    <w:p w:rsidR="00E737B9" w:rsidRPr="00331A39" w:rsidRDefault="00E737B9" w:rsidP="00E737B9">
      <w:pPr>
        <w:pStyle w:val="14"/>
        <w:spacing w:line="240" w:lineRule="auto"/>
        <w:jc w:val="both"/>
        <w:rPr>
          <w:color w:val="auto"/>
          <w:sz w:val="24"/>
          <w:szCs w:val="24"/>
        </w:rPr>
      </w:pPr>
      <w:r w:rsidRPr="00331A39">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E737B9" w:rsidRPr="00331A39" w:rsidRDefault="00E737B9" w:rsidP="00E737B9">
      <w:pPr>
        <w:pStyle w:val="14"/>
        <w:spacing w:line="240" w:lineRule="auto"/>
        <w:jc w:val="both"/>
        <w:rPr>
          <w:color w:val="auto"/>
          <w:sz w:val="24"/>
          <w:szCs w:val="24"/>
        </w:rPr>
      </w:pPr>
      <w:r w:rsidRPr="00331A39">
        <w:rPr>
          <w:color w:val="auto"/>
          <w:sz w:val="24"/>
          <w:szCs w:val="24"/>
        </w:rPr>
        <w:t>В структуре примерной рабочей программы наряду с пояснительной запиской выделены следующие разделы:</w:t>
      </w:r>
    </w:p>
    <w:p w:rsidR="00E737B9" w:rsidRPr="00331A39" w:rsidRDefault="00E737B9" w:rsidP="00DB7B82">
      <w:pPr>
        <w:pStyle w:val="14"/>
        <w:numPr>
          <w:ilvl w:val="0"/>
          <w:numId w:val="246"/>
        </w:numPr>
        <w:spacing w:line="240" w:lineRule="auto"/>
        <w:jc w:val="both"/>
        <w:rPr>
          <w:color w:val="auto"/>
          <w:sz w:val="24"/>
          <w:szCs w:val="24"/>
        </w:rPr>
      </w:pPr>
      <w:r w:rsidRPr="00331A39">
        <w:rPr>
          <w:color w:val="auto"/>
          <w:sz w:val="24"/>
          <w:szCs w:val="24"/>
        </w:rPr>
        <w:t>планируемые результаты освоения учебного предмета «Химия» — личностные, метапредметные, предметные;</w:t>
      </w:r>
    </w:p>
    <w:p w:rsidR="00E737B9" w:rsidRPr="00331A39" w:rsidRDefault="00E737B9" w:rsidP="00DB7B82">
      <w:pPr>
        <w:pStyle w:val="14"/>
        <w:numPr>
          <w:ilvl w:val="0"/>
          <w:numId w:val="246"/>
        </w:numPr>
        <w:spacing w:line="240" w:lineRule="auto"/>
        <w:jc w:val="both"/>
        <w:rPr>
          <w:color w:val="auto"/>
          <w:sz w:val="24"/>
          <w:szCs w:val="24"/>
        </w:rPr>
      </w:pPr>
      <w:r w:rsidRPr="00331A39">
        <w:rPr>
          <w:color w:val="auto"/>
          <w:sz w:val="24"/>
          <w:szCs w:val="24"/>
        </w:rPr>
        <w:t>содержание учебного предмета «Химия» по годам обучения;</w:t>
      </w:r>
    </w:p>
    <w:p w:rsidR="00E737B9" w:rsidRPr="00331A39" w:rsidRDefault="00E737B9" w:rsidP="00DB7B82">
      <w:pPr>
        <w:pStyle w:val="14"/>
        <w:numPr>
          <w:ilvl w:val="0"/>
          <w:numId w:val="246"/>
        </w:numPr>
        <w:spacing w:line="240" w:lineRule="auto"/>
        <w:jc w:val="both"/>
        <w:rPr>
          <w:color w:val="auto"/>
          <w:sz w:val="24"/>
          <w:szCs w:val="24"/>
        </w:rPr>
      </w:pPr>
      <w:r w:rsidRPr="00331A39">
        <w:rPr>
          <w:color w:val="auto"/>
          <w:sz w:val="24"/>
          <w:szCs w:val="24"/>
        </w:rP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w:t>
      </w:r>
      <w:r w:rsidRPr="00331A39">
        <w:rPr>
          <w:color w:val="auto"/>
          <w:sz w:val="24"/>
          <w:szCs w:val="24"/>
        </w:rPr>
        <w:lastRenderedPageBreak/>
        <w:t>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E737B9" w:rsidRPr="00331A39" w:rsidRDefault="00E737B9" w:rsidP="00E737B9">
      <w:pPr>
        <w:pStyle w:val="afa"/>
        <w:rPr>
          <w:rFonts w:ascii="Times New Roman" w:hAnsi="Times New Roman" w:cs="Times New Roman"/>
          <w:sz w:val="24"/>
          <w:szCs w:val="24"/>
        </w:rPr>
      </w:pPr>
      <w:bookmarkStart w:id="608" w:name="bookmark1501"/>
    </w:p>
    <w:p w:rsidR="00E737B9" w:rsidRPr="00331A39" w:rsidRDefault="00E737B9" w:rsidP="00405698">
      <w:pPr>
        <w:spacing w:after="0"/>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«ХИМИЯ»</w:t>
      </w:r>
      <w:bookmarkEnd w:id="608"/>
    </w:p>
    <w:p w:rsidR="00E737B9" w:rsidRPr="00331A39" w:rsidRDefault="00E737B9" w:rsidP="00E737B9">
      <w:pPr>
        <w:pStyle w:val="afa"/>
        <w:rPr>
          <w:rFonts w:ascii="Times New Roman" w:hAnsi="Times New Roman" w:cs="Times New Roman"/>
          <w:sz w:val="24"/>
          <w:szCs w:val="24"/>
        </w:rPr>
      </w:pPr>
      <w:bookmarkStart w:id="609" w:name="bookmark1503"/>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609"/>
    </w:p>
    <w:p w:rsidR="00E737B9" w:rsidRPr="00331A39" w:rsidRDefault="00E737B9" w:rsidP="00E737B9">
      <w:pPr>
        <w:pStyle w:val="afa"/>
        <w:rPr>
          <w:rFonts w:ascii="Times New Roman" w:hAnsi="Times New Roman" w:cs="Times New Roman"/>
          <w:bCs/>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bCs/>
          <w:sz w:val="24"/>
          <w:szCs w:val="24"/>
        </w:rPr>
        <w:t>Первоначальные химические понятия</w:t>
      </w:r>
    </w:p>
    <w:p w:rsidR="00E737B9" w:rsidRPr="00331A39" w:rsidRDefault="00E737B9" w:rsidP="00E737B9">
      <w:pPr>
        <w:pStyle w:val="14"/>
        <w:spacing w:line="240" w:lineRule="auto"/>
        <w:jc w:val="both"/>
        <w:rPr>
          <w:color w:val="auto"/>
          <w:sz w:val="24"/>
          <w:szCs w:val="24"/>
        </w:rPr>
      </w:pPr>
      <w:r w:rsidRPr="00331A39">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E737B9" w:rsidRPr="00331A39" w:rsidRDefault="00E737B9" w:rsidP="00E737B9">
      <w:pPr>
        <w:pStyle w:val="14"/>
        <w:spacing w:line="240" w:lineRule="auto"/>
        <w:jc w:val="both"/>
        <w:rPr>
          <w:color w:val="auto"/>
          <w:sz w:val="24"/>
          <w:szCs w:val="24"/>
        </w:rPr>
      </w:pPr>
      <w:r w:rsidRPr="00331A39">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737B9" w:rsidRPr="00331A39" w:rsidRDefault="00E737B9" w:rsidP="00E737B9">
      <w:pPr>
        <w:pStyle w:val="14"/>
        <w:spacing w:line="240" w:lineRule="auto"/>
        <w:jc w:val="both"/>
        <w:rPr>
          <w:color w:val="auto"/>
          <w:sz w:val="24"/>
          <w:szCs w:val="24"/>
        </w:rPr>
      </w:pPr>
      <w:r w:rsidRPr="00331A39">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Важнейшие представители неорганических веществ</w:t>
      </w:r>
    </w:p>
    <w:p w:rsidR="00E737B9" w:rsidRPr="00331A39" w:rsidRDefault="00E737B9" w:rsidP="00E737B9">
      <w:pPr>
        <w:pStyle w:val="14"/>
        <w:spacing w:line="240" w:lineRule="auto"/>
        <w:jc w:val="both"/>
        <w:rPr>
          <w:color w:val="auto"/>
          <w:sz w:val="24"/>
          <w:szCs w:val="24"/>
        </w:rPr>
      </w:pPr>
      <w:r w:rsidRPr="00331A39">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737B9" w:rsidRPr="00331A39" w:rsidRDefault="00E737B9" w:rsidP="00E737B9">
      <w:pPr>
        <w:pStyle w:val="14"/>
        <w:spacing w:line="240" w:lineRule="auto"/>
        <w:jc w:val="both"/>
        <w:rPr>
          <w:color w:val="auto"/>
          <w:sz w:val="24"/>
          <w:szCs w:val="24"/>
        </w:rPr>
      </w:pPr>
      <w:r w:rsidRPr="00331A39">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737B9" w:rsidRPr="00331A39" w:rsidRDefault="00E737B9" w:rsidP="00E737B9">
      <w:pPr>
        <w:pStyle w:val="14"/>
        <w:spacing w:line="240" w:lineRule="auto"/>
        <w:jc w:val="both"/>
        <w:rPr>
          <w:color w:val="auto"/>
          <w:sz w:val="24"/>
          <w:szCs w:val="24"/>
        </w:rPr>
      </w:pPr>
      <w:r w:rsidRPr="00331A39">
        <w:rPr>
          <w:color w:val="auto"/>
          <w:sz w:val="24"/>
          <w:szCs w:val="24"/>
        </w:rPr>
        <w:t>Количество вещества. Моль. Молярная масса. Закон Авогадро. Молярный объём газов. Расчёты по химическим уравнениям.</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Физические свойства воды. Вода как растворитель. Растворы. Насыщенные и ненасыщенные растворы. </w:t>
      </w:r>
      <w:r w:rsidRPr="00331A39">
        <w:rPr>
          <w:i/>
          <w:iCs/>
          <w:color w:val="auto"/>
          <w:sz w:val="24"/>
          <w:szCs w:val="24"/>
        </w:rPr>
        <w:t>Растворимость веществ в воде.</w:t>
      </w:r>
      <w:r w:rsidRPr="00331A39">
        <w:rPr>
          <w:color w:val="auto"/>
          <w:sz w:val="24"/>
          <w:szCs w:val="24"/>
          <w:vertAlign w:val="superscript"/>
        </w:rPr>
        <w:footnoteReference w:id="19"/>
      </w:r>
      <w:r w:rsidRPr="00331A39">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737B9" w:rsidRPr="00331A39" w:rsidRDefault="00E737B9" w:rsidP="00E737B9">
      <w:pPr>
        <w:pStyle w:val="14"/>
        <w:spacing w:line="240" w:lineRule="auto"/>
        <w:jc w:val="both"/>
        <w:rPr>
          <w:color w:val="auto"/>
          <w:sz w:val="24"/>
          <w:szCs w:val="24"/>
        </w:rPr>
      </w:pPr>
      <w:r w:rsidRPr="00331A39">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E737B9" w:rsidRPr="00331A39" w:rsidRDefault="00E737B9" w:rsidP="00E737B9">
      <w:pPr>
        <w:pStyle w:val="14"/>
        <w:spacing w:line="240" w:lineRule="auto"/>
        <w:jc w:val="both"/>
        <w:rPr>
          <w:color w:val="auto"/>
          <w:sz w:val="24"/>
          <w:szCs w:val="24"/>
        </w:rPr>
      </w:pPr>
      <w:r w:rsidRPr="00331A39">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E737B9" w:rsidRPr="00331A39" w:rsidRDefault="00E737B9" w:rsidP="00E737B9">
      <w:pPr>
        <w:pStyle w:val="14"/>
        <w:spacing w:line="240" w:lineRule="auto"/>
        <w:jc w:val="both"/>
        <w:rPr>
          <w:color w:val="auto"/>
          <w:sz w:val="24"/>
          <w:szCs w:val="24"/>
        </w:rPr>
      </w:pPr>
      <w:r w:rsidRPr="00331A39">
        <w:rPr>
          <w:color w:val="auto"/>
          <w:sz w:val="24"/>
          <w:szCs w:val="24"/>
        </w:rPr>
        <w:t>Соли. Номенклатура солей (международная и тривиальная). Физические и химические свойства солей. Получение солей.</w:t>
      </w:r>
    </w:p>
    <w:p w:rsidR="00E737B9" w:rsidRPr="00331A39" w:rsidRDefault="00E737B9" w:rsidP="00E737B9">
      <w:pPr>
        <w:pStyle w:val="14"/>
        <w:spacing w:line="240" w:lineRule="auto"/>
        <w:jc w:val="both"/>
        <w:rPr>
          <w:color w:val="auto"/>
          <w:sz w:val="24"/>
          <w:szCs w:val="24"/>
        </w:rPr>
      </w:pPr>
      <w:r w:rsidRPr="00331A39">
        <w:rPr>
          <w:color w:val="auto"/>
          <w:sz w:val="24"/>
          <w:szCs w:val="24"/>
        </w:rPr>
        <w:t>Генетическая связь между классами неорганических соединений.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Периодический закон и Периодическая система</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химических элементов Д. И. Менделеева. Строение атомов.</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Химическая связь. Окислительно-восстановительные реакции</w:t>
      </w:r>
    </w:p>
    <w:p w:rsidR="00E737B9" w:rsidRPr="00331A39" w:rsidRDefault="00E737B9" w:rsidP="00E737B9">
      <w:pPr>
        <w:pStyle w:val="14"/>
        <w:spacing w:line="240" w:lineRule="auto"/>
        <w:jc w:val="both"/>
        <w:rPr>
          <w:color w:val="auto"/>
          <w:sz w:val="24"/>
          <w:szCs w:val="24"/>
        </w:rPr>
      </w:pPr>
      <w:r w:rsidRPr="00331A39">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737B9" w:rsidRPr="00331A39" w:rsidRDefault="00E737B9" w:rsidP="00E737B9">
      <w:pPr>
        <w:pStyle w:val="14"/>
        <w:spacing w:line="240" w:lineRule="auto"/>
        <w:jc w:val="both"/>
        <w:rPr>
          <w:color w:val="auto"/>
          <w:sz w:val="24"/>
          <w:szCs w:val="24"/>
        </w:rPr>
      </w:pPr>
      <w:r w:rsidRPr="00331A39">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737B9" w:rsidRPr="00331A39" w:rsidRDefault="00E737B9" w:rsidP="00E737B9">
      <w:pPr>
        <w:pStyle w:val="14"/>
        <w:spacing w:line="240" w:lineRule="auto"/>
        <w:jc w:val="both"/>
        <w:rPr>
          <w:color w:val="auto"/>
          <w:sz w:val="24"/>
          <w:szCs w:val="24"/>
        </w:rPr>
      </w:pPr>
      <w:r w:rsidRPr="00331A39">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737B9" w:rsidRPr="00331A39" w:rsidRDefault="00E737B9" w:rsidP="00E737B9">
      <w:pPr>
        <w:pStyle w:val="14"/>
        <w:spacing w:line="240" w:lineRule="auto"/>
        <w:jc w:val="both"/>
        <w:rPr>
          <w:color w:val="auto"/>
          <w:sz w:val="24"/>
          <w:szCs w:val="24"/>
        </w:rPr>
      </w:pPr>
      <w:r w:rsidRPr="00331A39">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E737B9" w:rsidRPr="00331A39" w:rsidRDefault="00E737B9" w:rsidP="00E737B9">
      <w:pPr>
        <w:pStyle w:val="14"/>
        <w:spacing w:line="240" w:lineRule="auto"/>
        <w:jc w:val="both"/>
        <w:rPr>
          <w:color w:val="auto"/>
          <w:sz w:val="24"/>
          <w:szCs w:val="24"/>
        </w:rPr>
      </w:pPr>
      <w:r w:rsidRPr="00331A39">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737B9" w:rsidRPr="00331A39" w:rsidRDefault="00E737B9" w:rsidP="00E737B9">
      <w:pPr>
        <w:pStyle w:val="afa"/>
        <w:rPr>
          <w:rFonts w:ascii="Times New Roman" w:hAnsi="Times New Roman" w:cs="Times New Roman"/>
          <w:sz w:val="24"/>
          <w:szCs w:val="24"/>
        </w:rPr>
      </w:pPr>
      <w:bookmarkStart w:id="610" w:name="bookmark1505"/>
      <w:r w:rsidRPr="00331A39">
        <w:rPr>
          <w:rFonts w:ascii="Times New Roman" w:hAnsi="Times New Roman" w:cs="Times New Roman"/>
          <w:sz w:val="24"/>
          <w:szCs w:val="24"/>
        </w:rPr>
        <w:t>Межпредметные связи</w:t>
      </w:r>
      <w:bookmarkEnd w:id="610"/>
    </w:p>
    <w:p w:rsidR="00E737B9" w:rsidRPr="00331A39" w:rsidRDefault="00E737B9" w:rsidP="00E737B9">
      <w:pPr>
        <w:pStyle w:val="14"/>
        <w:spacing w:line="240" w:lineRule="auto"/>
        <w:jc w:val="both"/>
        <w:rPr>
          <w:color w:val="auto"/>
          <w:sz w:val="24"/>
          <w:szCs w:val="24"/>
        </w:rPr>
      </w:pPr>
      <w:r w:rsidRPr="00331A39">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37B9" w:rsidRPr="00331A39" w:rsidRDefault="00E737B9" w:rsidP="00E737B9">
      <w:pPr>
        <w:pStyle w:val="14"/>
        <w:spacing w:line="240" w:lineRule="auto"/>
        <w:jc w:val="both"/>
        <w:rPr>
          <w:color w:val="auto"/>
          <w:sz w:val="24"/>
          <w:szCs w:val="24"/>
        </w:rPr>
      </w:pPr>
      <w:r w:rsidRPr="00331A39">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w:t>
      </w:r>
      <w:r w:rsidRPr="00331A39">
        <w:rPr>
          <w:color w:val="auto"/>
          <w:sz w:val="24"/>
          <w:szCs w:val="24"/>
        </w:rPr>
        <w:lastRenderedPageBreak/>
        <w:t>физические величины, единицы измерения, космос, планеты, звёзды, Солнце.</w:t>
      </w:r>
    </w:p>
    <w:p w:rsidR="00E737B9" w:rsidRPr="00331A39" w:rsidRDefault="00E737B9" w:rsidP="00E737B9">
      <w:pPr>
        <w:pStyle w:val="14"/>
        <w:spacing w:line="240" w:lineRule="auto"/>
        <w:jc w:val="both"/>
        <w:rPr>
          <w:color w:val="auto"/>
          <w:sz w:val="24"/>
          <w:szCs w:val="24"/>
        </w:rPr>
      </w:pPr>
      <w:r w:rsidRPr="00331A39">
        <w:rPr>
          <w:color w:val="auto"/>
          <w:sz w:val="24"/>
          <w:szCs w:val="24"/>
        </w:rPr>
        <w:t>Биология: фотосинтез, дыхание, биосфера.</w:t>
      </w:r>
    </w:p>
    <w:p w:rsidR="00E737B9" w:rsidRPr="00331A39" w:rsidRDefault="00E737B9" w:rsidP="00E737B9">
      <w:pPr>
        <w:pStyle w:val="14"/>
        <w:spacing w:line="240" w:lineRule="auto"/>
        <w:jc w:val="both"/>
        <w:rPr>
          <w:color w:val="auto"/>
          <w:sz w:val="24"/>
          <w:szCs w:val="24"/>
        </w:rPr>
      </w:pPr>
      <w:r w:rsidRPr="00331A39">
        <w:rPr>
          <w:color w:val="auto"/>
          <w:sz w:val="24"/>
          <w:szCs w:val="24"/>
        </w:rPr>
        <w:t>География: атмосфера, гидросфера, минералы, горные породы, полезные ископаемые, топливо, водные ресурсы.</w:t>
      </w:r>
    </w:p>
    <w:p w:rsidR="00405698" w:rsidRDefault="00405698" w:rsidP="00E737B9">
      <w:pPr>
        <w:pStyle w:val="afa"/>
        <w:rPr>
          <w:rFonts w:ascii="Times New Roman" w:hAnsi="Times New Roman" w:cs="Times New Roman"/>
          <w:sz w:val="24"/>
          <w:szCs w:val="24"/>
        </w:rPr>
      </w:pPr>
      <w:bookmarkStart w:id="611" w:name="bookmark1507"/>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611"/>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bCs/>
          <w:sz w:val="24"/>
          <w:szCs w:val="24"/>
        </w:rPr>
        <w:t>Вещество и химическая реакция</w:t>
      </w:r>
    </w:p>
    <w:p w:rsidR="00E737B9" w:rsidRPr="00331A39" w:rsidRDefault="00E737B9" w:rsidP="00E737B9">
      <w:pPr>
        <w:pStyle w:val="14"/>
        <w:spacing w:line="240" w:lineRule="auto"/>
        <w:jc w:val="both"/>
        <w:rPr>
          <w:color w:val="auto"/>
          <w:sz w:val="24"/>
          <w:szCs w:val="24"/>
        </w:rPr>
      </w:pPr>
      <w:r w:rsidRPr="00331A39">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737B9" w:rsidRPr="00331A39" w:rsidRDefault="00E737B9" w:rsidP="00E737B9">
      <w:pPr>
        <w:pStyle w:val="14"/>
        <w:spacing w:line="240" w:lineRule="auto"/>
        <w:jc w:val="both"/>
        <w:rPr>
          <w:color w:val="auto"/>
          <w:sz w:val="24"/>
          <w:szCs w:val="24"/>
        </w:rPr>
      </w:pPr>
      <w:r w:rsidRPr="00331A39">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737B9" w:rsidRPr="00331A39" w:rsidRDefault="00E737B9" w:rsidP="00E737B9">
      <w:pPr>
        <w:pStyle w:val="14"/>
        <w:spacing w:line="240" w:lineRule="auto"/>
        <w:jc w:val="both"/>
        <w:rPr>
          <w:color w:val="auto"/>
          <w:sz w:val="24"/>
          <w:szCs w:val="24"/>
        </w:rPr>
      </w:pPr>
      <w:r w:rsidRPr="00331A39">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737B9" w:rsidRPr="00331A39" w:rsidRDefault="00E737B9" w:rsidP="00E737B9">
      <w:pPr>
        <w:pStyle w:val="14"/>
        <w:spacing w:line="240" w:lineRule="auto"/>
        <w:jc w:val="both"/>
        <w:rPr>
          <w:color w:val="auto"/>
          <w:sz w:val="24"/>
          <w:szCs w:val="24"/>
        </w:rPr>
      </w:pPr>
      <w:r w:rsidRPr="00331A39">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Понятие о скорости химической реакции</w:t>
      </w:r>
      <w:r w:rsidRPr="00331A39">
        <w:rPr>
          <w:i/>
          <w:iCs/>
          <w:color w:val="auto"/>
          <w:sz w:val="24"/>
          <w:szCs w:val="24"/>
        </w:rPr>
        <w:t>.</w:t>
      </w:r>
      <w:r w:rsidRPr="00331A39">
        <w:rPr>
          <w:color w:val="auto"/>
          <w:sz w:val="24"/>
          <w:szCs w:val="24"/>
        </w:rPr>
        <w:t xml:space="preserve"> Понятие об обратимых и необратимых химических реакциях. Понятие о гомогенных и гетерогенных реакциях. </w:t>
      </w:r>
      <w:r w:rsidRPr="00331A39">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E737B9" w:rsidRPr="00331A39" w:rsidRDefault="00E737B9" w:rsidP="00E737B9">
      <w:pPr>
        <w:pStyle w:val="14"/>
        <w:spacing w:line="240" w:lineRule="auto"/>
        <w:jc w:val="both"/>
        <w:rPr>
          <w:color w:val="auto"/>
          <w:sz w:val="24"/>
          <w:szCs w:val="24"/>
        </w:rPr>
      </w:pPr>
      <w:r w:rsidRPr="00331A39">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E737B9" w:rsidRPr="00331A39" w:rsidRDefault="00E737B9" w:rsidP="00E737B9">
      <w:pPr>
        <w:pStyle w:val="14"/>
        <w:spacing w:line="240" w:lineRule="auto"/>
        <w:jc w:val="both"/>
        <w:rPr>
          <w:color w:val="auto"/>
          <w:sz w:val="24"/>
          <w:szCs w:val="24"/>
        </w:rPr>
      </w:pPr>
      <w:r w:rsidRPr="00331A39">
        <w:rPr>
          <w:color w:val="auto"/>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31A39">
        <w:rPr>
          <w:i/>
          <w:iCs/>
          <w:color w:val="auto"/>
          <w:sz w:val="24"/>
          <w:szCs w:val="24"/>
        </w:rPr>
        <w:t>Понятие о гидролизе солей</w:t>
      </w:r>
      <w:r w:rsidRPr="00331A39">
        <w:rPr>
          <w:color w:val="auto"/>
          <w:sz w:val="24"/>
          <w:szCs w:val="24"/>
        </w:rPr>
        <w:t>.</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Неметаллы и их соединения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Общая характеристика элементов </w:t>
      </w:r>
      <w:r w:rsidRPr="00331A39">
        <w:rPr>
          <w:color w:val="auto"/>
          <w:sz w:val="24"/>
          <w:szCs w:val="24"/>
          <w:lang w:val="en-US" w:bidi="en-US"/>
        </w:rPr>
        <w:t>VIA</w:t>
      </w:r>
      <w:r w:rsidRPr="00331A39">
        <w:rPr>
          <w:color w:val="auto"/>
          <w:sz w:val="24"/>
          <w:szCs w:val="24"/>
        </w:rPr>
        <w:t>-группы. Особенности строения атомов, характерные степени окисления.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w:t>
      </w:r>
      <w:r w:rsidRPr="00331A39">
        <w:rPr>
          <w:color w:val="auto"/>
          <w:sz w:val="24"/>
          <w:szCs w:val="24"/>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Общая характеристика элементов </w:t>
      </w:r>
      <w:r w:rsidRPr="00331A39">
        <w:rPr>
          <w:color w:val="auto"/>
          <w:sz w:val="24"/>
          <w:szCs w:val="24"/>
          <w:lang w:val="en-US" w:bidi="en-US"/>
        </w:rPr>
        <w:t>VA</w:t>
      </w:r>
      <w:r w:rsidRPr="00331A39">
        <w:rPr>
          <w:color w:val="auto"/>
          <w:sz w:val="24"/>
          <w:szCs w:val="24"/>
        </w:rPr>
        <w:t>-группы. Особенности строения атомов, характерные степени окисления.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737B9" w:rsidRPr="00331A39" w:rsidRDefault="00E737B9" w:rsidP="00E737B9">
      <w:pPr>
        <w:pStyle w:val="14"/>
        <w:spacing w:line="240" w:lineRule="auto"/>
        <w:jc w:val="both"/>
        <w:rPr>
          <w:color w:val="auto"/>
          <w:sz w:val="24"/>
          <w:szCs w:val="24"/>
        </w:rPr>
      </w:pPr>
      <w:r w:rsidRPr="00331A39">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Общая характеристика элементов </w:t>
      </w:r>
      <w:r w:rsidRPr="00331A39">
        <w:rPr>
          <w:smallCaps/>
          <w:color w:val="auto"/>
          <w:sz w:val="24"/>
          <w:szCs w:val="24"/>
          <w:lang w:val="en-US" w:bidi="en-US"/>
        </w:rPr>
        <w:t>IVA</w:t>
      </w:r>
      <w:r w:rsidRPr="00331A39">
        <w:rPr>
          <w:smallCaps/>
          <w:color w:val="auto"/>
          <w:sz w:val="24"/>
          <w:szCs w:val="24"/>
        </w:rPr>
        <w:t>-группы.</w:t>
      </w:r>
      <w:r w:rsidRPr="00331A39">
        <w:rPr>
          <w:color w:val="auto"/>
          <w:sz w:val="24"/>
          <w:szCs w:val="24"/>
        </w:rPr>
        <w:t xml:space="preserve"> Особенности строения атомов, характерные степени окисления.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31A39">
        <w:rPr>
          <w:i/>
          <w:iCs/>
          <w:color w:val="auto"/>
          <w:sz w:val="24"/>
          <w:szCs w:val="24"/>
        </w:rPr>
        <w:t>Их состав и химическое строение.</w:t>
      </w:r>
      <w:r w:rsidRPr="00331A39">
        <w:rPr>
          <w:color w:val="auto"/>
          <w:sz w:val="24"/>
          <w:szCs w:val="24"/>
        </w:rPr>
        <w:t xml:space="preserve"> Понятие о биологически важных веществах: жирах, белках, углеводах — и их роли в жизни человека. </w:t>
      </w:r>
      <w:r w:rsidRPr="00331A39">
        <w:rPr>
          <w:i/>
          <w:iCs/>
          <w:color w:val="auto"/>
          <w:sz w:val="24"/>
          <w:szCs w:val="24"/>
        </w:rPr>
        <w:t>Материальное единство органических и неорганических соединений.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31A39">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Металлы и их соединения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w:t>
      </w:r>
      <w:r w:rsidRPr="00331A39">
        <w:rPr>
          <w:color w:val="auto"/>
          <w:sz w:val="24"/>
          <w:szCs w:val="24"/>
        </w:rPr>
        <w:lastRenderedPageBreak/>
        <w:t>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Химия и окружающая среда</w:t>
      </w:r>
    </w:p>
    <w:p w:rsidR="00E737B9" w:rsidRPr="00331A39" w:rsidRDefault="00E737B9" w:rsidP="00E737B9">
      <w:pPr>
        <w:pStyle w:val="14"/>
        <w:spacing w:line="240" w:lineRule="auto"/>
        <w:jc w:val="both"/>
        <w:rPr>
          <w:color w:val="auto"/>
          <w:sz w:val="24"/>
          <w:szCs w:val="24"/>
        </w:rPr>
      </w:pPr>
      <w:r w:rsidRPr="00331A39">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737B9" w:rsidRPr="00331A39" w:rsidRDefault="00E737B9" w:rsidP="00E737B9">
      <w:pPr>
        <w:pStyle w:val="14"/>
        <w:spacing w:line="240" w:lineRule="auto"/>
        <w:jc w:val="both"/>
        <w:rPr>
          <w:color w:val="auto"/>
          <w:sz w:val="24"/>
          <w:szCs w:val="24"/>
        </w:rPr>
      </w:pPr>
      <w:r w:rsidRPr="00331A39">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Химический эксперимент: изучение образцов материалов (стекло, сплавы металлов, полимерные материалы).</w:t>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Межпредметные связи</w:t>
      </w:r>
    </w:p>
    <w:p w:rsidR="00E737B9" w:rsidRPr="00331A39" w:rsidRDefault="00E737B9" w:rsidP="00E737B9">
      <w:pPr>
        <w:pStyle w:val="14"/>
        <w:spacing w:line="240" w:lineRule="auto"/>
        <w:jc w:val="both"/>
        <w:rPr>
          <w:color w:val="auto"/>
          <w:sz w:val="24"/>
          <w:szCs w:val="24"/>
        </w:rPr>
      </w:pPr>
      <w:r w:rsidRPr="00331A39">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737B9" w:rsidRPr="00331A39" w:rsidRDefault="00E737B9" w:rsidP="00E737B9">
      <w:pPr>
        <w:pStyle w:val="14"/>
        <w:spacing w:line="240" w:lineRule="auto"/>
        <w:jc w:val="both"/>
        <w:rPr>
          <w:color w:val="auto"/>
          <w:sz w:val="24"/>
          <w:szCs w:val="24"/>
        </w:rPr>
      </w:pPr>
      <w:r w:rsidRPr="00331A39">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E737B9" w:rsidRPr="00331A39" w:rsidRDefault="00E737B9" w:rsidP="00E737B9">
      <w:pPr>
        <w:pStyle w:val="14"/>
        <w:spacing w:line="240" w:lineRule="auto"/>
        <w:jc w:val="both"/>
        <w:rPr>
          <w:color w:val="auto"/>
          <w:sz w:val="24"/>
          <w:szCs w:val="24"/>
        </w:rPr>
      </w:pPr>
      <w:r w:rsidRPr="00331A39">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737B9" w:rsidRPr="00331A39" w:rsidRDefault="00E737B9" w:rsidP="00E737B9">
      <w:pPr>
        <w:pStyle w:val="14"/>
        <w:spacing w:line="240" w:lineRule="auto"/>
        <w:jc w:val="both"/>
        <w:rPr>
          <w:color w:val="auto"/>
          <w:sz w:val="24"/>
          <w:szCs w:val="24"/>
        </w:rPr>
      </w:pPr>
      <w:r w:rsidRPr="00331A39">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География: атмосфера, гидросфера, минералы, горные породы, полезные ископаемые, топливо, водные ресурсы.</w:t>
      </w:r>
    </w:p>
    <w:p w:rsidR="00405698" w:rsidRDefault="00405698" w:rsidP="00E737B9">
      <w:pPr>
        <w:spacing w:after="0"/>
        <w:rPr>
          <w:rFonts w:ascii="Times New Roman" w:hAnsi="Times New Roman" w:cs="Times New Roman"/>
          <w:sz w:val="24"/>
          <w:szCs w:val="24"/>
        </w:rPr>
      </w:pPr>
      <w:bookmarkStart w:id="612" w:name="bookmark1509"/>
    </w:p>
    <w:p w:rsidR="00E737B9" w:rsidRPr="00331A39" w:rsidRDefault="00E737B9" w:rsidP="00E737B9">
      <w:pPr>
        <w:spacing w:after="0"/>
        <w:rPr>
          <w:rFonts w:ascii="Times New Roman" w:hAnsi="Times New Roman" w:cs="Times New Roman"/>
          <w:b/>
          <w:sz w:val="24"/>
          <w:szCs w:val="24"/>
        </w:rPr>
      </w:pP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w:t>
      </w:r>
      <w:bookmarkEnd w:id="612"/>
    </w:p>
    <w:p w:rsidR="00E737B9" w:rsidRPr="00331A39" w:rsidRDefault="00E737B9" w:rsidP="00E737B9">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lastRenderedPageBreak/>
        <w:t>УЧЕБНОГО ПРЕДМЕТА «ХИМИЯ» НА УРОВНЕ ОСНОВНОГО ОБЩЕГО ОБРАЗОВАНИЯ</w:t>
      </w:r>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14"/>
        <w:spacing w:line="240" w:lineRule="auto"/>
        <w:jc w:val="both"/>
        <w:rPr>
          <w:color w:val="auto"/>
          <w:sz w:val="24"/>
          <w:szCs w:val="24"/>
        </w:rPr>
      </w:pPr>
      <w:r w:rsidRPr="00331A39">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E737B9" w:rsidRPr="00331A39" w:rsidRDefault="00E737B9" w:rsidP="00E737B9">
      <w:pPr>
        <w:pStyle w:val="afa"/>
        <w:rPr>
          <w:rFonts w:ascii="Times New Roman" w:hAnsi="Times New Roman" w:cs="Times New Roman"/>
          <w:sz w:val="24"/>
          <w:szCs w:val="24"/>
        </w:rPr>
      </w:pPr>
      <w:bookmarkStart w:id="613" w:name="bookmark1512"/>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613"/>
    </w:p>
    <w:p w:rsidR="00E737B9" w:rsidRPr="00331A39" w:rsidRDefault="00E737B9" w:rsidP="00E737B9">
      <w:pPr>
        <w:pStyle w:val="14"/>
        <w:spacing w:line="240" w:lineRule="auto"/>
        <w:jc w:val="both"/>
        <w:rPr>
          <w:color w:val="auto"/>
          <w:sz w:val="24"/>
          <w:szCs w:val="24"/>
        </w:rPr>
      </w:pPr>
      <w:r w:rsidRPr="00331A39">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E737B9" w:rsidRPr="00331A39" w:rsidRDefault="00E737B9" w:rsidP="00E737B9">
      <w:pPr>
        <w:pStyle w:val="14"/>
        <w:spacing w:line="240" w:lineRule="auto"/>
        <w:jc w:val="both"/>
        <w:rPr>
          <w:color w:val="auto"/>
          <w:sz w:val="24"/>
          <w:szCs w:val="24"/>
        </w:rPr>
      </w:pPr>
      <w:r w:rsidRPr="00331A39">
        <w:rPr>
          <w:color w:val="auto"/>
          <w:sz w:val="24"/>
          <w:szCs w:val="24"/>
        </w:rPr>
        <w:t>Личностные результаты отражают сформированность, в том числе в части:</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Патриотического воспитания</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Гражданского воспитания</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Ценности научного познания</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Формирования культуры здоровья</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Трудового воспитания</w:t>
      </w:r>
    </w:p>
    <w:p w:rsidR="00E737B9" w:rsidRPr="00331A39" w:rsidRDefault="00E737B9" w:rsidP="00DB7B82">
      <w:pPr>
        <w:pStyle w:val="14"/>
        <w:numPr>
          <w:ilvl w:val="0"/>
          <w:numId w:val="241"/>
        </w:numPr>
        <w:tabs>
          <w:tab w:val="left" w:pos="548"/>
        </w:tabs>
        <w:spacing w:line="240" w:lineRule="auto"/>
        <w:jc w:val="both"/>
        <w:rPr>
          <w:color w:val="auto"/>
          <w:sz w:val="24"/>
          <w:szCs w:val="24"/>
        </w:rPr>
      </w:pPr>
      <w:r w:rsidRPr="00331A39">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Экологического воспитания</w:t>
      </w:r>
    </w:p>
    <w:p w:rsidR="00E737B9" w:rsidRPr="00331A39" w:rsidRDefault="00E737B9" w:rsidP="00DB7B82">
      <w:pPr>
        <w:pStyle w:val="14"/>
        <w:numPr>
          <w:ilvl w:val="0"/>
          <w:numId w:val="241"/>
        </w:numPr>
        <w:tabs>
          <w:tab w:val="left" w:pos="543"/>
        </w:tabs>
        <w:spacing w:line="240" w:lineRule="auto"/>
        <w:jc w:val="both"/>
        <w:rPr>
          <w:color w:val="auto"/>
          <w:sz w:val="24"/>
          <w:szCs w:val="24"/>
        </w:rPr>
      </w:pPr>
      <w:r w:rsidRPr="00331A39">
        <w:rPr>
          <w:color w:val="auto"/>
          <w:sz w:val="24"/>
          <w:szCs w:val="24"/>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w:t>
      </w:r>
      <w:r w:rsidRPr="00331A39">
        <w:rPr>
          <w:color w:val="auto"/>
          <w:sz w:val="24"/>
          <w:szCs w:val="24"/>
        </w:rPr>
        <w:lastRenderedPageBreak/>
        <w:t>угрожающих здоровью и жизни людей;</w:t>
      </w:r>
    </w:p>
    <w:p w:rsidR="00E737B9" w:rsidRPr="00331A39" w:rsidRDefault="00E737B9" w:rsidP="00DB7B82">
      <w:pPr>
        <w:pStyle w:val="14"/>
        <w:numPr>
          <w:ilvl w:val="0"/>
          <w:numId w:val="241"/>
        </w:numPr>
        <w:tabs>
          <w:tab w:val="left" w:pos="663"/>
        </w:tabs>
        <w:spacing w:line="240" w:lineRule="auto"/>
        <w:jc w:val="both"/>
        <w:rPr>
          <w:color w:val="auto"/>
          <w:sz w:val="24"/>
          <w:szCs w:val="24"/>
        </w:rPr>
      </w:pPr>
      <w:r w:rsidRPr="00331A39">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E737B9" w:rsidRPr="00331A39" w:rsidRDefault="00E737B9" w:rsidP="00DB7B82">
      <w:pPr>
        <w:pStyle w:val="14"/>
        <w:numPr>
          <w:ilvl w:val="0"/>
          <w:numId w:val="241"/>
        </w:numPr>
        <w:tabs>
          <w:tab w:val="left" w:pos="663"/>
        </w:tabs>
        <w:spacing w:line="240" w:lineRule="auto"/>
        <w:jc w:val="both"/>
        <w:rPr>
          <w:color w:val="auto"/>
          <w:sz w:val="24"/>
          <w:szCs w:val="24"/>
        </w:rPr>
      </w:pPr>
      <w:r w:rsidRPr="00331A39">
        <w:rPr>
          <w:color w:val="auto"/>
          <w:sz w:val="24"/>
          <w:szCs w:val="24"/>
        </w:rPr>
        <w:t>экологического мышления, умения руководствоваться им в познавательной, коммуникативной и социальной практике.</w:t>
      </w:r>
    </w:p>
    <w:p w:rsidR="00E737B9" w:rsidRPr="00331A39" w:rsidRDefault="00E737B9" w:rsidP="00E737B9">
      <w:pPr>
        <w:pStyle w:val="afa"/>
        <w:rPr>
          <w:rFonts w:ascii="Times New Roman" w:hAnsi="Times New Roman" w:cs="Times New Roman"/>
          <w:sz w:val="24"/>
          <w:szCs w:val="24"/>
        </w:rPr>
      </w:pPr>
      <w:bookmarkStart w:id="614" w:name="bookmark1514"/>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614"/>
    </w:p>
    <w:p w:rsidR="00E737B9" w:rsidRPr="00331A39" w:rsidRDefault="00E737B9" w:rsidP="00E737B9">
      <w:pPr>
        <w:pStyle w:val="14"/>
        <w:spacing w:line="240" w:lineRule="auto"/>
        <w:jc w:val="both"/>
        <w:rPr>
          <w:color w:val="auto"/>
          <w:sz w:val="24"/>
          <w:szCs w:val="24"/>
        </w:rPr>
      </w:pPr>
      <w:r w:rsidRPr="00331A39">
        <w:rPr>
          <w:b/>
          <w:color w:val="auto"/>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331A39">
        <w:rPr>
          <w:color w:val="auto"/>
          <w:sz w:val="24"/>
          <w:szCs w:val="24"/>
        </w:rPr>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Базовыми логическими действиями</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Базовыми исследовательскими действиями</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Работой с информацией</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737B9" w:rsidRPr="00331A39" w:rsidRDefault="00E737B9" w:rsidP="00DB7B82">
      <w:pPr>
        <w:pStyle w:val="14"/>
        <w:numPr>
          <w:ilvl w:val="0"/>
          <w:numId w:val="242"/>
        </w:numPr>
        <w:tabs>
          <w:tab w:val="left" w:pos="548"/>
        </w:tabs>
        <w:spacing w:line="240" w:lineRule="auto"/>
        <w:jc w:val="both"/>
        <w:rPr>
          <w:color w:val="auto"/>
          <w:sz w:val="24"/>
          <w:szCs w:val="24"/>
        </w:rPr>
      </w:pPr>
      <w:r w:rsidRPr="00331A39">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 xml:space="preserve">умением использовать и анализировать в процессе учебной и исследовательской деятельности </w:t>
      </w:r>
      <w:r w:rsidRPr="00331A39">
        <w:rPr>
          <w:color w:val="auto"/>
          <w:sz w:val="24"/>
          <w:szCs w:val="24"/>
        </w:rPr>
        <w:lastRenderedPageBreak/>
        <w:t>информацию о влиянии промышленности, сельского хозяйства и транспорта на состояние окружающей природной среды;</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Универсальными коммуникативными действиями</w:t>
      </w:r>
    </w:p>
    <w:p w:rsidR="00E737B9" w:rsidRPr="00331A39" w:rsidRDefault="00E737B9" w:rsidP="00DB7B82">
      <w:pPr>
        <w:pStyle w:val="14"/>
        <w:numPr>
          <w:ilvl w:val="0"/>
          <w:numId w:val="242"/>
        </w:numPr>
        <w:tabs>
          <w:tab w:val="left" w:pos="548"/>
        </w:tabs>
        <w:spacing w:line="240" w:lineRule="auto"/>
        <w:jc w:val="both"/>
        <w:rPr>
          <w:color w:val="auto"/>
          <w:sz w:val="24"/>
          <w:szCs w:val="24"/>
        </w:rPr>
      </w:pPr>
      <w:r w:rsidRPr="00331A39">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E737B9" w:rsidRPr="00331A39" w:rsidRDefault="00E737B9" w:rsidP="00DB7B82">
      <w:pPr>
        <w:pStyle w:val="14"/>
        <w:numPr>
          <w:ilvl w:val="0"/>
          <w:numId w:val="242"/>
        </w:numPr>
        <w:tabs>
          <w:tab w:val="left" w:pos="543"/>
        </w:tabs>
        <w:spacing w:line="240" w:lineRule="auto"/>
        <w:jc w:val="both"/>
        <w:rPr>
          <w:color w:val="auto"/>
          <w:sz w:val="24"/>
          <w:szCs w:val="24"/>
        </w:rPr>
      </w:pPr>
      <w:r w:rsidRPr="00331A39">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737B9" w:rsidRPr="00331A39" w:rsidRDefault="00E737B9" w:rsidP="00DB7B82">
      <w:pPr>
        <w:pStyle w:val="14"/>
        <w:numPr>
          <w:ilvl w:val="0"/>
          <w:numId w:val="242"/>
        </w:numPr>
        <w:tabs>
          <w:tab w:val="left" w:pos="663"/>
        </w:tabs>
        <w:spacing w:line="240" w:lineRule="auto"/>
        <w:jc w:val="both"/>
        <w:rPr>
          <w:color w:val="auto"/>
          <w:sz w:val="24"/>
          <w:szCs w:val="24"/>
        </w:rPr>
      </w:pPr>
      <w:r w:rsidRPr="00331A39">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Универсальными регулятивными действиями</w:t>
      </w:r>
    </w:p>
    <w:p w:rsidR="00E737B9" w:rsidRPr="00331A39" w:rsidRDefault="00E737B9" w:rsidP="00DB7B82">
      <w:pPr>
        <w:pStyle w:val="14"/>
        <w:numPr>
          <w:ilvl w:val="0"/>
          <w:numId w:val="242"/>
        </w:numPr>
        <w:tabs>
          <w:tab w:val="left" w:pos="663"/>
        </w:tabs>
        <w:spacing w:line="240" w:lineRule="auto"/>
        <w:jc w:val="both"/>
        <w:rPr>
          <w:color w:val="auto"/>
          <w:sz w:val="24"/>
          <w:szCs w:val="24"/>
        </w:rPr>
      </w:pPr>
      <w:r w:rsidRPr="00331A39">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737B9" w:rsidRPr="00331A39" w:rsidRDefault="00E737B9" w:rsidP="00DB7B82">
      <w:pPr>
        <w:pStyle w:val="14"/>
        <w:numPr>
          <w:ilvl w:val="0"/>
          <w:numId w:val="242"/>
        </w:numPr>
        <w:tabs>
          <w:tab w:val="left" w:pos="668"/>
        </w:tabs>
        <w:spacing w:line="240" w:lineRule="auto"/>
        <w:jc w:val="both"/>
        <w:rPr>
          <w:color w:val="auto"/>
          <w:sz w:val="24"/>
          <w:szCs w:val="24"/>
        </w:rPr>
      </w:pPr>
      <w:r w:rsidRPr="00331A39">
        <w:rPr>
          <w:color w:val="auto"/>
          <w:sz w:val="24"/>
          <w:szCs w:val="24"/>
        </w:rPr>
        <w:t>умением использовать и анализировать контексты, предлагаемые в условии заданий.</w:t>
      </w:r>
    </w:p>
    <w:p w:rsidR="00E737B9" w:rsidRPr="00331A39" w:rsidRDefault="00E737B9" w:rsidP="00E737B9">
      <w:pPr>
        <w:pStyle w:val="afa"/>
        <w:rPr>
          <w:rFonts w:ascii="Times New Roman" w:hAnsi="Times New Roman" w:cs="Times New Roman"/>
          <w:sz w:val="24"/>
          <w:szCs w:val="24"/>
        </w:rPr>
      </w:pPr>
      <w:bookmarkStart w:id="615" w:name="bookmark1516"/>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615"/>
    </w:p>
    <w:p w:rsidR="00E737B9" w:rsidRPr="00331A39" w:rsidRDefault="00E737B9" w:rsidP="00E737B9">
      <w:pPr>
        <w:pStyle w:val="14"/>
        <w:spacing w:line="240" w:lineRule="auto"/>
        <w:jc w:val="both"/>
        <w:rPr>
          <w:color w:val="auto"/>
          <w:sz w:val="24"/>
          <w:szCs w:val="24"/>
        </w:rPr>
      </w:pPr>
      <w:r w:rsidRPr="00331A39">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737B9" w:rsidRPr="00331A39" w:rsidRDefault="00E737B9" w:rsidP="00E737B9">
      <w:pPr>
        <w:pStyle w:val="14"/>
        <w:spacing w:line="240" w:lineRule="auto"/>
        <w:jc w:val="both"/>
        <w:rPr>
          <w:color w:val="auto"/>
          <w:sz w:val="24"/>
          <w:szCs w:val="24"/>
        </w:rPr>
      </w:pPr>
      <w:r w:rsidRPr="00331A39">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E737B9" w:rsidRPr="00331A39" w:rsidRDefault="00E737B9" w:rsidP="00E737B9">
      <w:pPr>
        <w:pStyle w:val="14"/>
        <w:spacing w:line="240" w:lineRule="auto"/>
        <w:jc w:val="both"/>
        <w:rPr>
          <w:color w:val="auto"/>
          <w:sz w:val="24"/>
          <w:szCs w:val="24"/>
        </w:rPr>
      </w:pPr>
    </w:p>
    <w:p w:rsidR="00E737B9" w:rsidRPr="00331A39" w:rsidRDefault="00E737B9" w:rsidP="00E737B9">
      <w:pPr>
        <w:pStyle w:val="afa"/>
        <w:rPr>
          <w:rFonts w:ascii="Times New Roman" w:hAnsi="Times New Roman" w:cs="Times New Roman"/>
          <w:sz w:val="24"/>
          <w:szCs w:val="24"/>
        </w:rPr>
      </w:pPr>
      <w:bookmarkStart w:id="616" w:name="bookmark1518"/>
      <w:r w:rsidRPr="00331A39">
        <w:rPr>
          <w:rFonts w:ascii="Times New Roman" w:hAnsi="Times New Roman" w:cs="Times New Roman"/>
          <w:sz w:val="24"/>
          <w:szCs w:val="24"/>
        </w:rPr>
        <w:t>8 КЛАСС</w:t>
      </w:r>
      <w:bookmarkEnd w:id="616"/>
    </w:p>
    <w:p w:rsidR="00E737B9" w:rsidRPr="00331A39" w:rsidRDefault="00E737B9" w:rsidP="00E737B9">
      <w:pPr>
        <w:pStyle w:val="afa"/>
        <w:rPr>
          <w:rFonts w:ascii="Times New Roman" w:hAnsi="Times New Roman" w:cs="Times New Roman"/>
          <w:sz w:val="24"/>
          <w:szCs w:val="24"/>
        </w:rPr>
      </w:pPr>
    </w:p>
    <w:p w:rsidR="00E737B9" w:rsidRPr="00331A39" w:rsidRDefault="00E737B9" w:rsidP="00DB7B82">
      <w:pPr>
        <w:pStyle w:val="14"/>
        <w:numPr>
          <w:ilvl w:val="0"/>
          <w:numId w:val="243"/>
        </w:numPr>
        <w:tabs>
          <w:tab w:val="left" w:pos="548"/>
        </w:tabs>
        <w:spacing w:line="240" w:lineRule="auto"/>
        <w:jc w:val="both"/>
        <w:rPr>
          <w:color w:val="auto"/>
          <w:sz w:val="24"/>
          <w:szCs w:val="24"/>
        </w:rPr>
      </w:pPr>
      <w:r w:rsidRPr="00331A39">
        <w:rPr>
          <w:i/>
          <w:iCs/>
          <w:color w:val="auto"/>
          <w:sz w:val="24"/>
          <w:szCs w:val="24"/>
        </w:rPr>
        <w:t>раскрывать смысл</w:t>
      </w:r>
      <w:r w:rsidRPr="00331A39">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737B9" w:rsidRPr="00331A39" w:rsidRDefault="00E737B9" w:rsidP="00DB7B82">
      <w:pPr>
        <w:pStyle w:val="14"/>
        <w:numPr>
          <w:ilvl w:val="0"/>
          <w:numId w:val="243"/>
        </w:numPr>
        <w:tabs>
          <w:tab w:val="left" w:pos="543"/>
        </w:tabs>
        <w:spacing w:line="240" w:lineRule="auto"/>
        <w:jc w:val="both"/>
        <w:rPr>
          <w:color w:val="auto"/>
          <w:sz w:val="24"/>
          <w:szCs w:val="24"/>
        </w:rPr>
      </w:pPr>
      <w:r w:rsidRPr="00331A39">
        <w:rPr>
          <w:i/>
          <w:iCs/>
          <w:color w:val="auto"/>
          <w:sz w:val="24"/>
          <w:szCs w:val="24"/>
        </w:rPr>
        <w:t>иллюстрировать</w:t>
      </w:r>
      <w:r w:rsidRPr="00331A3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E737B9" w:rsidRPr="00331A39" w:rsidRDefault="00E737B9" w:rsidP="00DB7B82">
      <w:pPr>
        <w:pStyle w:val="14"/>
        <w:numPr>
          <w:ilvl w:val="0"/>
          <w:numId w:val="243"/>
        </w:numPr>
        <w:tabs>
          <w:tab w:val="left" w:pos="543"/>
        </w:tabs>
        <w:spacing w:line="240" w:lineRule="auto"/>
        <w:jc w:val="both"/>
        <w:rPr>
          <w:color w:val="auto"/>
          <w:sz w:val="24"/>
          <w:szCs w:val="24"/>
        </w:rPr>
      </w:pPr>
      <w:r w:rsidRPr="00331A39">
        <w:rPr>
          <w:i/>
          <w:iCs/>
          <w:color w:val="auto"/>
          <w:sz w:val="24"/>
          <w:szCs w:val="24"/>
        </w:rPr>
        <w:t>использовать</w:t>
      </w:r>
      <w:r w:rsidRPr="00331A39">
        <w:rPr>
          <w:color w:val="auto"/>
          <w:sz w:val="24"/>
          <w:szCs w:val="24"/>
        </w:rPr>
        <w:t xml:space="preserve"> химическую символику для составления формул веществ и уравнений химических реакций;</w:t>
      </w:r>
    </w:p>
    <w:p w:rsidR="00E737B9" w:rsidRPr="00331A39" w:rsidRDefault="00E737B9" w:rsidP="00DB7B82">
      <w:pPr>
        <w:pStyle w:val="14"/>
        <w:numPr>
          <w:ilvl w:val="0"/>
          <w:numId w:val="243"/>
        </w:numPr>
        <w:tabs>
          <w:tab w:val="left" w:pos="548"/>
        </w:tabs>
        <w:spacing w:line="240" w:lineRule="auto"/>
        <w:jc w:val="both"/>
        <w:rPr>
          <w:color w:val="auto"/>
          <w:sz w:val="24"/>
          <w:szCs w:val="24"/>
        </w:rPr>
      </w:pPr>
      <w:r w:rsidRPr="00331A39">
        <w:rPr>
          <w:i/>
          <w:iCs/>
          <w:color w:val="auto"/>
          <w:sz w:val="24"/>
          <w:szCs w:val="24"/>
        </w:rPr>
        <w:t>определять</w:t>
      </w:r>
      <w:r w:rsidRPr="00331A39">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737B9" w:rsidRPr="00331A39" w:rsidRDefault="00E737B9" w:rsidP="00DB7B82">
      <w:pPr>
        <w:pStyle w:val="14"/>
        <w:numPr>
          <w:ilvl w:val="0"/>
          <w:numId w:val="243"/>
        </w:numPr>
        <w:tabs>
          <w:tab w:val="left" w:pos="548"/>
        </w:tabs>
        <w:spacing w:line="240" w:lineRule="auto"/>
        <w:jc w:val="both"/>
        <w:rPr>
          <w:color w:val="auto"/>
          <w:sz w:val="24"/>
          <w:szCs w:val="24"/>
        </w:rPr>
      </w:pPr>
      <w:r w:rsidRPr="00331A39">
        <w:rPr>
          <w:i/>
          <w:iCs/>
          <w:color w:val="auto"/>
          <w:sz w:val="24"/>
          <w:szCs w:val="24"/>
        </w:rPr>
        <w:t>раскрывать смысл</w:t>
      </w:r>
      <w:r w:rsidRPr="00331A39">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31A39">
        <w:rPr>
          <w:i/>
          <w:iCs/>
          <w:color w:val="auto"/>
          <w:sz w:val="24"/>
          <w:szCs w:val="24"/>
        </w:rPr>
        <w:t>описывать и характеризовать</w:t>
      </w:r>
      <w:r w:rsidRPr="00331A3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31A39">
        <w:rPr>
          <w:i/>
          <w:iCs/>
          <w:color w:val="auto"/>
          <w:sz w:val="24"/>
          <w:szCs w:val="24"/>
        </w:rPr>
        <w:t>соотносить</w:t>
      </w:r>
      <w:r w:rsidRPr="00331A39">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w:t>
      </w:r>
      <w:r w:rsidRPr="00331A39">
        <w:rPr>
          <w:color w:val="auto"/>
          <w:sz w:val="24"/>
          <w:szCs w:val="24"/>
        </w:rPr>
        <w:lastRenderedPageBreak/>
        <w:t>распределение их по электронным слоям);</w:t>
      </w:r>
    </w:p>
    <w:p w:rsidR="00E737B9" w:rsidRPr="00331A39" w:rsidRDefault="00E737B9" w:rsidP="00DB7B82">
      <w:pPr>
        <w:pStyle w:val="14"/>
        <w:numPr>
          <w:ilvl w:val="0"/>
          <w:numId w:val="243"/>
        </w:numPr>
        <w:tabs>
          <w:tab w:val="left" w:pos="543"/>
        </w:tabs>
        <w:spacing w:line="240" w:lineRule="auto"/>
        <w:jc w:val="both"/>
        <w:rPr>
          <w:color w:val="auto"/>
          <w:sz w:val="24"/>
          <w:szCs w:val="24"/>
        </w:rPr>
      </w:pPr>
      <w:r w:rsidRPr="00331A39">
        <w:rPr>
          <w:i/>
          <w:iCs/>
          <w:color w:val="auto"/>
          <w:sz w:val="24"/>
          <w:szCs w:val="24"/>
        </w:rPr>
        <w:t>классифицировать</w:t>
      </w:r>
      <w:r w:rsidRPr="00331A3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E737B9" w:rsidRPr="00331A39" w:rsidRDefault="00E737B9" w:rsidP="00DB7B82">
      <w:pPr>
        <w:pStyle w:val="14"/>
        <w:numPr>
          <w:ilvl w:val="0"/>
          <w:numId w:val="243"/>
        </w:numPr>
        <w:tabs>
          <w:tab w:val="left" w:pos="543"/>
        </w:tabs>
        <w:spacing w:line="240" w:lineRule="auto"/>
        <w:jc w:val="both"/>
        <w:rPr>
          <w:color w:val="auto"/>
          <w:sz w:val="24"/>
          <w:szCs w:val="24"/>
        </w:rPr>
      </w:pPr>
      <w:r w:rsidRPr="00331A39">
        <w:rPr>
          <w:i/>
          <w:iCs/>
          <w:color w:val="auto"/>
          <w:sz w:val="24"/>
          <w:szCs w:val="24"/>
        </w:rPr>
        <w:t>характеризовать (описывать)</w:t>
      </w:r>
      <w:r w:rsidRPr="00331A39">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737B9" w:rsidRPr="00331A39" w:rsidRDefault="00E737B9" w:rsidP="00DB7B82">
      <w:pPr>
        <w:pStyle w:val="14"/>
        <w:numPr>
          <w:ilvl w:val="0"/>
          <w:numId w:val="243"/>
        </w:numPr>
        <w:tabs>
          <w:tab w:val="left" w:pos="548"/>
        </w:tabs>
        <w:spacing w:line="240" w:lineRule="auto"/>
        <w:jc w:val="both"/>
        <w:rPr>
          <w:color w:val="auto"/>
          <w:sz w:val="24"/>
          <w:szCs w:val="24"/>
        </w:rPr>
      </w:pPr>
      <w:r w:rsidRPr="00331A39">
        <w:rPr>
          <w:i/>
          <w:iCs/>
          <w:color w:val="auto"/>
          <w:sz w:val="24"/>
          <w:szCs w:val="24"/>
        </w:rPr>
        <w:t>прогнозировать</w:t>
      </w:r>
      <w:r w:rsidRPr="00331A39">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E737B9" w:rsidRPr="00331A39" w:rsidRDefault="00E737B9" w:rsidP="00DB7B82">
      <w:pPr>
        <w:pStyle w:val="14"/>
        <w:numPr>
          <w:ilvl w:val="0"/>
          <w:numId w:val="243"/>
        </w:numPr>
        <w:tabs>
          <w:tab w:val="left" w:pos="548"/>
        </w:tabs>
        <w:spacing w:line="240" w:lineRule="auto"/>
        <w:jc w:val="both"/>
        <w:rPr>
          <w:color w:val="auto"/>
          <w:sz w:val="24"/>
          <w:szCs w:val="24"/>
        </w:rPr>
      </w:pPr>
      <w:r w:rsidRPr="00331A39">
        <w:rPr>
          <w:i/>
          <w:iCs/>
          <w:color w:val="auto"/>
          <w:sz w:val="24"/>
          <w:szCs w:val="24"/>
        </w:rPr>
        <w:t>вычислять</w:t>
      </w:r>
      <w:r w:rsidRPr="00331A3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37B9" w:rsidRPr="00331A39" w:rsidRDefault="00E737B9" w:rsidP="00DB7B82">
      <w:pPr>
        <w:pStyle w:val="14"/>
        <w:numPr>
          <w:ilvl w:val="0"/>
          <w:numId w:val="243"/>
        </w:numPr>
        <w:tabs>
          <w:tab w:val="left" w:pos="668"/>
        </w:tabs>
        <w:spacing w:line="240" w:lineRule="auto"/>
        <w:jc w:val="both"/>
        <w:rPr>
          <w:color w:val="auto"/>
          <w:sz w:val="24"/>
          <w:szCs w:val="24"/>
        </w:rPr>
      </w:pPr>
      <w:r w:rsidRPr="00331A39">
        <w:rPr>
          <w:i/>
          <w:iCs/>
          <w:color w:val="auto"/>
          <w:sz w:val="24"/>
          <w:szCs w:val="24"/>
        </w:rPr>
        <w:t>применять</w:t>
      </w:r>
      <w:r w:rsidRPr="00331A39">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37B9" w:rsidRPr="00331A39" w:rsidRDefault="00E737B9" w:rsidP="00DB7B82">
      <w:pPr>
        <w:pStyle w:val="14"/>
        <w:numPr>
          <w:ilvl w:val="0"/>
          <w:numId w:val="243"/>
        </w:numPr>
        <w:tabs>
          <w:tab w:val="left" w:pos="668"/>
        </w:tabs>
        <w:spacing w:line="240" w:lineRule="auto"/>
        <w:jc w:val="both"/>
        <w:rPr>
          <w:color w:val="auto"/>
          <w:sz w:val="24"/>
          <w:szCs w:val="24"/>
        </w:rPr>
      </w:pPr>
      <w:r w:rsidRPr="00331A39">
        <w:rPr>
          <w:i/>
          <w:iCs/>
          <w:color w:val="auto"/>
          <w:sz w:val="24"/>
          <w:szCs w:val="24"/>
        </w:rPr>
        <w:t>следовать</w:t>
      </w:r>
      <w:r w:rsidRPr="00331A3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405698" w:rsidRDefault="00405698" w:rsidP="00E737B9">
      <w:pPr>
        <w:pStyle w:val="afa"/>
        <w:rPr>
          <w:rFonts w:ascii="Times New Roman" w:hAnsi="Times New Roman" w:cs="Times New Roman"/>
          <w:sz w:val="24"/>
          <w:szCs w:val="24"/>
        </w:rPr>
      </w:pPr>
      <w:bookmarkStart w:id="617" w:name="bookmark1520"/>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617"/>
    </w:p>
    <w:p w:rsidR="00E737B9" w:rsidRPr="00331A39" w:rsidRDefault="00E737B9" w:rsidP="00E737B9">
      <w:pPr>
        <w:pStyle w:val="afa"/>
        <w:rPr>
          <w:rFonts w:ascii="Times New Roman" w:hAnsi="Times New Roman" w:cs="Times New Roman"/>
          <w:sz w:val="24"/>
          <w:szCs w:val="24"/>
        </w:rPr>
      </w:pPr>
    </w:p>
    <w:p w:rsidR="00E737B9" w:rsidRPr="00331A39" w:rsidRDefault="00E737B9" w:rsidP="00DB7B82">
      <w:pPr>
        <w:pStyle w:val="14"/>
        <w:numPr>
          <w:ilvl w:val="0"/>
          <w:numId w:val="244"/>
        </w:numPr>
        <w:tabs>
          <w:tab w:val="left" w:pos="548"/>
        </w:tabs>
        <w:spacing w:line="240" w:lineRule="auto"/>
        <w:jc w:val="both"/>
        <w:rPr>
          <w:color w:val="auto"/>
          <w:sz w:val="24"/>
          <w:szCs w:val="24"/>
        </w:rPr>
      </w:pPr>
      <w:r w:rsidRPr="00331A39">
        <w:rPr>
          <w:i/>
          <w:iCs/>
          <w:color w:val="auto"/>
          <w:sz w:val="24"/>
          <w:szCs w:val="24"/>
        </w:rPr>
        <w:t>раскрывать смысл</w:t>
      </w:r>
      <w:r w:rsidRPr="00331A39">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737B9" w:rsidRPr="00331A39" w:rsidRDefault="00E737B9" w:rsidP="00DB7B82">
      <w:pPr>
        <w:pStyle w:val="14"/>
        <w:numPr>
          <w:ilvl w:val="0"/>
          <w:numId w:val="244"/>
        </w:numPr>
        <w:tabs>
          <w:tab w:val="left" w:pos="543"/>
        </w:tabs>
        <w:spacing w:line="240" w:lineRule="auto"/>
        <w:ind w:firstLine="260"/>
        <w:jc w:val="both"/>
        <w:rPr>
          <w:color w:val="auto"/>
          <w:sz w:val="24"/>
          <w:szCs w:val="24"/>
        </w:rPr>
      </w:pPr>
      <w:r w:rsidRPr="00331A39">
        <w:rPr>
          <w:i/>
          <w:iCs/>
          <w:color w:val="auto"/>
          <w:sz w:val="24"/>
          <w:szCs w:val="24"/>
        </w:rPr>
        <w:t>иллюстрировать</w:t>
      </w:r>
      <w:r w:rsidRPr="00331A39">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E737B9" w:rsidRPr="00331A39" w:rsidRDefault="00E737B9" w:rsidP="00DB7B82">
      <w:pPr>
        <w:pStyle w:val="14"/>
        <w:numPr>
          <w:ilvl w:val="0"/>
          <w:numId w:val="244"/>
        </w:numPr>
        <w:tabs>
          <w:tab w:val="left" w:pos="543"/>
        </w:tabs>
        <w:spacing w:line="240" w:lineRule="auto"/>
        <w:ind w:firstLine="260"/>
        <w:jc w:val="both"/>
        <w:rPr>
          <w:color w:val="auto"/>
          <w:sz w:val="24"/>
          <w:szCs w:val="24"/>
        </w:rPr>
      </w:pPr>
      <w:r w:rsidRPr="00331A39">
        <w:rPr>
          <w:i/>
          <w:iCs/>
          <w:color w:val="auto"/>
          <w:sz w:val="24"/>
          <w:szCs w:val="24"/>
        </w:rPr>
        <w:t>использовать</w:t>
      </w:r>
      <w:r w:rsidRPr="00331A39">
        <w:rPr>
          <w:color w:val="auto"/>
          <w:sz w:val="24"/>
          <w:szCs w:val="24"/>
        </w:rPr>
        <w:t xml:space="preserve"> химическую символику для составления формул веществ и уравнений химических реакций;</w:t>
      </w:r>
    </w:p>
    <w:p w:rsidR="00E737B9" w:rsidRPr="00331A39" w:rsidRDefault="00E737B9" w:rsidP="00DB7B82">
      <w:pPr>
        <w:pStyle w:val="14"/>
        <w:numPr>
          <w:ilvl w:val="0"/>
          <w:numId w:val="244"/>
        </w:numPr>
        <w:tabs>
          <w:tab w:val="left" w:pos="548"/>
        </w:tabs>
        <w:spacing w:line="240" w:lineRule="auto"/>
        <w:ind w:firstLine="260"/>
        <w:jc w:val="both"/>
        <w:rPr>
          <w:color w:val="auto"/>
          <w:sz w:val="24"/>
          <w:szCs w:val="24"/>
        </w:rPr>
      </w:pPr>
      <w:r w:rsidRPr="00331A39">
        <w:rPr>
          <w:i/>
          <w:iCs/>
          <w:color w:val="auto"/>
          <w:sz w:val="24"/>
          <w:szCs w:val="24"/>
        </w:rPr>
        <w:t>определять</w:t>
      </w:r>
      <w:r w:rsidRPr="00331A39">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737B9" w:rsidRPr="00331A39" w:rsidRDefault="00E737B9" w:rsidP="00DB7B82">
      <w:pPr>
        <w:pStyle w:val="14"/>
        <w:numPr>
          <w:ilvl w:val="0"/>
          <w:numId w:val="244"/>
        </w:numPr>
        <w:tabs>
          <w:tab w:val="left" w:pos="553"/>
        </w:tabs>
        <w:spacing w:line="240" w:lineRule="auto"/>
        <w:ind w:firstLine="260"/>
        <w:jc w:val="both"/>
        <w:rPr>
          <w:color w:val="auto"/>
          <w:sz w:val="24"/>
          <w:szCs w:val="24"/>
        </w:rPr>
      </w:pPr>
      <w:r w:rsidRPr="00331A39">
        <w:rPr>
          <w:i/>
          <w:iCs/>
          <w:color w:val="auto"/>
          <w:sz w:val="24"/>
          <w:szCs w:val="24"/>
        </w:rPr>
        <w:t>раскрывать смысл</w:t>
      </w:r>
      <w:r w:rsidRPr="00331A39">
        <w:rPr>
          <w:color w:val="auto"/>
          <w:sz w:val="24"/>
          <w:szCs w:val="24"/>
        </w:rPr>
        <w:t xml:space="preserve"> Периодического закона Д. И. Менделеева и демонстрировать его понимание: </w:t>
      </w:r>
      <w:r w:rsidRPr="00331A39">
        <w:rPr>
          <w:i/>
          <w:iCs/>
          <w:color w:val="auto"/>
          <w:sz w:val="24"/>
          <w:szCs w:val="24"/>
        </w:rPr>
        <w:t>описывать и характеризовать</w:t>
      </w:r>
      <w:r w:rsidRPr="00331A39">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31A39">
        <w:rPr>
          <w:i/>
          <w:iCs/>
          <w:color w:val="auto"/>
          <w:sz w:val="24"/>
          <w:szCs w:val="24"/>
        </w:rPr>
        <w:t>соотносить</w:t>
      </w:r>
      <w:r w:rsidRPr="00331A39">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31A39">
        <w:rPr>
          <w:i/>
          <w:iCs/>
          <w:color w:val="auto"/>
          <w:sz w:val="24"/>
          <w:szCs w:val="24"/>
        </w:rPr>
        <w:t>объяснять</w:t>
      </w:r>
      <w:r w:rsidRPr="00331A39">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737B9" w:rsidRPr="00331A39" w:rsidRDefault="00E737B9" w:rsidP="00DB7B82">
      <w:pPr>
        <w:pStyle w:val="14"/>
        <w:numPr>
          <w:ilvl w:val="0"/>
          <w:numId w:val="244"/>
        </w:numPr>
        <w:tabs>
          <w:tab w:val="left" w:pos="543"/>
        </w:tabs>
        <w:spacing w:line="240" w:lineRule="auto"/>
        <w:ind w:firstLine="260"/>
        <w:jc w:val="both"/>
        <w:rPr>
          <w:color w:val="auto"/>
          <w:sz w:val="24"/>
          <w:szCs w:val="24"/>
        </w:rPr>
      </w:pPr>
      <w:r w:rsidRPr="00331A39">
        <w:rPr>
          <w:i/>
          <w:iCs/>
          <w:color w:val="auto"/>
          <w:sz w:val="24"/>
          <w:szCs w:val="24"/>
        </w:rPr>
        <w:t>классифицировать</w:t>
      </w:r>
      <w:r w:rsidRPr="00331A39">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737B9" w:rsidRPr="00331A39" w:rsidRDefault="00E737B9" w:rsidP="00DB7B82">
      <w:pPr>
        <w:pStyle w:val="14"/>
        <w:numPr>
          <w:ilvl w:val="0"/>
          <w:numId w:val="244"/>
        </w:numPr>
        <w:tabs>
          <w:tab w:val="left" w:pos="548"/>
        </w:tabs>
        <w:spacing w:line="240" w:lineRule="auto"/>
        <w:ind w:firstLine="260"/>
        <w:jc w:val="both"/>
        <w:rPr>
          <w:color w:val="auto"/>
          <w:sz w:val="24"/>
          <w:szCs w:val="24"/>
        </w:rPr>
      </w:pPr>
      <w:r w:rsidRPr="00331A39">
        <w:rPr>
          <w:i/>
          <w:iCs/>
          <w:color w:val="auto"/>
          <w:sz w:val="24"/>
          <w:szCs w:val="24"/>
        </w:rPr>
        <w:t>характеризовать (описывать)</w:t>
      </w:r>
      <w:r w:rsidRPr="00331A39">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w:t>
      </w:r>
      <w:r w:rsidRPr="00331A39">
        <w:rPr>
          <w:color w:val="auto"/>
          <w:sz w:val="24"/>
          <w:szCs w:val="24"/>
        </w:rPr>
        <w:lastRenderedPageBreak/>
        <w:t>соответствующих химических реакций;</w:t>
      </w:r>
    </w:p>
    <w:p w:rsidR="00E737B9" w:rsidRPr="00331A39" w:rsidRDefault="00E737B9" w:rsidP="00DB7B82">
      <w:pPr>
        <w:pStyle w:val="14"/>
        <w:numPr>
          <w:ilvl w:val="0"/>
          <w:numId w:val="244"/>
        </w:numPr>
        <w:tabs>
          <w:tab w:val="left" w:pos="543"/>
        </w:tabs>
        <w:spacing w:line="240" w:lineRule="auto"/>
        <w:ind w:firstLine="260"/>
        <w:jc w:val="both"/>
        <w:rPr>
          <w:color w:val="auto"/>
          <w:sz w:val="24"/>
          <w:szCs w:val="24"/>
        </w:rPr>
      </w:pPr>
      <w:r w:rsidRPr="00331A39">
        <w:rPr>
          <w:i/>
          <w:iCs/>
          <w:color w:val="auto"/>
          <w:sz w:val="24"/>
          <w:szCs w:val="24"/>
        </w:rPr>
        <w:t>составлять</w:t>
      </w:r>
      <w:r w:rsidRPr="00331A39">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E737B9" w:rsidRPr="00331A39" w:rsidRDefault="00E737B9" w:rsidP="00DB7B82">
      <w:pPr>
        <w:pStyle w:val="14"/>
        <w:numPr>
          <w:ilvl w:val="0"/>
          <w:numId w:val="244"/>
        </w:numPr>
        <w:tabs>
          <w:tab w:val="left" w:pos="543"/>
        </w:tabs>
        <w:spacing w:line="240" w:lineRule="auto"/>
        <w:ind w:firstLine="260"/>
        <w:jc w:val="both"/>
        <w:rPr>
          <w:color w:val="auto"/>
          <w:sz w:val="24"/>
          <w:szCs w:val="24"/>
        </w:rPr>
      </w:pPr>
      <w:r w:rsidRPr="00331A39">
        <w:rPr>
          <w:i/>
          <w:iCs/>
          <w:color w:val="auto"/>
          <w:sz w:val="24"/>
          <w:szCs w:val="24"/>
        </w:rPr>
        <w:t>раскрывать</w:t>
      </w:r>
      <w:r w:rsidRPr="00331A39">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E737B9" w:rsidRPr="00331A39" w:rsidRDefault="00E737B9" w:rsidP="00DB7B82">
      <w:pPr>
        <w:pStyle w:val="14"/>
        <w:numPr>
          <w:ilvl w:val="0"/>
          <w:numId w:val="244"/>
        </w:numPr>
        <w:tabs>
          <w:tab w:val="left" w:pos="663"/>
        </w:tabs>
        <w:spacing w:line="240" w:lineRule="auto"/>
        <w:ind w:firstLine="260"/>
        <w:jc w:val="both"/>
        <w:rPr>
          <w:color w:val="auto"/>
          <w:sz w:val="24"/>
          <w:szCs w:val="24"/>
        </w:rPr>
      </w:pPr>
      <w:r w:rsidRPr="00331A39">
        <w:rPr>
          <w:i/>
          <w:iCs/>
          <w:color w:val="auto"/>
          <w:sz w:val="24"/>
          <w:szCs w:val="24"/>
        </w:rPr>
        <w:t>прогнозировать</w:t>
      </w:r>
      <w:r w:rsidRPr="00331A39">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E737B9" w:rsidRPr="00331A39" w:rsidRDefault="00E737B9" w:rsidP="00DB7B82">
      <w:pPr>
        <w:pStyle w:val="14"/>
        <w:numPr>
          <w:ilvl w:val="0"/>
          <w:numId w:val="244"/>
        </w:numPr>
        <w:tabs>
          <w:tab w:val="left" w:pos="668"/>
        </w:tabs>
        <w:spacing w:line="240" w:lineRule="auto"/>
        <w:jc w:val="both"/>
        <w:rPr>
          <w:color w:val="auto"/>
          <w:sz w:val="24"/>
          <w:szCs w:val="24"/>
        </w:rPr>
      </w:pPr>
      <w:r w:rsidRPr="00331A39">
        <w:rPr>
          <w:i/>
          <w:iCs/>
          <w:color w:val="auto"/>
          <w:sz w:val="24"/>
          <w:szCs w:val="24"/>
        </w:rPr>
        <w:t>вычислять</w:t>
      </w:r>
      <w:r w:rsidRPr="00331A39">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737B9" w:rsidRPr="00331A39" w:rsidRDefault="00E737B9" w:rsidP="00DB7B82">
      <w:pPr>
        <w:pStyle w:val="14"/>
        <w:numPr>
          <w:ilvl w:val="0"/>
          <w:numId w:val="244"/>
        </w:numPr>
        <w:tabs>
          <w:tab w:val="left" w:pos="668"/>
        </w:tabs>
        <w:spacing w:line="240" w:lineRule="auto"/>
        <w:jc w:val="both"/>
        <w:rPr>
          <w:color w:val="auto"/>
          <w:sz w:val="24"/>
          <w:szCs w:val="24"/>
        </w:rPr>
      </w:pPr>
      <w:r w:rsidRPr="00331A39">
        <w:rPr>
          <w:i/>
          <w:iCs/>
          <w:color w:val="auto"/>
          <w:sz w:val="24"/>
          <w:szCs w:val="24"/>
        </w:rPr>
        <w:t>следовать</w:t>
      </w:r>
      <w:r w:rsidRPr="00331A39">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737B9" w:rsidRPr="00331A39" w:rsidRDefault="00E737B9" w:rsidP="00DB7B82">
      <w:pPr>
        <w:pStyle w:val="14"/>
        <w:numPr>
          <w:ilvl w:val="0"/>
          <w:numId w:val="244"/>
        </w:numPr>
        <w:tabs>
          <w:tab w:val="left" w:pos="668"/>
        </w:tabs>
        <w:spacing w:line="240" w:lineRule="auto"/>
        <w:jc w:val="both"/>
        <w:rPr>
          <w:color w:val="auto"/>
          <w:sz w:val="24"/>
          <w:szCs w:val="24"/>
        </w:rPr>
      </w:pPr>
      <w:r w:rsidRPr="00331A39">
        <w:rPr>
          <w:i/>
          <w:iCs/>
          <w:color w:val="auto"/>
          <w:sz w:val="24"/>
          <w:szCs w:val="24"/>
        </w:rPr>
        <w:t>проводить</w:t>
      </w:r>
      <w:r w:rsidRPr="00331A39">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737B9" w:rsidRPr="00331A39" w:rsidRDefault="00E737B9" w:rsidP="00E737B9">
      <w:pPr>
        <w:pStyle w:val="14"/>
        <w:spacing w:line="240" w:lineRule="auto"/>
        <w:jc w:val="both"/>
        <w:rPr>
          <w:color w:val="auto"/>
          <w:sz w:val="24"/>
          <w:szCs w:val="24"/>
        </w:rPr>
      </w:pPr>
      <w:r w:rsidRPr="00331A39">
        <w:rPr>
          <w:i/>
          <w:iCs/>
          <w:color w:val="auto"/>
          <w:sz w:val="24"/>
          <w:szCs w:val="24"/>
        </w:rPr>
        <w:t>применять</w:t>
      </w:r>
      <w:r w:rsidRPr="00331A39">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737B9" w:rsidRPr="00331A39" w:rsidRDefault="00E737B9" w:rsidP="00E737B9">
      <w:pPr>
        <w:pStyle w:val="14"/>
        <w:spacing w:line="240" w:lineRule="auto"/>
        <w:jc w:val="both"/>
        <w:rPr>
          <w:color w:val="auto"/>
          <w:sz w:val="24"/>
          <w:szCs w:val="24"/>
        </w:rPr>
      </w:pPr>
    </w:p>
    <w:p w:rsidR="00E737B9" w:rsidRPr="00331A39" w:rsidRDefault="00E737B9" w:rsidP="00E737B9">
      <w:pPr>
        <w:pStyle w:val="32"/>
        <w:pBdr>
          <w:bottom w:val="single" w:sz="12" w:space="1" w:color="auto"/>
        </w:pBdr>
        <w:spacing w:after="0" w:line="240" w:lineRule="auto"/>
        <w:rPr>
          <w:rFonts w:ascii="Times New Roman" w:hAnsi="Times New Roman" w:cs="Times New Roman"/>
          <w:sz w:val="24"/>
          <w:szCs w:val="24"/>
        </w:rPr>
      </w:pPr>
      <w:bookmarkStart w:id="618" w:name="bookmark1522"/>
      <w:bookmarkStart w:id="619" w:name="_Toc105502794"/>
      <w:r w:rsidRPr="00331A39">
        <w:rPr>
          <w:rFonts w:ascii="Times New Roman" w:hAnsi="Times New Roman" w:cs="Times New Roman"/>
          <w:sz w:val="24"/>
          <w:szCs w:val="24"/>
        </w:rPr>
        <w:t>2.1.14. ИЗОБРАЗИТЕЛЬНОЕ ИСКУССТВО</w:t>
      </w:r>
      <w:bookmarkEnd w:id="618"/>
      <w:bookmarkEnd w:id="619"/>
    </w:p>
    <w:p w:rsidR="00E737B9" w:rsidRPr="00331A39" w:rsidRDefault="00E737B9" w:rsidP="00E737B9">
      <w:pPr>
        <w:spacing w:after="0"/>
        <w:rPr>
          <w:rFonts w:ascii="Times New Roman" w:hAnsi="Times New Roman" w:cs="Times New Roman"/>
          <w:sz w:val="24"/>
          <w:szCs w:val="24"/>
        </w:rPr>
      </w:pPr>
    </w:p>
    <w:p w:rsidR="00E737B9" w:rsidRPr="00331A39" w:rsidRDefault="00E737B9" w:rsidP="00E737B9">
      <w:pPr>
        <w:pStyle w:val="14"/>
        <w:spacing w:line="240" w:lineRule="auto"/>
        <w:jc w:val="both"/>
        <w:rPr>
          <w:color w:val="auto"/>
          <w:sz w:val="24"/>
          <w:szCs w:val="24"/>
        </w:rPr>
      </w:pPr>
      <w:r w:rsidRPr="00331A39">
        <w:rPr>
          <w:color w:val="auto"/>
          <w:sz w:val="24"/>
          <w:szCs w:val="24"/>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405698" w:rsidRDefault="00405698" w:rsidP="00E737B9">
      <w:pPr>
        <w:pStyle w:val="afa"/>
        <w:pBdr>
          <w:bottom w:val="single" w:sz="12" w:space="1" w:color="auto"/>
        </w:pBdr>
        <w:rPr>
          <w:rFonts w:ascii="Times New Roman" w:hAnsi="Times New Roman" w:cs="Times New Roman"/>
          <w:sz w:val="24"/>
          <w:szCs w:val="24"/>
        </w:rPr>
      </w:pPr>
      <w:bookmarkStart w:id="620" w:name="bookmark1524"/>
    </w:p>
    <w:p w:rsidR="00E737B9" w:rsidRPr="00331A39" w:rsidRDefault="00E737B9" w:rsidP="00E737B9">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620"/>
    </w:p>
    <w:p w:rsidR="00E737B9" w:rsidRPr="00331A39" w:rsidRDefault="00E737B9" w:rsidP="00E737B9">
      <w:pPr>
        <w:pStyle w:val="afa"/>
        <w:rPr>
          <w:rFonts w:ascii="Times New Roman" w:hAnsi="Times New Roman" w:cs="Times New Roman"/>
          <w:sz w:val="24"/>
          <w:szCs w:val="24"/>
        </w:rPr>
      </w:pPr>
    </w:p>
    <w:p w:rsidR="00E737B9" w:rsidRPr="00331A39" w:rsidRDefault="00E737B9" w:rsidP="00E737B9">
      <w:pPr>
        <w:pStyle w:val="afa"/>
        <w:rPr>
          <w:rFonts w:ascii="Times New Roman" w:hAnsi="Times New Roman" w:cs="Times New Roman"/>
          <w:sz w:val="24"/>
          <w:szCs w:val="24"/>
        </w:rPr>
      </w:pPr>
      <w:bookmarkStart w:id="621" w:name="bookmark1526"/>
      <w:r w:rsidRPr="00331A39">
        <w:rPr>
          <w:rFonts w:ascii="Times New Roman" w:hAnsi="Times New Roman" w:cs="Times New Roman"/>
          <w:sz w:val="24"/>
          <w:szCs w:val="24"/>
        </w:rPr>
        <w:t>ОБЩАЯ ХАРАКТЕРИСТИКА УЧЕБНОГО ПРЕДМЕТА «ИЗОБРАЗИТЕЛЬНОЕ ИСКУССТВО»</w:t>
      </w:r>
      <w:bookmarkEnd w:id="621"/>
    </w:p>
    <w:p w:rsidR="00E737B9" w:rsidRPr="00331A39" w:rsidRDefault="00E737B9" w:rsidP="00E737B9">
      <w:pPr>
        <w:pStyle w:val="14"/>
        <w:spacing w:line="240" w:lineRule="auto"/>
        <w:jc w:val="both"/>
        <w:rPr>
          <w:color w:val="auto"/>
          <w:sz w:val="24"/>
          <w:szCs w:val="24"/>
        </w:rPr>
      </w:pPr>
      <w:r w:rsidRPr="00331A39">
        <w:rPr>
          <w:color w:val="auto"/>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737B9" w:rsidRPr="00331A39" w:rsidRDefault="00E737B9" w:rsidP="00E737B9">
      <w:pPr>
        <w:pStyle w:val="14"/>
        <w:spacing w:line="240" w:lineRule="auto"/>
        <w:jc w:val="both"/>
        <w:rPr>
          <w:color w:val="auto"/>
          <w:sz w:val="24"/>
          <w:szCs w:val="24"/>
        </w:rPr>
      </w:pPr>
      <w:r w:rsidRPr="00331A39">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 xml:space="preserve">Программа направлена на достижение основного результата образования — развитие личности </w:t>
      </w:r>
      <w:r w:rsidRPr="00331A39">
        <w:rPr>
          <w:color w:val="auto"/>
          <w:sz w:val="24"/>
          <w:szCs w:val="24"/>
        </w:rPr>
        <w:lastRenderedPageBreak/>
        <w:t>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E737B9" w:rsidRPr="00331A39" w:rsidRDefault="00E737B9" w:rsidP="00E737B9">
      <w:pPr>
        <w:pStyle w:val="14"/>
        <w:spacing w:line="240" w:lineRule="auto"/>
        <w:jc w:val="both"/>
        <w:rPr>
          <w:color w:val="auto"/>
          <w:sz w:val="24"/>
          <w:szCs w:val="24"/>
        </w:rPr>
      </w:pPr>
      <w:r w:rsidRPr="00331A39">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737B9" w:rsidRPr="00331A39" w:rsidRDefault="00E737B9" w:rsidP="00E737B9">
      <w:pPr>
        <w:pStyle w:val="14"/>
        <w:spacing w:line="240" w:lineRule="auto"/>
        <w:jc w:val="both"/>
        <w:rPr>
          <w:color w:val="auto"/>
          <w:sz w:val="24"/>
          <w:szCs w:val="24"/>
        </w:rPr>
      </w:pPr>
      <w:r w:rsidRPr="00331A39">
        <w:rPr>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E737B9" w:rsidRPr="00331A39" w:rsidRDefault="00E737B9" w:rsidP="00E737B9">
      <w:pPr>
        <w:pStyle w:val="14"/>
        <w:spacing w:line="240" w:lineRule="auto"/>
        <w:jc w:val="both"/>
        <w:rPr>
          <w:color w:val="auto"/>
          <w:sz w:val="24"/>
          <w:szCs w:val="24"/>
        </w:rPr>
      </w:pPr>
      <w:r w:rsidRPr="00331A39">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737B9" w:rsidRPr="00331A39" w:rsidRDefault="00E737B9" w:rsidP="00E737B9">
      <w:pPr>
        <w:pStyle w:val="14"/>
        <w:spacing w:line="240" w:lineRule="auto"/>
        <w:jc w:val="both"/>
        <w:rPr>
          <w:color w:val="auto"/>
          <w:sz w:val="24"/>
          <w:szCs w:val="24"/>
        </w:rPr>
      </w:pPr>
      <w:r w:rsidRPr="00331A39">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737B9" w:rsidRPr="00331A39" w:rsidRDefault="00E737B9" w:rsidP="00E737B9">
      <w:pPr>
        <w:pStyle w:val="14"/>
        <w:spacing w:line="240" w:lineRule="auto"/>
        <w:jc w:val="both"/>
        <w:rPr>
          <w:color w:val="auto"/>
          <w:sz w:val="24"/>
          <w:szCs w:val="24"/>
        </w:rPr>
      </w:pPr>
      <w:r w:rsidRPr="00331A39">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737B9" w:rsidRPr="00331A39" w:rsidRDefault="00E737B9" w:rsidP="00E737B9">
      <w:pPr>
        <w:pStyle w:val="afa"/>
        <w:rPr>
          <w:rFonts w:ascii="Times New Roman" w:hAnsi="Times New Roman" w:cs="Times New Roman"/>
          <w:sz w:val="24"/>
          <w:szCs w:val="24"/>
        </w:rPr>
      </w:pPr>
      <w:bookmarkStart w:id="622" w:name="bookmark1528"/>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ЦЕЛЬ ИЗУЧЕНИЯ УЧЕБНОГО ПРЕДМЕТА «ИЗОБРАЗИТЕЛЬНОЕ ИСКУССТВО»</w:t>
      </w:r>
      <w:bookmarkEnd w:id="622"/>
    </w:p>
    <w:p w:rsidR="00E737B9" w:rsidRPr="00331A39" w:rsidRDefault="00E737B9" w:rsidP="00E737B9">
      <w:pPr>
        <w:pStyle w:val="14"/>
        <w:spacing w:line="240" w:lineRule="auto"/>
        <w:jc w:val="both"/>
        <w:rPr>
          <w:color w:val="auto"/>
          <w:sz w:val="24"/>
          <w:szCs w:val="24"/>
        </w:rPr>
      </w:pPr>
      <w:r w:rsidRPr="00331A39">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31A39">
        <w:rPr>
          <w:i/>
          <w:iCs/>
          <w:color w:val="auto"/>
          <w:sz w:val="24"/>
          <w:szCs w:val="24"/>
        </w:rPr>
        <w:t>вариативно</w:t>
      </w:r>
      <w:r w:rsidRPr="00331A39">
        <w:rPr>
          <w:color w:val="auto"/>
          <w:sz w:val="24"/>
          <w:szCs w:val="24"/>
        </w:rPr>
        <w:t>).</w:t>
      </w:r>
    </w:p>
    <w:p w:rsidR="00E737B9" w:rsidRPr="00331A39" w:rsidRDefault="00E737B9" w:rsidP="00E737B9">
      <w:pPr>
        <w:pStyle w:val="14"/>
        <w:spacing w:line="240" w:lineRule="auto"/>
        <w:jc w:val="both"/>
        <w:rPr>
          <w:color w:val="auto"/>
          <w:sz w:val="24"/>
          <w:szCs w:val="24"/>
        </w:rPr>
      </w:pPr>
      <w:r w:rsidRPr="00331A39">
        <w:rPr>
          <w:color w:val="auto"/>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E737B9" w:rsidRPr="00331A39" w:rsidRDefault="00E737B9" w:rsidP="00E737B9">
      <w:pPr>
        <w:pStyle w:val="16"/>
        <w:rPr>
          <w:rFonts w:ascii="Times New Roman" w:hAnsi="Times New Roman" w:cs="Times New Roman"/>
          <w:sz w:val="24"/>
          <w:szCs w:val="24"/>
        </w:rPr>
      </w:pPr>
      <w:bookmarkStart w:id="623" w:name="bookmark1530"/>
      <w:r w:rsidRPr="00331A39">
        <w:rPr>
          <w:rFonts w:ascii="Times New Roman" w:hAnsi="Times New Roman" w:cs="Times New Roman"/>
          <w:sz w:val="24"/>
          <w:szCs w:val="24"/>
        </w:rPr>
        <w:t>Задачами учебного предмета</w:t>
      </w:r>
      <w:bookmarkEnd w:id="623"/>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«Изобразительное искусство» являются:</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формирование у обучающихся навыков эстетического видения и преобразования мира;</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31A39">
        <w:rPr>
          <w:i/>
          <w:iCs/>
          <w:color w:val="auto"/>
          <w:sz w:val="24"/>
          <w:szCs w:val="24"/>
        </w:rPr>
        <w:t>вариативно</w:t>
      </w:r>
      <w:r w:rsidRPr="00331A39">
        <w:rPr>
          <w:color w:val="auto"/>
          <w:sz w:val="24"/>
          <w:szCs w:val="24"/>
        </w:rPr>
        <w:t>);</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формирование пространственного мышления и аналитических визуальных способностей;</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737B9" w:rsidRPr="00331A39" w:rsidRDefault="00E737B9" w:rsidP="00DB7B82">
      <w:pPr>
        <w:pStyle w:val="14"/>
        <w:numPr>
          <w:ilvl w:val="0"/>
          <w:numId w:val="247"/>
        </w:numPr>
        <w:spacing w:line="240" w:lineRule="auto"/>
        <w:jc w:val="both"/>
        <w:rPr>
          <w:color w:val="auto"/>
          <w:sz w:val="24"/>
          <w:szCs w:val="24"/>
        </w:rPr>
      </w:pPr>
      <w:r w:rsidRPr="00331A39">
        <w:rPr>
          <w:color w:val="auto"/>
          <w:sz w:val="24"/>
          <w:szCs w:val="24"/>
        </w:rPr>
        <w:lastRenderedPageBreak/>
        <w:t>развитие наблюдательности, ассоциативного мышления и творческого воображения;</w:t>
      </w:r>
    </w:p>
    <w:p w:rsidR="00E737B9" w:rsidRPr="00331A39" w:rsidRDefault="00E737B9" w:rsidP="00DB7B82">
      <w:pPr>
        <w:pStyle w:val="29"/>
        <w:numPr>
          <w:ilvl w:val="0"/>
          <w:numId w:val="247"/>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E737B9" w:rsidRPr="00331A39" w:rsidRDefault="00E737B9" w:rsidP="00DB7B82">
      <w:pPr>
        <w:pStyle w:val="29"/>
        <w:numPr>
          <w:ilvl w:val="0"/>
          <w:numId w:val="247"/>
        </w:numPr>
        <w:spacing w:line="240" w:lineRule="auto"/>
        <w:jc w:val="both"/>
        <w:rPr>
          <w:rFonts w:ascii="Times New Roman" w:hAnsi="Times New Roman" w:cs="Times New Roman"/>
          <w:sz w:val="24"/>
          <w:szCs w:val="24"/>
        </w:rPr>
      </w:pPr>
      <w:r w:rsidRPr="00331A39">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737B9" w:rsidRPr="00331A39" w:rsidRDefault="00E737B9" w:rsidP="00E737B9">
      <w:pPr>
        <w:pStyle w:val="afa"/>
        <w:rPr>
          <w:rFonts w:ascii="Times New Roman" w:hAnsi="Times New Roman" w:cs="Times New Roman"/>
          <w:sz w:val="24"/>
          <w:szCs w:val="24"/>
        </w:rPr>
      </w:pPr>
      <w:bookmarkStart w:id="624" w:name="bookmark1533"/>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МЕСТО ПРЕДМЕТА «ИЗОБРАЗИТЕЛЬНОЕ ИСКУССТВО» В УЧЕБНОМ ПЛАНЕ</w:t>
      </w:r>
      <w:bookmarkEnd w:id="624"/>
    </w:p>
    <w:p w:rsidR="00E737B9" w:rsidRPr="00331A39" w:rsidRDefault="00E737B9" w:rsidP="00E737B9">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E737B9" w:rsidRPr="00331A39" w:rsidRDefault="00E737B9" w:rsidP="00E737B9">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E737B9" w:rsidRPr="00331A39" w:rsidRDefault="00E737B9" w:rsidP="00E737B9">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E737B9" w:rsidRPr="00331A39" w:rsidRDefault="00E737B9" w:rsidP="00E737B9">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23687" w:rsidRPr="00331A39" w:rsidRDefault="00E737B9" w:rsidP="00E737B9">
      <w:pPr>
        <w:pStyle w:val="afa"/>
        <w:jc w:val="both"/>
        <w:rPr>
          <w:rFonts w:ascii="Times New Roman" w:hAnsi="Times New Roman" w:cs="Times New Roman"/>
          <w:b w:val="0"/>
          <w:sz w:val="24"/>
          <w:szCs w:val="24"/>
        </w:rPr>
      </w:pPr>
      <w:r w:rsidRPr="00331A39">
        <w:rPr>
          <w:rFonts w:ascii="Times New Roman" w:hAnsi="Times New Roman" w:cs="Times New Roman"/>
          <w:b w:val="0"/>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05698" w:rsidRDefault="00405698" w:rsidP="00E737B9">
      <w:pPr>
        <w:pStyle w:val="afa"/>
        <w:pBdr>
          <w:bottom w:val="single" w:sz="12" w:space="1" w:color="auto"/>
        </w:pBdr>
        <w:rPr>
          <w:rFonts w:ascii="Times New Roman" w:hAnsi="Times New Roman" w:cs="Times New Roman"/>
          <w:sz w:val="24"/>
          <w:szCs w:val="24"/>
        </w:rPr>
      </w:pPr>
    </w:p>
    <w:p w:rsidR="00E737B9" w:rsidRPr="00331A39" w:rsidRDefault="00E737B9" w:rsidP="00E737B9">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«ИЗОБРАЗИТЕЛЬНОЕ ИСКУССТВО»</w:t>
      </w:r>
    </w:p>
    <w:p w:rsidR="00E737B9" w:rsidRPr="00331A39" w:rsidRDefault="00E737B9" w:rsidP="00E737B9">
      <w:pPr>
        <w:pStyle w:val="afa"/>
        <w:rPr>
          <w:rFonts w:ascii="Times New Roman" w:hAnsi="Times New Roman" w:cs="Times New Roman"/>
          <w:sz w:val="24"/>
          <w:szCs w:val="24"/>
        </w:rPr>
      </w:pPr>
      <w:bookmarkStart w:id="625" w:name="bookmark1537"/>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r w:rsidRPr="00331A39">
        <w:rPr>
          <w:rFonts w:ascii="Times New Roman" w:hAnsi="Times New Roman" w:cs="Times New Roman"/>
          <w:sz w:val="24"/>
          <w:szCs w:val="24"/>
        </w:rPr>
        <w:softHyphen/>
      </w:r>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Модуль № 1 «Декоративно-прикладное и народное искусство»</w:t>
      </w:r>
      <w:bookmarkEnd w:id="625"/>
    </w:p>
    <w:p w:rsidR="00E737B9" w:rsidRPr="00331A39" w:rsidRDefault="00E737B9" w:rsidP="00E737B9">
      <w:pPr>
        <w:pStyle w:val="16"/>
        <w:rPr>
          <w:rFonts w:ascii="Times New Roman" w:hAnsi="Times New Roman" w:cs="Times New Roman"/>
          <w:sz w:val="24"/>
          <w:szCs w:val="24"/>
        </w:rPr>
      </w:pP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Общие сведения о декоративно-прикладном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Декоративно-прикладное искусство и его виды.</w:t>
      </w:r>
    </w:p>
    <w:p w:rsidR="00E737B9" w:rsidRPr="00331A39" w:rsidRDefault="00E737B9" w:rsidP="00E737B9">
      <w:pPr>
        <w:pStyle w:val="14"/>
        <w:spacing w:line="240" w:lineRule="auto"/>
        <w:jc w:val="both"/>
        <w:rPr>
          <w:color w:val="auto"/>
          <w:sz w:val="24"/>
          <w:szCs w:val="24"/>
        </w:rPr>
      </w:pPr>
      <w:r w:rsidRPr="00331A39">
        <w:rPr>
          <w:color w:val="auto"/>
          <w:sz w:val="24"/>
          <w:szCs w:val="24"/>
        </w:rPr>
        <w:t>Декоративно-прикладное искусство и предметная среда жизни людей.</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Древние корни народного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Истоки образного языка декоративно-прикладного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Традиционные образы народного (крестьянского) прикладного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Связь народного искусства с природой, бытом, трудом, верованиями и эпосом.</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E737B9" w:rsidRPr="00331A39" w:rsidRDefault="00E737B9" w:rsidP="00E737B9">
      <w:pPr>
        <w:pStyle w:val="14"/>
        <w:spacing w:line="240" w:lineRule="auto"/>
        <w:jc w:val="both"/>
        <w:rPr>
          <w:color w:val="auto"/>
          <w:sz w:val="24"/>
          <w:szCs w:val="24"/>
        </w:rPr>
      </w:pPr>
      <w:r w:rsidRPr="00331A39">
        <w:rPr>
          <w:color w:val="auto"/>
          <w:sz w:val="24"/>
          <w:szCs w:val="24"/>
        </w:rPr>
        <w:t>Образно-символический язык народного прикладного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Знаки-символы традиционного крестьянского прикладного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Убранство русской избы</w:t>
      </w:r>
    </w:p>
    <w:p w:rsidR="00E737B9" w:rsidRPr="00331A39" w:rsidRDefault="00E737B9" w:rsidP="00E737B9">
      <w:pPr>
        <w:pStyle w:val="14"/>
        <w:spacing w:line="240" w:lineRule="auto"/>
        <w:jc w:val="both"/>
        <w:rPr>
          <w:color w:val="auto"/>
          <w:sz w:val="24"/>
          <w:szCs w:val="24"/>
        </w:rPr>
      </w:pPr>
      <w:r w:rsidRPr="00331A39">
        <w:rPr>
          <w:color w:val="auto"/>
          <w:sz w:val="24"/>
          <w:szCs w:val="24"/>
        </w:rPr>
        <w:t>Конструкция избы, единство красоты и пользы — функционального и символического — в её постройке и украшении.</w:t>
      </w:r>
    </w:p>
    <w:p w:rsidR="00E737B9" w:rsidRPr="00331A39" w:rsidRDefault="00E737B9" w:rsidP="00E737B9">
      <w:pPr>
        <w:pStyle w:val="14"/>
        <w:spacing w:line="240" w:lineRule="auto"/>
        <w:jc w:val="both"/>
        <w:rPr>
          <w:color w:val="auto"/>
          <w:sz w:val="24"/>
          <w:szCs w:val="24"/>
        </w:rPr>
      </w:pPr>
      <w:r w:rsidRPr="00331A39">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рисунков — эскизов орнаментального декора крестьянского дома.</w:t>
      </w:r>
    </w:p>
    <w:p w:rsidR="00E737B9" w:rsidRPr="00331A39" w:rsidRDefault="00E737B9" w:rsidP="00E737B9">
      <w:pPr>
        <w:pStyle w:val="14"/>
        <w:spacing w:line="240" w:lineRule="auto"/>
        <w:jc w:val="both"/>
        <w:rPr>
          <w:color w:val="auto"/>
          <w:sz w:val="24"/>
          <w:szCs w:val="24"/>
        </w:rPr>
      </w:pPr>
      <w:r w:rsidRPr="00331A39">
        <w:rPr>
          <w:color w:val="auto"/>
          <w:sz w:val="24"/>
          <w:szCs w:val="24"/>
        </w:rPr>
        <w:t>Устройство внутреннего пространства крестьянского дома. Декоративные элементы жилой среды.</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Народный праздничный костюм</w:t>
      </w:r>
    </w:p>
    <w:p w:rsidR="00E737B9" w:rsidRPr="00331A39" w:rsidRDefault="00E737B9" w:rsidP="00E737B9">
      <w:pPr>
        <w:pStyle w:val="14"/>
        <w:spacing w:line="240" w:lineRule="auto"/>
        <w:jc w:val="both"/>
        <w:rPr>
          <w:color w:val="auto"/>
          <w:sz w:val="24"/>
          <w:szCs w:val="24"/>
        </w:rPr>
      </w:pPr>
      <w:r w:rsidRPr="00331A39">
        <w:rPr>
          <w:color w:val="auto"/>
          <w:sz w:val="24"/>
          <w:szCs w:val="24"/>
        </w:rPr>
        <w:t>Образный строй народного праздничного костюма — женского и мужского.</w:t>
      </w:r>
    </w:p>
    <w:p w:rsidR="00E737B9" w:rsidRPr="00331A39" w:rsidRDefault="00E737B9" w:rsidP="00E737B9">
      <w:pPr>
        <w:pStyle w:val="14"/>
        <w:spacing w:line="240" w:lineRule="auto"/>
        <w:jc w:val="both"/>
        <w:rPr>
          <w:color w:val="auto"/>
          <w:sz w:val="24"/>
          <w:szCs w:val="24"/>
        </w:rPr>
      </w:pPr>
      <w:r w:rsidRPr="00331A39">
        <w:rPr>
          <w:color w:val="auto"/>
          <w:sz w:val="24"/>
          <w:szCs w:val="24"/>
        </w:rPr>
        <w:t>Традиционная конструкция русского женского костюма — северорусский (сарафан) и южнорусский (понёва) варианты.</w:t>
      </w:r>
    </w:p>
    <w:p w:rsidR="00E737B9" w:rsidRPr="00331A39" w:rsidRDefault="00E737B9" w:rsidP="00E737B9">
      <w:pPr>
        <w:pStyle w:val="14"/>
        <w:spacing w:line="240" w:lineRule="auto"/>
        <w:jc w:val="both"/>
        <w:rPr>
          <w:color w:val="auto"/>
          <w:sz w:val="24"/>
          <w:szCs w:val="24"/>
        </w:rPr>
      </w:pPr>
      <w:r w:rsidRPr="00331A39">
        <w:rPr>
          <w:color w:val="auto"/>
          <w:sz w:val="24"/>
          <w:szCs w:val="24"/>
        </w:rPr>
        <w:t>Разнообразие форм и украшений народного праздничного костюма для различных регионов страны.</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E737B9" w:rsidRPr="00331A39" w:rsidRDefault="00E737B9" w:rsidP="00E737B9">
      <w:pPr>
        <w:pStyle w:val="14"/>
        <w:spacing w:line="240" w:lineRule="auto"/>
        <w:jc w:val="both"/>
        <w:rPr>
          <w:color w:val="auto"/>
          <w:sz w:val="24"/>
          <w:szCs w:val="24"/>
        </w:rPr>
      </w:pPr>
      <w:r w:rsidRPr="00331A39">
        <w:rPr>
          <w:color w:val="auto"/>
          <w:sz w:val="24"/>
          <w:szCs w:val="24"/>
        </w:rPr>
        <w:t>Народные праздники и праздничные обряды как синтез всех видов народного творчества.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Народные художественные промыслы</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E737B9" w:rsidRPr="00331A39" w:rsidRDefault="00E737B9" w:rsidP="00E737B9">
      <w:pPr>
        <w:pStyle w:val="14"/>
        <w:spacing w:line="240" w:lineRule="auto"/>
        <w:jc w:val="both"/>
        <w:rPr>
          <w:color w:val="auto"/>
          <w:sz w:val="24"/>
          <w:szCs w:val="24"/>
        </w:rPr>
      </w:pPr>
      <w:r w:rsidRPr="00331A39">
        <w:rPr>
          <w:color w:val="auto"/>
          <w:sz w:val="24"/>
          <w:szCs w:val="24"/>
        </w:rPr>
        <w:t>Многообразие видов традиционных ремёсел и происхождение художественных промыслов народов России.</w:t>
      </w:r>
    </w:p>
    <w:p w:rsidR="00E737B9" w:rsidRPr="00331A39" w:rsidRDefault="00E737B9" w:rsidP="00E737B9">
      <w:pPr>
        <w:pStyle w:val="14"/>
        <w:spacing w:line="240" w:lineRule="auto"/>
        <w:jc w:val="both"/>
        <w:rPr>
          <w:color w:val="auto"/>
          <w:sz w:val="24"/>
          <w:szCs w:val="24"/>
        </w:rPr>
      </w:pPr>
      <w:r w:rsidRPr="00331A39">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Создание эскиза игрушки по мотивам избранного промысла.</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737B9" w:rsidRPr="00331A39" w:rsidRDefault="00E737B9" w:rsidP="00E737B9">
      <w:pPr>
        <w:pStyle w:val="14"/>
        <w:spacing w:line="240" w:lineRule="auto"/>
        <w:ind w:firstLine="238"/>
        <w:jc w:val="both"/>
        <w:rPr>
          <w:color w:val="auto"/>
          <w:sz w:val="24"/>
          <w:szCs w:val="24"/>
        </w:rPr>
      </w:pPr>
      <w:r w:rsidRPr="00331A39">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E737B9" w:rsidRPr="00331A39" w:rsidRDefault="00E737B9" w:rsidP="00E737B9">
      <w:pPr>
        <w:pStyle w:val="14"/>
        <w:spacing w:line="240" w:lineRule="auto"/>
        <w:jc w:val="both"/>
        <w:rPr>
          <w:color w:val="auto"/>
          <w:sz w:val="24"/>
          <w:szCs w:val="24"/>
        </w:rPr>
      </w:pPr>
      <w:r w:rsidRPr="00331A39">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737B9" w:rsidRPr="00331A39" w:rsidRDefault="00E737B9" w:rsidP="00E737B9">
      <w:pPr>
        <w:pStyle w:val="14"/>
        <w:spacing w:line="240" w:lineRule="auto"/>
        <w:jc w:val="both"/>
        <w:rPr>
          <w:color w:val="auto"/>
          <w:sz w:val="24"/>
          <w:szCs w:val="24"/>
        </w:rPr>
      </w:pPr>
      <w:r w:rsidRPr="00331A39">
        <w:rPr>
          <w:color w:val="auto"/>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737B9" w:rsidRPr="00331A39" w:rsidRDefault="00E737B9" w:rsidP="00E737B9">
      <w:pPr>
        <w:pStyle w:val="14"/>
        <w:spacing w:line="240" w:lineRule="auto"/>
        <w:jc w:val="both"/>
        <w:rPr>
          <w:color w:val="auto"/>
          <w:sz w:val="24"/>
          <w:szCs w:val="24"/>
        </w:rPr>
      </w:pPr>
      <w:r w:rsidRPr="00331A39">
        <w:rPr>
          <w:color w:val="auto"/>
          <w:sz w:val="24"/>
          <w:szCs w:val="24"/>
        </w:rPr>
        <w:t>Мир сказок и легенд, примет и оберегов в творчестве мастеров художественных промыслов.</w:t>
      </w:r>
    </w:p>
    <w:p w:rsidR="00E737B9" w:rsidRPr="00331A39" w:rsidRDefault="00E737B9" w:rsidP="00E737B9">
      <w:pPr>
        <w:pStyle w:val="14"/>
        <w:spacing w:line="240" w:lineRule="auto"/>
        <w:jc w:val="both"/>
        <w:rPr>
          <w:color w:val="auto"/>
          <w:sz w:val="24"/>
          <w:szCs w:val="24"/>
        </w:rPr>
      </w:pPr>
      <w:r w:rsidRPr="00331A39">
        <w:rPr>
          <w:color w:val="auto"/>
          <w:sz w:val="24"/>
          <w:szCs w:val="24"/>
        </w:rPr>
        <w:t>Отражение в изделиях народных промыслов многообразия исторических, духовных и культурных традиций.</w:t>
      </w:r>
    </w:p>
    <w:p w:rsidR="00E737B9" w:rsidRPr="00331A39" w:rsidRDefault="00E737B9" w:rsidP="00E737B9">
      <w:pPr>
        <w:pStyle w:val="14"/>
        <w:spacing w:line="240" w:lineRule="auto"/>
        <w:jc w:val="both"/>
        <w:rPr>
          <w:color w:val="auto"/>
          <w:sz w:val="24"/>
          <w:szCs w:val="24"/>
        </w:rPr>
      </w:pPr>
      <w:r w:rsidRPr="00331A39">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E737B9" w:rsidRPr="00331A39" w:rsidRDefault="00E737B9" w:rsidP="00E737B9">
      <w:pPr>
        <w:pStyle w:val="16"/>
        <w:rPr>
          <w:rFonts w:ascii="Times New Roman" w:hAnsi="Times New Roman" w:cs="Times New Roman"/>
          <w:sz w:val="24"/>
          <w:szCs w:val="24"/>
        </w:rPr>
      </w:pP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Декоративно-прикладное искусство в культуре разных эпох и народов</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декоративно-прикладного искусства в культуре древних цивилизаций.</w:t>
      </w:r>
    </w:p>
    <w:p w:rsidR="00E737B9" w:rsidRPr="00331A39" w:rsidRDefault="00E737B9" w:rsidP="00E737B9">
      <w:pPr>
        <w:pStyle w:val="14"/>
        <w:spacing w:line="240" w:lineRule="auto"/>
        <w:jc w:val="both"/>
        <w:rPr>
          <w:color w:val="auto"/>
          <w:sz w:val="24"/>
          <w:szCs w:val="24"/>
        </w:rPr>
      </w:pPr>
      <w:r w:rsidRPr="00331A39">
        <w:rPr>
          <w:color w:val="auto"/>
          <w:sz w:val="24"/>
          <w:szCs w:val="24"/>
        </w:rPr>
        <w:t>Отражение в декоре мировоззрения эпохи, организации общества, традиций быта и ремесла, уклада жизни людей.</w:t>
      </w:r>
    </w:p>
    <w:p w:rsidR="00E737B9" w:rsidRPr="00331A39" w:rsidRDefault="00E737B9" w:rsidP="00E737B9">
      <w:pPr>
        <w:pStyle w:val="14"/>
        <w:spacing w:line="240" w:lineRule="auto"/>
        <w:jc w:val="both"/>
        <w:rPr>
          <w:color w:val="auto"/>
          <w:sz w:val="24"/>
          <w:szCs w:val="24"/>
        </w:rPr>
      </w:pPr>
      <w:r w:rsidRPr="00331A39">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E737B9" w:rsidRPr="00331A39" w:rsidRDefault="00E737B9" w:rsidP="00E737B9">
      <w:pPr>
        <w:pStyle w:val="14"/>
        <w:spacing w:line="240" w:lineRule="auto"/>
        <w:jc w:val="both"/>
        <w:rPr>
          <w:color w:val="auto"/>
          <w:sz w:val="24"/>
          <w:szCs w:val="24"/>
        </w:rPr>
      </w:pPr>
      <w:r w:rsidRPr="00331A39">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E737B9" w:rsidRPr="00331A39" w:rsidRDefault="00E737B9" w:rsidP="00E737B9">
      <w:pPr>
        <w:pStyle w:val="14"/>
        <w:spacing w:line="240" w:lineRule="auto"/>
        <w:jc w:val="both"/>
        <w:rPr>
          <w:color w:val="auto"/>
          <w:sz w:val="24"/>
          <w:szCs w:val="24"/>
        </w:rPr>
      </w:pPr>
      <w:r w:rsidRPr="00331A39">
        <w:rPr>
          <w:color w:val="auto"/>
          <w:sz w:val="24"/>
          <w:szCs w:val="24"/>
        </w:rPr>
        <w:t>Украшение жизненного пространства: построений, интерьеров, предметов быта — в культуре разных эпох.</w:t>
      </w:r>
    </w:p>
    <w:p w:rsidR="00E737B9" w:rsidRPr="00331A39" w:rsidRDefault="00E737B9" w:rsidP="00E737B9">
      <w:pPr>
        <w:pStyle w:val="16"/>
        <w:rPr>
          <w:rFonts w:ascii="Times New Roman" w:hAnsi="Times New Roman" w:cs="Times New Roman"/>
          <w:sz w:val="24"/>
          <w:szCs w:val="24"/>
        </w:rPr>
      </w:pP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Декоративно-прикладное искусство в жизни современного человека</w:t>
      </w:r>
    </w:p>
    <w:p w:rsidR="00E737B9" w:rsidRPr="00331A39" w:rsidRDefault="00E737B9" w:rsidP="00E737B9">
      <w:pPr>
        <w:pStyle w:val="14"/>
        <w:spacing w:line="240" w:lineRule="auto"/>
        <w:jc w:val="both"/>
        <w:rPr>
          <w:color w:val="auto"/>
          <w:sz w:val="24"/>
          <w:szCs w:val="24"/>
        </w:rPr>
      </w:pPr>
      <w:r w:rsidRPr="00331A39">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737B9" w:rsidRPr="00331A39" w:rsidRDefault="00E737B9" w:rsidP="00E737B9">
      <w:pPr>
        <w:pStyle w:val="14"/>
        <w:spacing w:line="240" w:lineRule="auto"/>
        <w:jc w:val="both"/>
        <w:rPr>
          <w:color w:val="auto"/>
          <w:sz w:val="24"/>
          <w:szCs w:val="24"/>
        </w:rPr>
      </w:pPr>
      <w:r w:rsidRPr="00331A39">
        <w:rPr>
          <w:color w:val="auto"/>
          <w:sz w:val="24"/>
          <w:szCs w:val="24"/>
        </w:rPr>
        <w:t>Символический знак в современной жизни: эмблема, логотип, указующий или декоративный знак.</w:t>
      </w:r>
    </w:p>
    <w:p w:rsidR="00E737B9" w:rsidRPr="00331A39" w:rsidRDefault="00E737B9" w:rsidP="00E737B9">
      <w:pPr>
        <w:pStyle w:val="14"/>
        <w:spacing w:line="240" w:lineRule="auto"/>
        <w:jc w:val="both"/>
        <w:rPr>
          <w:color w:val="auto"/>
          <w:sz w:val="24"/>
          <w:szCs w:val="24"/>
        </w:rPr>
      </w:pPr>
      <w:r w:rsidRPr="00331A39">
        <w:rPr>
          <w:color w:val="auto"/>
          <w:sz w:val="24"/>
          <w:szCs w:val="24"/>
        </w:rPr>
        <w:t>Государственная символика и традиции геральдики.</w:t>
      </w:r>
    </w:p>
    <w:p w:rsidR="00E737B9" w:rsidRPr="00331A39" w:rsidRDefault="00E737B9" w:rsidP="00E737B9">
      <w:pPr>
        <w:pStyle w:val="14"/>
        <w:spacing w:line="240" w:lineRule="auto"/>
        <w:jc w:val="both"/>
        <w:rPr>
          <w:color w:val="auto"/>
          <w:sz w:val="24"/>
          <w:szCs w:val="24"/>
        </w:rPr>
      </w:pPr>
      <w:r w:rsidRPr="00331A39">
        <w:rPr>
          <w:color w:val="auto"/>
          <w:sz w:val="24"/>
          <w:szCs w:val="24"/>
        </w:rPr>
        <w:t>Декоративные украшения предметов нашего быта и одежды.</w:t>
      </w:r>
    </w:p>
    <w:p w:rsidR="00E737B9" w:rsidRPr="00331A39" w:rsidRDefault="00E737B9" w:rsidP="00E737B9">
      <w:pPr>
        <w:pStyle w:val="14"/>
        <w:spacing w:line="240" w:lineRule="auto"/>
        <w:jc w:val="both"/>
        <w:rPr>
          <w:color w:val="auto"/>
          <w:sz w:val="24"/>
          <w:szCs w:val="24"/>
        </w:rPr>
      </w:pPr>
      <w:r w:rsidRPr="00331A39">
        <w:rPr>
          <w:color w:val="auto"/>
          <w:sz w:val="24"/>
          <w:szCs w:val="24"/>
        </w:rPr>
        <w:t>Значение украшений в проявлении образа человека, его характера, самопонимания, установок и намерений.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Декор на улицах и декор помещений.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Декор праздничный и повседневный.</w:t>
      </w:r>
    </w:p>
    <w:p w:rsidR="00E737B9" w:rsidRPr="00331A39" w:rsidRDefault="00E737B9" w:rsidP="00E737B9">
      <w:pPr>
        <w:pStyle w:val="14"/>
        <w:spacing w:line="240" w:lineRule="auto"/>
        <w:jc w:val="both"/>
        <w:rPr>
          <w:color w:val="auto"/>
          <w:sz w:val="24"/>
          <w:szCs w:val="24"/>
        </w:rPr>
      </w:pPr>
      <w:r w:rsidRPr="00331A39">
        <w:rPr>
          <w:color w:val="auto"/>
          <w:sz w:val="24"/>
          <w:szCs w:val="24"/>
        </w:rPr>
        <w:t>Праздничное оформление школы.</w:t>
      </w:r>
    </w:p>
    <w:p w:rsidR="00E737B9" w:rsidRPr="00331A39" w:rsidRDefault="00E737B9" w:rsidP="00E737B9">
      <w:pPr>
        <w:spacing w:after="0"/>
        <w:rPr>
          <w:rFonts w:ascii="Times New Roman" w:hAnsi="Times New Roman" w:cs="Times New Roman"/>
          <w:sz w:val="24"/>
          <w:szCs w:val="24"/>
        </w:rPr>
      </w:pPr>
      <w:bookmarkStart w:id="626" w:name="bookmark1539"/>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Модуль № 2 «Живопись, графика, скульптура»</w:t>
      </w:r>
      <w:bookmarkEnd w:id="626"/>
    </w:p>
    <w:p w:rsidR="00E737B9" w:rsidRPr="00331A39" w:rsidRDefault="00E737B9" w:rsidP="00E737B9">
      <w:pPr>
        <w:pStyle w:val="14"/>
        <w:spacing w:line="240" w:lineRule="auto"/>
        <w:jc w:val="both"/>
        <w:rPr>
          <w:color w:val="auto"/>
          <w:sz w:val="24"/>
          <w:szCs w:val="24"/>
        </w:rPr>
      </w:pPr>
      <w:r w:rsidRPr="00331A39">
        <w:rPr>
          <w:i/>
          <w:iCs/>
          <w:color w:val="auto"/>
          <w:sz w:val="24"/>
          <w:szCs w:val="24"/>
        </w:rPr>
        <w:t>Общие сведения о видах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Пространственные и временные виды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E737B9" w:rsidRPr="00331A39" w:rsidRDefault="00E737B9" w:rsidP="00E737B9">
      <w:pPr>
        <w:pStyle w:val="14"/>
        <w:spacing w:line="240" w:lineRule="auto"/>
        <w:jc w:val="both"/>
        <w:rPr>
          <w:color w:val="auto"/>
          <w:sz w:val="24"/>
          <w:szCs w:val="24"/>
        </w:rPr>
      </w:pPr>
      <w:r w:rsidRPr="00331A39">
        <w:rPr>
          <w:color w:val="auto"/>
          <w:sz w:val="24"/>
          <w:szCs w:val="24"/>
        </w:rPr>
        <w:t>Основные виды живописи, графики и скульптуры.</w:t>
      </w:r>
    </w:p>
    <w:p w:rsidR="00E737B9" w:rsidRPr="00331A39" w:rsidRDefault="00E737B9" w:rsidP="00E737B9">
      <w:pPr>
        <w:pStyle w:val="14"/>
        <w:spacing w:line="240" w:lineRule="auto"/>
        <w:jc w:val="both"/>
        <w:rPr>
          <w:color w:val="auto"/>
          <w:sz w:val="24"/>
          <w:szCs w:val="24"/>
        </w:rPr>
      </w:pPr>
      <w:r w:rsidRPr="00331A39">
        <w:rPr>
          <w:color w:val="auto"/>
          <w:sz w:val="24"/>
          <w:szCs w:val="24"/>
        </w:rPr>
        <w:t>Художник и зритель: зрительские умения, знания и творчество зрителя.</w:t>
      </w:r>
    </w:p>
    <w:p w:rsidR="00E737B9" w:rsidRPr="00331A39" w:rsidRDefault="00E737B9" w:rsidP="00E737B9">
      <w:pPr>
        <w:pStyle w:val="16"/>
        <w:rPr>
          <w:rFonts w:ascii="Times New Roman" w:hAnsi="Times New Roman" w:cs="Times New Roman"/>
          <w:sz w:val="24"/>
          <w:szCs w:val="24"/>
        </w:rPr>
      </w:pP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Язык изобразительного искусства и его выразительные средства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Живописные, графические и скульптурные художественные материалы, их особые свойства.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Рисунок — основа изобразительного искусства и мастерства художника.</w:t>
      </w:r>
    </w:p>
    <w:p w:rsidR="00E737B9" w:rsidRPr="00331A39" w:rsidRDefault="00E737B9" w:rsidP="00E737B9">
      <w:pPr>
        <w:pStyle w:val="14"/>
        <w:spacing w:line="240" w:lineRule="auto"/>
        <w:jc w:val="both"/>
        <w:rPr>
          <w:color w:val="auto"/>
          <w:sz w:val="24"/>
          <w:szCs w:val="24"/>
        </w:rPr>
      </w:pPr>
      <w:r w:rsidRPr="00331A39">
        <w:rPr>
          <w:color w:val="auto"/>
          <w:sz w:val="24"/>
          <w:szCs w:val="24"/>
        </w:rPr>
        <w:t>Виды рисунка: зарисовка, набросок, учебный рисунок и творческий рисунок.</w:t>
      </w:r>
    </w:p>
    <w:p w:rsidR="00E737B9" w:rsidRPr="00331A39" w:rsidRDefault="00E737B9" w:rsidP="00E737B9">
      <w:pPr>
        <w:pStyle w:val="14"/>
        <w:spacing w:line="240" w:lineRule="auto"/>
        <w:jc w:val="both"/>
        <w:rPr>
          <w:color w:val="auto"/>
          <w:sz w:val="24"/>
          <w:szCs w:val="24"/>
        </w:rPr>
      </w:pPr>
      <w:r w:rsidRPr="00331A39">
        <w:rPr>
          <w:color w:val="auto"/>
          <w:sz w:val="24"/>
          <w:szCs w:val="24"/>
        </w:rPr>
        <w:t>Навыки размещения рисунка в листе, выбор формата.</w:t>
      </w:r>
    </w:p>
    <w:p w:rsidR="00E737B9" w:rsidRPr="00331A39" w:rsidRDefault="00E737B9" w:rsidP="00E737B9">
      <w:pPr>
        <w:pStyle w:val="14"/>
        <w:spacing w:line="240" w:lineRule="auto"/>
        <w:jc w:val="both"/>
        <w:rPr>
          <w:color w:val="auto"/>
          <w:sz w:val="24"/>
          <w:szCs w:val="24"/>
        </w:rPr>
      </w:pPr>
      <w:r w:rsidRPr="00331A39">
        <w:rPr>
          <w:color w:val="auto"/>
          <w:sz w:val="24"/>
          <w:szCs w:val="24"/>
        </w:rPr>
        <w:t>Начальные умения рисунка с натуры. Зарисовки простых предметов.</w:t>
      </w:r>
    </w:p>
    <w:p w:rsidR="00E737B9" w:rsidRPr="00331A39" w:rsidRDefault="00E737B9" w:rsidP="00E737B9">
      <w:pPr>
        <w:pStyle w:val="14"/>
        <w:spacing w:line="240" w:lineRule="auto"/>
        <w:jc w:val="both"/>
        <w:rPr>
          <w:color w:val="auto"/>
          <w:sz w:val="24"/>
          <w:szCs w:val="24"/>
        </w:rPr>
      </w:pPr>
      <w:r w:rsidRPr="00331A39">
        <w:rPr>
          <w:color w:val="auto"/>
          <w:sz w:val="24"/>
          <w:szCs w:val="24"/>
        </w:rPr>
        <w:t>Линейные графические рисунки и наброски.</w:t>
      </w:r>
    </w:p>
    <w:p w:rsidR="00E737B9" w:rsidRPr="00331A39" w:rsidRDefault="00E737B9" w:rsidP="00E737B9">
      <w:pPr>
        <w:pStyle w:val="14"/>
        <w:spacing w:line="240" w:lineRule="auto"/>
        <w:jc w:val="both"/>
        <w:rPr>
          <w:color w:val="auto"/>
          <w:sz w:val="24"/>
          <w:szCs w:val="24"/>
        </w:rPr>
      </w:pPr>
      <w:r w:rsidRPr="00331A39">
        <w:rPr>
          <w:color w:val="auto"/>
          <w:sz w:val="24"/>
          <w:szCs w:val="24"/>
        </w:rPr>
        <w:t>Тон и тональные отношения: тёмное — светлое.</w:t>
      </w:r>
    </w:p>
    <w:p w:rsidR="00E737B9" w:rsidRPr="00331A39" w:rsidRDefault="00E737B9" w:rsidP="00E737B9">
      <w:pPr>
        <w:pStyle w:val="14"/>
        <w:spacing w:line="240" w:lineRule="auto"/>
        <w:jc w:val="both"/>
        <w:rPr>
          <w:color w:val="auto"/>
          <w:sz w:val="24"/>
          <w:szCs w:val="24"/>
        </w:rPr>
      </w:pPr>
      <w:r w:rsidRPr="00331A39">
        <w:rPr>
          <w:color w:val="auto"/>
          <w:sz w:val="24"/>
          <w:szCs w:val="24"/>
        </w:rPr>
        <w:t>Ритм и ритмическая организация плоскости листа.</w:t>
      </w:r>
    </w:p>
    <w:p w:rsidR="00E737B9" w:rsidRPr="00331A39" w:rsidRDefault="00E737B9" w:rsidP="00E737B9">
      <w:pPr>
        <w:pStyle w:val="14"/>
        <w:spacing w:line="240" w:lineRule="auto"/>
        <w:jc w:val="both"/>
        <w:rPr>
          <w:color w:val="auto"/>
          <w:sz w:val="24"/>
          <w:szCs w:val="24"/>
        </w:rPr>
      </w:pPr>
      <w:r w:rsidRPr="00331A39">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737B9" w:rsidRPr="00331A39" w:rsidRDefault="00E737B9" w:rsidP="00E737B9">
      <w:pPr>
        <w:pStyle w:val="14"/>
        <w:spacing w:line="240" w:lineRule="auto"/>
        <w:jc w:val="both"/>
        <w:rPr>
          <w:color w:val="auto"/>
          <w:sz w:val="24"/>
          <w:szCs w:val="24"/>
        </w:rPr>
      </w:pPr>
      <w:r w:rsidRPr="00331A39">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E737B9" w:rsidRPr="00331A39" w:rsidRDefault="00E737B9" w:rsidP="00E737B9">
      <w:pPr>
        <w:pStyle w:val="14"/>
        <w:spacing w:line="240" w:lineRule="auto"/>
        <w:jc w:val="both"/>
        <w:rPr>
          <w:color w:val="auto"/>
          <w:sz w:val="24"/>
          <w:szCs w:val="24"/>
        </w:rPr>
      </w:pPr>
      <w:r w:rsidRPr="00331A39">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E737B9" w:rsidRPr="00331A39" w:rsidRDefault="00E737B9" w:rsidP="00E737B9">
      <w:pPr>
        <w:pStyle w:val="14"/>
        <w:spacing w:line="240" w:lineRule="auto"/>
        <w:jc w:val="both"/>
        <w:rPr>
          <w:color w:val="auto"/>
          <w:sz w:val="24"/>
          <w:szCs w:val="24"/>
        </w:rPr>
      </w:pPr>
      <w:r w:rsidRPr="00331A39">
        <w:rPr>
          <w:color w:val="auto"/>
          <w:sz w:val="24"/>
          <w:szCs w:val="24"/>
        </w:rPr>
        <w:t>Статика и движение в скульптуре. Круглая скульптура. Произведения мелкой пластики. Виды рельефа.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Жанры изобразительного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Предмет изображения, сюжет и содержание произведения изобразительного искусства.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lastRenderedPageBreak/>
        <w:t>Натюрморт</w:t>
      </w:r>
    </w:p>
    <w:p w:rsidR="00E737B9" w:rsidRPr="00331A39" w:rsidRDefault="00E737B9" w:rsidP="00E737B9">
      <w:pPr>
        <w:pStyle w:val="14"/>
        <w:spacing w:line="240" w:lineRule="auto"/>
        <w:jc w:val="both"/>
        <w:rPr>
          <w:color w:val="auto"/>
          <w:sz w:val="24"/>
          <w:szCs w:val="24"/>
        </w:rPr>
      </w:pPr>
      <w:r w:rsidRPr="00331A39">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Основы графической грамоты: правила объёмного изображения предметов на плоскости.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Изображение окружности в перспективе.</w:t>
      </w:r>
    </w:p>
    <w:p w:rsidR="00E737B9" w:rsidRPr="00331A39" w:rsidRDefault="00E737B9" w:rsidP="00E737B9">
      <w:pPr>
        <w:pStyle w:val="14"/>
        <w:spacing w:line="240" w:lineRule="auto"/>
        <w:jc w:val="both"/>
        <w:rPr>
          <w:color w:val="auto"/>
          <w:sz w:val="24"/>
          <w:szCs w:val="24"/>
        </w:rPr>
      </w:pPr>
      <w:r w:rsidRPr="00331A39">
        <w:rPr>
          <w:color w:val="auto"/>
          <w:sz w:val="24"/>
          <w:szCs w:val="24"/>
        </w:rPr>
        <w:t>Рисование геометрических тел на основе правил линейной перспективы.</w:t>
      </w:r>
    </w:p>
    <w:p w:rsidR="00E737B9" w:rsidRPr="00331A39" w:rsidRDefault="00E737B9" w:rsidP="00E737B9">
      <w:pPr>
        <w:pStyle w:val="14"/>
        <w:spacing w:line="240" w:lineRule="auto"/>
        <w:jc w:val="both"/>
        <w:rPr>
          <w:color w:val="auto"/>
          <w:sz w:val="24"/>
          <w:szCs w:val="24"/>
        </w:rPr>
      </w:pPr>
      <w:r w:rsidRPr="00331A39">
        <w:rPr>
          <w:color w:val="auto"/>
          <w:sz w:val="24"/>
          <w:szCs w:val="24"/>
        </w:rPr>
        <w:t>Сложная пространственная форма и выявление её конструкции.</w:t>
      </w:r>
    </w:p>
    <w:p w:rsidR="00E737B9" w:rsidRPr="00331A39" w:rsidRDefault="00E737B9" w:rsidP="00E737B9">
      <w:pPr>
        <w:pStyle w:val="14"/>
        <w:spacing w:line="240" w:lineRule="auto"/>
        <w:jc w:val="both"/>
        <w:rPr>
          <w:color w:val="auto"/>
          <w:sz w:val="24"/>
          <w:szCs w:val="24"/>
        </w:rPr>
      </w:pPr>
      <w:r w:rsidRPr="00331A39">
        <w:rPr>
          <w:color w:val="auto"/>
          <w:sz w:val="24"/>
          <w:szCs w:val="24"/>
        </w:rPr>
        <w:t>Рисунок сложной формы предмета как соотношение простых геометрических фигур.</w:t>
      </w:r>
    </w:p>
    <w:p w:rsidR="00E737B9" w:rsidRPr="00331A39" w:rsidRDefault="00E737B9" w:rsidP="00E737B9">
      <w:pPr>
        <w:pStyle w:val="14"/>
        <w:spacing w:line="240" w:lineRule="auto"/>
        <w:jc w:val="both"/>
        <w:rPr>
          <w:color w:val="auto"/>
          <w:sz w:val="24"/>
          <w:szCs w:val="24"/>
        </w:rPr>
      </w:pPr>
      <w:r w:rsidRPr="00331A39">
        <w:rPr>
          <w:color w:val="auto"/>
          <w:sz w:val="24"/>
          <w:szCs w:val="24"/>
        </w:rPr>
        <w:t>Линейный рисунок конструкции из нескольких геометрических тел.</w:t>
      </w:r>
    </w:p>
    <w:p w:rsidR="00E737B9" w:rsidRPr="00331A39" w:rsidRDefault="00E737B9" w:rsidP="00E737B9">
      <w:pPr>
        <w:pStyle w:val="14"/>
        <w:spacing w:line="240" w:lineRule="auto"/>
        <w:jc w:val="both"/>
        <w:rPr>
          <w:color w:val="auto"/>
          <w:sz w:val="24"/>
          <w:szCs w:val="24"/>
        </w:rPr>
      </w:pPr>
      <w:r w:rsidRPr="00331A39">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737B9" w:rsidRPr="00331A39" w:rsidRDefault="00E737B9" w:rsidP="00E737B9">
      <w:pPr>
        <w:pStyle w:val="14"/>
        <w:spacing w:line="240" w:lineRule="auto"/>
        <w:jc w:val="both"/>
        <w:rPr>
          <w:color w:val="auto"/>
          <w:sz w:val="24"/>
          <w:szCs w:val="24"/>
        </w:rPr>
      </w:pPr>
      <w:r w:rsidRPr="00331A39">
        <w:rPr>
          <w:color w:val="auto"/>
          <w:sz w:val="24"/>
          <w:szCs w:val="24"/>
        </w:rPr>
        <w:t>Рисунок натюрморта графическими материалами с натуры или по представлению.</w:t>
      </w:r>
    </w:p>
    <w:p w:rsidR="00E737B9" w:rsidRPr="00331A39" w:rsidRDefault="00E737B9" w:rsidP="00E737B9">
      <w:pPr>
        <w:pStyle w:val="14"/>
        <w:spacing w:line="240" w:lineRule="auto"/>
        <w:jc w:val="both"/>
        <w:rPr>
          <w:color w:val="auto"/>
          <w:sz w:val="24"/>
          <w:szCs w:val="24"/>
        </w:rPr>
      </w:pPr>
      <w:r w:rsidRPr="00331A39">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E737B9" w:rsidRPr="00331A39" w:rsidRDefault="00E737B9" w:rsidP="00E737B9">
      <w:pPr>
        <w:pStyle w:val="14"/>
        <w:spacing w:line="240" w:lineRule="auto"/>
        <w:jc w:val="both"/>
        <w:rPr>
          <w:color w:val="auto"/>
          <w:sz w:val="24"/>
          <w:szCs w:val="24"/>
        </w:rPr>
      </w:pPr>
      <w:r w:rsidRPr="00331A39">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Портрет</w:t>
      </w:r>
    </w:p>
    <w:p w:rsidR="00E737B9" w:rsidRPr="00331A39" w:rsidRDefault="00E737B9" w:rsidP="00E737B9">
      <w:pPr>
        <w:pStyle w:val="14"/>
        <w:spacing w:line="240" w:lineRule="auto"/>
        <w:jc w:val="both"/>
        <w:rPr>
          <w:color w:val="auto"/>
          <w:sz w:val="24"/>
          <w:szCs w:val="24"/>
        </w:rPr>
      </w:pPr>
      <w:r w:rsidRPr="00331A39">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737B9" w:rsidRPr="00331A39" w:rsidRDefault="00E737B9" w:rsidP="00E737B9">
      <w:pPr>
        <w:pStyle w:val="14"/>
        <w:spacing w:line="240" w:lineRule="auto"/>
        <w:jc w:val="both"/>
        <w:rPr>
          <w:color w:val="auto"/>
          <w:sz w:val="24"/>
          <w:szCs w:val="24"/>
        </w:rPr>
      </w:pPr>
      <w:r w:rsidRPr="00331A39">
        <w:rPr>
          <w:color w:val="auto"/>
          <w:sz w:val="24"/>
          <w:szCs w:val="24"/>
        </w:rPr>
        <w:t>Великие портретисты в европейском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Особенности развития портретного жанра в отечественном искусстве. Великие портретисты в русской живописи.</w:t>
      </w:r>
    </w:p>
    <w:p w:rsidR="00E737B9" w:rsidRPr="00331A39" w:rsidRDefault="00E737B9" w:rsidP="00E737B9">
      <w:pPr>
        <w:pStyle w:val="14"/>
        <w:spacing w:line="240" w:lineRule="auto"/>
        <w:jc w:val="both"/>
        <w:rPr>
          <w:color w:val="auto"/>
          <w:sz w:val="24"/>
          <w:szCs w:val="24"/>
        </w:rPr>
      </w:pPr>
      <w:r w:rsidRPr="00331A39">
        <w:rPr>
          <w:color w:val="auto"/>
          <w:sz w:val="24"/>
          <w:szCs w:val="24"/>
        </w:rPr>
        <w:t>Парадный и камерный портрет в живописи.</w:t>
      </w:r>
    </w:p>
    <w:p w:rsidR="00E737B9" w:rsidRPr="00331A39" w:rsidRDefault="00E737B9" w:rsidP="00E737B9">
      <w:pPr>
        <w:pStyle w:val="14"/>
        <w:spacing w:line="240" w:lineRule="auto"/>
        <w:jc w:val="both"/>
        <w:rPr>
          <w:color w:val="auto"/>
          <w:sz w:val="24"/>
          <w:szCs w:val="24"/>
        </w:rPr>
      </w:pPr>
      <w:r w:rsidRPr="00331A39">
        <w:rPr>
          <w:color w:val="auto"/>
          <w:sz w:val="24"/>
          <w:szCs w:val="24"/>
        </w:rPr>
        <w:t>Особенности развития жанра портрета в искусстве ХХ в.— отечественном и европейском.</w:t>
      </w:r>
    </w:p>
    <w:p w:rsidR="00E737B9" w:rsidRPr="00331A39" w:rsidRDefault="00E737B9" w:rsidP="00E737B9">
      <w:pPr>
        <w:pStyle w:val="14"/>
        <w:spacing w:line="240" w:lineRule="auto"/>
        <w:jc w:val="both"/>
        <w:rPr>
          <w:color w:val="auto"/>
          <w:sz w:val="24"/>
          <w:szCs w:val="24"/>
        </w:rPr>
      </w:pPr>
      <w:r w:rsidRPr="00331A39">
        <w:rPr>
          <w:color w:val="auto"/>
          <w:sz w:val="24"/>
          <w:szCs w:val="24"/>
        </w:rPr>
        <w:t>Построение головы человека, основные пропорции лица, соотношение лицевой и черепной частей головы.</w:t>
      </w:r>
    </w:p>
    <w:p w:rsidR="00E737B9" w:rsidRPr="00331A39" w:rsidRDefault="00E737B9" w:rsidP="00E737B9">
      <w:pPr>
        <w:pStyle w:val="14"/>
        <w:spacing w:line="240" w:lineRule="auto"/>
        <w:jc w:val="both"/>
        <w:rPr>
          <w:color w:val="auto"/>
          <w:sz w:val="24"/>
          <w:szCs w:val="24"/>
        </w:rPr>
      </w:pPr>
      <w:r w:rsidRPr="00331A39">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E737B9" w:rsidRPr="00331A39" w:rsidRDefault="00E737B9" w:rsidP="00E737B9">
      <w:pPr>
        <w:pStyle w:val="14"/>
        <w:spacing w:line="240" w:lineRule="auto"/>
        <w:jc w:val="both"/>
        <w:rPr>
          <w:color w:val="auto"/>
          <w:sz w:val="24"/>
          <w:szCs w:val="24"/>
        </w:rPr>
      </w:pPr>
      <w:r w:rsidRPr="00331A39">
        <w:rPr>
          <w:color w:val="auto"/>
          <w:sz w:val="24"/>
          <w:szCs w:val="24"/>
        </w:rPr>
        <w:t>Графический портретный рисунок с натуры или по памяти.</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освещения головы при создании портретного образа.</w:t>
      </w:r>
    </w:p>
    <w:p w:rsidR="00E737B9" w:rsidRPr="00331A39" w:rsidRDefault="00E737B9" w:rsidP="00E737B9">
      <w:pPr>
        <w:pStyle w:val="14"/>
        <w:spacing w:line="240" w:lineRule="auto"/>
        <w:ind w:firstLine="0"/>
        <w:jc w:val="both"/>
        <w:rPr>
          <w:color w:val="auto"/>
          <w:sz w:val="24"/>
          <w:szCs w:val="24"/>
        </w:rPr>
      </w:pPr>
      <w:r w:rsidRPr="00331A39">
        <w:rPr>
          <w:color w:val="auto"/>
          <w:sz w:val="24"/>
          <w:szCs w:val="24"/>
        </w:rPr>
        <w:t>Свет и тень в изображении головы человека.</w:t>
      </w:r>
    </w:p>
    <w:p w:rsidR="00E737B9" w:rsidRPr="00331A39" w:rsidRDefault="00E737B9" w:rsidP="00E737B9">
      <w:pPr>
        <w:pStyle w:val="14"/>
        <w:spacing w:line="240" w:lineRule="auto"/>
        <w:jc w:val="both"/>
        <w:rPr>
          <w:color w:val="auto"/>
          <w:sz w:val="24"/>
          <w:szCs w:val="24"/>
        </w:rPr>
      </w:pPr>
      <w:r w:rsidRPr="00331A39">
        <w:rPr>
          <w:color w:val="auto"/>
          <w:sz w:val="24"/>
          <w:szCs w:val="24"/>
        </w:rPr>
        <w:t>Портрет в скульптуре.</w:t>
      </w:r>
    </w:p>
    <w:p w:rsidR="00E737B9" w:rsidRPr="00331A39" w:rsidRDefault="00E737B9" w:rsidP="00E737B9">
      <w:pPr>
        <w:pStyle w:val="14"/>
        <w:spacing w:line="240" w:lineRule="auto"/>
        <w:jc w:val="both"/>
        <w:rPr>
          <w:color w:val="auto"/>
          <w:sz w:val="24"/>
          <w:szCs w:val="24"/>
        </w:rPr>
      </w:pPr>
      <w:r w:rsidRPr="00331A39">
        <w:rPr>
          <w:color w:val="auto"/>
          <w:sz w:val="24"/>
          <w:szCs w:val="24"/>
        </w:rPr>
        <w:t>Выражение характера человека, его социального положения и образа эпохи в скульптурном портрете.</w:t>
      </w:r>
    </w:p>
    <w:p w:rsidR="00E737B9" w:rsidRPr="00331A39" w:rsidRDefault="00E737B9" w:rsidP="00E737B9">
      <w:pPr>
        <w:pStyle w:val="14"/>
        <w:spacing w:line="240" w:lineRule="auto"/>
        <w:jc w:val="both"/>
        <w:rPr>
          <w:color w:val="auto"/>
          <w:sz w:val="24"/>
          <w:szCs w:val="24"/>
        </w:rPr>
      </w:pPr>
      <w:r w:rsidRPr="00331A39">
        <w:rPr>
          <w:color w:val="auto"/>
          <w:sz w:val="24"/>
          <w:szCs w:val="24"/>
        </w:rPr>
        <w:t>Значение свойств художественных материалов в создании скульптурного портрета.</w:t>
      </w:r>
    </w:p>
    <w:p w:rsidR="00E737B9" w:rsidRPr="00331A39" w:rsidRDefault="00E737B9" w:rsidP="00E737B9">
      <w:pPr>
        <w:pStyle w:val="14"/>
        <w:spacing w:line="240" w:lineRule="auto"/>
        <w:jc w:val="both"/>
        <w:rPr>
          <w:color w:val="auto"/>
          <w:sz w:val="24"/>
          <w:szCs w:val="24"/>
        </w:rPr>
      </w:pPr>
      <w:r w:rsidRPr="00331A39">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E737B9" w:rsidRPr="00331A39" w:rsidRDefault="00E737B9" w:rsidP="00E737B9">
      <w:pPr>
        <w:pStyle w:val="14"/>
        <w:spacing w:line="240" w:lineRule="auto"/>
        <w:jc w:val="both"/>
        <w:rPr>
          <w:color w:val="auto"/>
          <w:sz w:val="24"/>
          <w:szCs w:val="24"/>
        </w:rPr>
      </w:pPr>
      <w:r w:rsidRPr="00331A39">
        <w:rPr>
          <w:color w:val="auto"/>
          <w:sz w:val="24"/>
          <w:szCs w:val="24"/>
        </w:rPr>
        <w:t>Опыт работы над созданием живописного портрета.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Пейзаж</w:t>
      </w:r>
    </w:p>
    <w:p w:rsidR="00E737B9" w:rsidRPr="00331A39" w:rsidRDefault="00E737B9" w:rsidP="00E737B9">
      <w:pPr>
        <w:pStyle w:val="14"/>
        <w:spacing w:line="240" w:lineRule="auto"/>
        <w:jc w:val="both"/>
        <w:rPr>
          <w:color w:val="auto"/>
          <w:sz w:val="24"/>
          <w:szCs w:val="24"/>
        </w:rPr>
      </w:pPr>
      <w:r w:rsidRPr="00331A39">
        <w:rPr>
          <w:color w:val="auto"/>
          <w:sz w:val="24"/>
          <w:szCs w:val="24"/>
        </w:rPr>
        <w:t>Особенности изображения пространства в эпоху Древнего мира, в средневековом искусстве и в эпоху Возрождения.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Правила построения линейной перспективы в изображении пространства.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Правила воздушной перспективы, построения переднего, среднего и дальнего планов при изображении пейзажа.</w:t>
      </w:r>
    </w:p>
    <w:p w:rsidR="00E737B9" w:rsidRPr="00331A39" w:rsidRDefault="00E737B9" w:rsidP="00E737B9">
      <w:pPr>
        <w:pStyle w:val="14"/>
        <w:spacing w:line="240" w:lineRule="auto"/>
        <w:jc w:val="both"/>
        <w:rPr>
          <w:color w:val="auto"/>
          <w:sz w:val="24"/>
          <w:szCs w:val="24"/>
        </w:rPr>
      </w:pPr>
      <w:r w:rsidRPr="00331A39">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E737B9" w:rsidRPr="00331A39" w:rsidRDefault="00E737B9" w:rsidP="00E737B9">
      <w:pPr>
        <w:pStyle w:val="14"/>
        <w:spacing w:line="240" w:lineRule="auto"/>
        <w:jc w:val="both"/>
        <w:rPr>
          <w:color w:val="auto"/>
          <w:sz w:val="24"/>
          <w:szCs w:val="24"/>
        </w:rPr>
      </w:pPr>
      <w:r w:rsidRPr="00331A39">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E737B9" w:rsidRPr="00331A39" w:rsidRDefault="00E737B9" w:rsidP="00E737B9">
      <w:pPr>
        <w:pStyle w:val="14"/>
        <w:spacing w:line="240" w:lineRule="auto"/>
        <w:jc w:val="both"/>
        <w:rPr>
          <w:color w:val="auto"/>
          <w:sz w:val="24"/>
          <w:szCs w:val="24"/>
        </w:rPr>
      </w:pPr>
      <w:r w:rsidRPr="00331A39">
        <w:rPr>
          <w:color w:val="auto"/>
          <w:sz w:val="24"/>
          <w:szCs w:val="24"/>
        </w:rPr>
        <w:t>Живописное изображение различных состояний природы.</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E737B9" w:rsidRPr="00331A39" w:rsidRDefault="00E737B9" w:rsidP="00E737B9">
      <w:pPr>
        <w:pStyle w:val="14"/>
        <w:spacing w:line="240" w:lineRule="auto"/>
        <w:jc w:val="both"/>
        <w:rPr>
          <w:color w:val="auto"/>
          <w:sz w:val="24"/>
          <w:szCs w:val="24"/>
        </w:rPr>
      </w:pPr>
      <w:r w:rsidRPr="00331A39">
        <w:rPr>
          <w:color w:val="auto"/>
          <w:sz w:val="24"/>
          <w:szCs w:val="24"/>
        </w:rPr>
        <w:t>Творческий опыт в создании композиционного живописного пейзажа своей Родины.</w:t>
      </w:r>
    </w:p>
    <w:p w:rsidR="00E737B9" w:rsidRPr="00331A39" w:rsidRDefault="00E737B9" w:rsidP="00E737B9">
      <w:pPr>
        <w:pStyle w:val="14"/>
        <w:spacing w:line="240" w:lineRule="auto"/>
        <w:jc w:val="both"/>
        <w:rPr>
          <w:color w:val="auto"/>
          <w:sz w:val="24"/>
          <w:szCs w:val="24"/>
        </w:rPr>
      </w:pPr>
      <w:r w:rsidRPr="00331A39">
        <w:rPr>
          <w:color w:val="auto"/>
          <w:sz w:val="24"/>
          <w:szCs w:val="24"/>
        </w:rPr>
        <w:t>Графический образ пейзажа в работах выдающихся мастеров.</w:t>
      </w:r>
    </w:p>
    <w:p w:rsidR="00E737B9" w:rsidRPr="00331A39" w:rsidRDefault="00E737B9" w:rsidP="00E737B9">
      <w:pPr>
        <w:pStyle w:val="14"/>
        <w:spacing w:line="240" w:lineRule="auto"/>
        <w:jc w:val="both"/>
        <w:rPr>
          <w:color w:val="auto"/>
          <w:sz w:val="24"/>
          <w:szCs w:val="24"/>
        </w:rPr>
      </w:pPr>
      <w:r w:rsidRPr="00331A39">
        <w:rPr>
          <w:color w:val="auto"/>
          <w:sz w:val="24"/>
          <w:szCs w:val="24"/>
        </w:rPr>
        <w:t>Средства выразительности в графическом рисунке и многообразие графических техник.</w:t>
      </w:r>
    </w:p>
    <w:p w:rsidR="00E737B9" w:rsidRPr="00331A39" w:rsidRDefault="00E737B9" w:rsidP="00E737B9">
      <w:pPr>
        <w:pStyle w:val="14"/>
        <w:spacing w:line="240" w:lineRule="auto"/>
        <w:jc w:val="both"/>
        <w:rPr>
          <w:color w:val="auto"/>
          <w:sz w:val="24"/>
          <w:szCs w:val="24"/>
        </w:rPr>
      </w:pPr>
      <w:r w:rsidRPr="00331A39">
        <w:rPr>
          <w:color w:val="auto"/>
          <w:sz w:val="24"/>
          <w:szCs w:val="24"/>
        </w:rPr>
        <w:t>Графические зарисовки и графическая композиция на темы окружающей природы.</w:t>
      </w:r>
    </w:p>
    <w:p w:rsidR="00E737B9" w:rsidRPr="00331A39" w:rsidRDefault="00E737B9" w:rsidP="00E737B9">
      <w:pPr>
        <w:pStyle w:val="14"/>
        <w:spacing w:line="240" w:lineRule="auto"/>
        <w:jc w:val="both"/>
        <w:rPr>
          <w:color w:val="auto"/>
          <w:sz w:val="24"/>
          <w:szCs w:val="24"/>
        </w:rPr>
      </w:pPr>
      <w:r w:rsidRPr="00331A39">
        <w:rPr>
          <w:color w:val="auto"/>
          <w:sz w:val="24"/>
          <w:szCs w:val="24"/>
        </w:rPr>
        <w:t>Городской пейзаж в творчестве мастеров искусства. Многообразие в понимании образа города.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Бытовой жанр в изобразительном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737B9" w:rsidRPr="00331A39" w:rsidRDefault="00E737B9" w:rsidP="00E737B9">
      <w:pPr>
        <w:pStyle w:val="14"/>
        <w:spacing w:line="240" w:lineRule="auto"/>
        <w:jc w:val="both"/>
        <w:rPr>
          <w:color w:val="auto"/>
          <w:sz w:val="24"/>
          <w:szCs w:val="24"/>
        </w:rPr>
      </w:pPr>
      <w:r w:rsidRPr="00331A39">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737B9" w:rsidRPr="00331A39" w:rsidRDefault="00E737B9" w:rsidP="00E737B9">
      <w:pPr>
        <w:pStyle w:val="14"/>
        <w:spacing w:line="240" w:lineRule="auto"/>
        <w:jc w:val="both"/>
        <w:rPr>
          <w:color w:val="auto"/>
          <w:sz w:val="24"/>
          <w:szCs w:val="24"/>
        </w:rPr>
      </w:pPr>
      <w:r w:rsidRPr="00331A39">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Исторический жанр в изобразительном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Историческая тема в искусстве как изображение наиболее значительных событий в жизни общества.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Историческая картина в русском искусстве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 и её особое место в развитии отечественной культуры.</w:t>
      </w:r>
    </w:p>
    <w:p w:rsidR="00E737B9" w:rsidRPr="00331A39" w:rsidRDefault="00E737B9" w:rsidP="00E737B9">
      <w:pPr>
        <w:pStyle w:val="14"/>
        <w:spacing w:line="240" w:lineRule="auto"/>
        <w:jc w:val="both"/>
        <w:rPr>
          <w:color w:val="auto"/>
          <w:sz w:val="24"/>
          <w:szCs w:val="24"/>
        </w:rPr>
      </w:pPr>
      <w:r w:rsidRPr="00331A39">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E737B9" w:rsidRPr="00331A39" w:rsidRDefault="00E737B9" w:rsidP="00E737B9">
      <w:pPr>
        <w:pStyle w:val="14"/>
        <w:spacing w:line="240" w:lineRule="auto"/>
        <w:jc w:val="both"/>
        <w:rPr>
          <w:color w:val="auto"/>
          <w:sz w:val="24"/>
          <w:szCs w:val="24"/>
        </w:rPr>
      </w:pPr>
      <w:r w:rsidRPr="00331A39">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E737B9" w:rsidRPr="00331A39" w:rsidRDefault="00E737B9" w:rsidP="00E737B9">
      <w:pPr>
        <w:pStyle w:val="14"/>
        <w:spacing w:line="240" w:lineRule="auto"/>
        <w:jc w:val="both"/>
        <w:rPr>
          <w:color w:val="auto"/>
          <w:sz w:val="24"/>
          <w:szCs w:val="24"/>
        </w:rPr>
      </w:pPr>
      <w:r w:rsidRPr="00331A39">
        <w:rPr>
          <w:color w:val="auto"/>
          <w:sz w:val="24"/>
          <w:szCs w:val="24"/>
        </w:rPr>
        <w:t>Разработка эскизов композиции на историческую тему с опорой на собранный материал по задуманному сюжету.</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Библейские темы в изобразительном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Исторические картины на библейские темы: место и значение сюжетов Священной истории в европейской культуре.</w:t>
      </w:r>
    </w:p>
    <w:p w:rsidR="00E737B9" w:rsidRPr="00331A39" w:rsidRDefault="00E737B9" w:rsidP="00E737B9">
      <w:pPr>
        <w:pStyle w:val="14"/>
        <w:spacing w:line="240" w:lineRule="auto"/>
        <w:jc w:val="both"/>
        <w:rPr>
          <w:color w:val="auto"/>
          <w:sz w:val="24"/>
          <w:szCs w:val="24"/>
        </w:rPr>
      </w:pPr>
      <w:r w:rsidRPr="00331A39">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E737B9" w:rsidRPr="00331A39" w:rsidRDefault="00E737B9" w:rsidP="00E737B9">
      <w:pPr>
        <w:pStyle w:val="14"/>
        <w:spacing w:line="240" w:lineRule="auto"/>
        <w:jc w:val="both"/>
        <w:rPr>
          <w:color w:val="auto"/>
          <w:sz w:val="24"/>
          <w:szCs w:val="24"/>
        </w:rPr>
      </w:pPr>
      <w:r w:rsidRPr="00331A39">
        <w:rPr>
          <w:color w:val="auto"/>
          <w:sz w:val="24"/>
          <w:szCs w:val="24"/>
        </w:rPr>
        <w:t>Произведения на библейские темы Леонардо да Винчи, Рафаэля, Рембрандта, в скульптуре «Пьета» Микеланджело и др.</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Библейские темы в отечественных картинах </w:t>
      </w:r>
      <w:r w:rsidRPr="00331A39">
        <w:rPr>
          <w:color w:val="auto"/>
          <w:sz w:val="24"/>
          <w:szCs w:val="24"/>
          <w:lang w:val="en-US" w:bidi="en-US"/>
        </w:rPr>
        <w:t>XIX</w:t>
      </w:r>
      <w:r w:rsidRPr="00331A39">
        <w:rPr>
          <w:color w:val="auto"/>
          <w:sz w:val="24"/>
          <w:szCs w:val="24"/>
          <w:lang w:bidi="en-US"/>
        </w:rPr>
        <w:t xml:space="preserve"> </w:t>
      </w:r>
      <w:r w:rsidRPr="00331A39">
        <w:rPr>
          <w:color w:val="auto"/>
          <w:sz w:val="24"/>
          <w:szCs w:val="24"/>
        </w:rPr>
        <w:t>в. (А. Иванов. «Явление Христа народу», И. Крамской. «Христос в пустыне», Н. Ге. «Тайная вечеря», В. Поленов. «Христос и грешница»).</w:t>
      </w:r>
    </w:p>
    <w:p w:rsidR="00E737B9" w:rsidRPr="00331A39" w:rsidRDefault="00E737B9" w:rsidP="00E737B9">
      <w:pPr>
        <w:pStyle w:val="14"/>
        <w:spacing w:line="240" w:lineRule="auto"/>
        <w:jc w:val="both"/>
        <w:rPr>
          <w:color w:val="auto"/>
          <w:sz w:val="24"/>
          <w:szCs w:val="24"/>
        </w:rPr>
      </w:pPr>
      <w:r w:rsidRPr="00331A39">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E737B9" w:rsidRPr="00331A39" w:rsidRDefault="00E737B9" w:rsidP="00E737B9">
      <w:pPr>
        <w:pStyle w:val="14"/>
        <w:spacing w:line="240" w:lineRule="auto"/>
        <w:jc w:val="both"/>
        <w:rPr>
          <w:color w:val="auto"/>
          <w:sz w:val="24"/>
          <w:szCs w:val="24"/>
        </w:rPr>
      </w:pPr>
      <w:r w:rsidRPr="00331A39">
        <w:rPr>
          <w:color w:val="auto"/>
          <w:sz w:val="24"/>
          <w:szCs w:val="24"/>
        </w:rPr>
        <w:t>Великие русские иконописцы: духовный свет икон Андрея Рублёва, Феофана Грека, Дионисия.</w:t>
      </w:r>
    </w:p>
    <w:p w:rsidR="00E737B9" w:rsidRPr="00331A39" w:rsidRDefault="00E737B9" w:rsidP="00E737B9">
      <w:pPr>
        <w:pStyle w:val="14"/>
        <w:spacing w:line="240" w:lineRule="auto"/>
        <w:jc w:val="both"/>
        <w:rPr>
          <w:color w:val="auto"/>
          <w:sz w:val="24"/>
          <w:szCs w:val="24"/>
        </w:rPr>
      </w:pPr>
      <w:r w:rsidRPr="00331A39">
        <w:rPr>
          <w:color w:val="auto"/>
          <w:sz w:val="24"/>
          <w:szCs w:val="24"/>
        </w:rPr>
        <w:t>Работа над эскизом сюжетной композиции.</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и значение изобразительного искусства в жизни людей: образ мира в изобразительном искусстве.</w:t>
      </w:r>
    </w:p>
    <w:p w:rsidR="00E737B9" w:rsidRPr="00331A39" w:rsidRDefault="00E737B9" w:rsidP="00E737B9">
      <w:pPr>
        <w:pStyle w:val="afa"/>
        <w:rPr>
          <w:rFonts w:ascii="Times New Roman" w:hAnsi="Times New Roman" w:cs="Times New Roman"/>
          <w:sz w:val="24"/>
          <w:szCs w:val="24"/>
        </w:rPr>
      </w:pPr>
      <w:bookmarkStart w:id="627" w:name="bookmark1541"/>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Модуль № 3 «Архитектура и дизайн»</w:t>
      </w:r>
      <w:bookmarkEnd w:id="627"/>
    </w:p>
    <w:p w:rsidR="00E737B9" w:rsidRPr="00331A39" w:rsidRDefault="00E737B9" w:rsidP="00E737B9">
      <w:pPr>
        <w:pStyle w:val="14"/>
        <w:spacing w:line="240" w:lineRule="auto"/>
        <w:jc w:val="both"/>
        <w:rPr>
          <w:color w:val="auto"/>
          <w:sz w:val="24"/>
          <w:szCs w:val="24"/>
        </w:rPr>
      </w:pPr>
      <w:r w:rsidRPr="00331A39">
        <w:rPr>
          <w:color w:val="auto"/>
          <w:sz w:val="24"/>
          <w:szCs w:val="24"/>
        </w:rPr>
        <w:t>Архитектура и дизайн — искусства художественной постройки — конструктивные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Дизайн и архитектура как создатели «второй природы» — предметно-пространственной среды жизни людей.</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Функциональность предметно-пространственной среды и выражение в ней мировосприятия, духовно-ценностных позиций общества.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Материальная культура человечества как уникальная информация о жизни людей в разные исторические эпохи.</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E737B9" w:rsidRPr="00331A39" w:rsidRDefault="00E737B9" w:rsidP="00E737B9">
      <w:pPr>
        <w:pStyle w:val="14"/>
        <w:spacing w:line="240" w:lineRule="auto"/>
        <w:jc w:val="both"/>
        <w:rPr>
          <w:color w:val="auto"/>
          <w:sz w:val="24"/>
          <w:szCs w:val="24"/>
        </w:rPr>
      </w:pPr>
      <w:r w:rsidRPr="00331A39">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Графический дизайн</w:t>
      </w:r>
    </w:p>
    <w:p w:rsidR="00E737B9" w:rsidRPr="00331A39" w:rsidRDefault="00E737B9" w:rsidP="00E737B9">
      <w:pPr>
        <w:pStyle w:val="14"/>
        <w:spacing w:line="240" w:lineRule="auto"/>
        <w:jc w:val="both"/>
        <w:rPr>
          <w:color w:val="auto"/>
          <w:sz w:val="24"/>
          <w:szCs w:val="24"/>
        </w:rPr>
      </w:pPr>
      <w:r w:rsidRPr="00331A39">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737B9" w:rsidRPr="00331A39" w:rsidRDefault="00E737B9" w:rsidP="00E737B9">
      <w:pPr>
        <w:pStyle w:val="14"/>
        <w:spacing w:line="240" w:lineRule="auto"/>
        <w:jc w:val="both"/>
        <w:rPr>
          <w:color w:val="auto"/>
          <w:sz w:val="24"/>
          <w:szCs w:val="24"/>
        </w:rPr>
      </w:pPr>
      <w:r w:rsidRPr="00331A39">
        <w:rPr>
          <w:color w:val="auto"/>
          <w:sz w:val="24"/>
          <w:szCs w:val="24"/>
        </w:rPr>
        <w:t>Элементы композиции в графическом дизайне: пятно, линия, цвет, буква, текст и изображение.</w:t>
      </w:r>
    </w:p>
    <w:p w:rsidR="00E737B9" w:rsidRPr="00331A39" w:rsidRDefault="00E737B9" w:rsidP="00E737B9">
      <w:pPr>
        <w:pStyle w:val="14"/>
        <w:spacing w:line="240" w:lineRule="auto"/>
        <w:jc w:val="both"/>
        <w:rPr>
          <w:color w:val="auto"/>
          <w:sz w:val="24"/>
          <w:szCs w:val="24"/>
        </w:rPr>
      </w:pPr>
      <w:r w:rsidRPr="00331A39">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Основные свойства композиции: целостность и соподчинённость элементов.</w:t>
      </w:r>
    </w:p>
    <w:p w:rsidR="00E737B9" w:rsidRPr="00331A39" w:rsidRDefault="00E737B9" w:rsidP="00E737B9">
      <w:pPr>
        <w:pStyle w:val="14"/>
        <w:spacing w:line="240" w:lineRule="auto"/>
        <w:jc w:val="both"/>
        <w:rPr>
          <w:color w:val="auto"/>
          <w:sz w:val="24"/>
          <w:szCs w:val="24"/>
        </w:rPr>
      </w:pPr>
      <w:r w:rsidRPr="00331A39">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E737B9" w:rsidRPr="00331A39" w:rsidRDefault="00E737B9" w:rsidP="00E737B9">
      <w:pPr>
        <w:pStyle w:val="14"/>
        <w:spacing w:line="240" w:lineRule="auto"/>
        <w:jc w:val="both"/>
        <w:rPr>
          <w:color w:val="auto"/>
          <w:sz w:val="24"/>
          <w:szCs w:val="24"/>
        </w:rPr>
      </w:pPr>
      <w:r w:rsidRPr="00331A39">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цвета в организации композиционного пространства.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E737B9" w:rsidRPr="00331A39" w:rsidRDefault="00E737B9" w:rsidP="00E737B9">
      <w:pPr>
        <w:pStyle w:val="14"/>
        <w:spacing w:line="240" w:lineRule="auto"/>
        <w:jc w:val="both"/>
        <w:rPr>
          <w:color w:val="auto"/>
          <w:sz w:val="24"/>
          <w:szCs w:val="24"/>
        </w:rPr>
      </w:pPr>
      <w:r w:rsidRPr="00331A39">
        <w:rPr>
          <w:color w:val="auto"/>
          <w:sz w:val="24"/>
          <w:szCs w:val="24"/>
        </w:rPr>
        <w:t>Шрифты и шрифтовая композиция в графическом дизайне.</w:t>
      </w:r>
    </w:p>
    <w:p w:rsidR="00E737B9" w:rsidRPr="00331A39" w:rsidRDefault="00E737B9" w:rsidP="00E737B9">
      <w:pPr>
        <w:pStyle w:val="14"/>
        <w:spacing w:line="240" w:lineRule="auto"/>
        <w:jc w:val="both"/>
        <w:rPr>
          <w:color w:val="auto"/>
          <w:sz w:val="24"/>
          <w:szCs w:val="24"/>
        </w:rPr>
      </w:pPr>
      <w:r w:rsidRPr="00331A39">
        <w:rPr>
          <w:color w:val="auto"/>
          <w:sz w:val="24"/>
          <w:szCs w:val="24"/>
        </w:rPr>
        <w:t>Форма буквы как изобразительно-смысловой символ.</w:t>
      </w:r>
    </w:p>
    <w:p w:rsidR="00E737B9" w:rsidRPr="00331A39" w:rsidRDefault="00E737B9" w:rsidP="00E737B9">
      <w:pPr>
        <w:pStyle w:val="14"/>
        <w:spacing w:line="240" w:lineRule="auto"/>
        <w:jc w:val="both"/>
        <w:rPr>
          <w:color w:val="auto"/>
          <w:sz w:val="24"/>
          <w:szCs w:val="24"/>
        </w:rPr>
      </w:pPr>
      <w:r w:rsidRPr="00331A39">
        <w:rPr>
          <w:color w:val="auto"/>
          <w:sz w:val="24"/>
          <w:szCs w:val="24"/>
        </w:rPr>
        <w:t>Шрифт и содержание текста. Стилизация шрифта.</w:t>
      </w:r>
    </w:p>
    <w:p w:rsidR="00E737B9" w:rsidRPr="00331A39" w:rsidRDefault="00E737B9" w:rsidP="00E737B9">
      <w:pPr>
        <w:pStyle w:val="14"/>
        <w:spacing w:line="240" w:lineRule="auto"/>
        <w:jc w:val="both"/>
        <w:rPr>
          <w:color w:val="auto"/>
          <w:sz w:val="24"/>
          <w:szCs w:val="24"/>
        </w:rPr>
      </w:pPr>
      <w:r w:rsidRPr="00331A39">
        <w:rPr>
          <w:color w:val="auto"/>
          <w:sz w:val="24"/>
          <w:szCs w:val="24"/>
        </w:rPr>
        <w:t>Типографика. Понимание типографской строки как элемента плоскостной композиции.</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аналитических и практических работ по теме «Буква — изобразительный элемент композиции».</w:t>
      </w:r>
    </w:p>
    <w:p w:rsidR="00E737B9" w:rsidRPr="00331A39" w:rsidRDefault="00E737B9" w:rsidP="00E737B9">
      <w:pPr>
        <w:pStyle w:val="14"/>
        <w:spacing w:line="240" w:lineRule="auto"/>
        <w:jc w:val="both"/>
        <w:rPr>
          <w:color w:val="auto"/>
          <w:sz w:val="24"/>
          <w:szCs w:val="24"/>
        </w:rPr>
      </w:pPr>
      <w:r w:rsidRPr="00331A39">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E737B9" w:rsidRPr="00331A39" w:rsidRDefault="00E737B9" w:rsidP="00E737B9">
      <w:pPr>
        <w:pStyle w:val="14"/>
        <w:spacing w:line="240" w:lineRule="auto"/>
        <w:jc w:val="both"/>
        <w:rPr>
          <w:color w:val="auto"/>
          <w:sz w:val="24"/>
          <w:szCs w:val="24"/>
        </w:rPr>
      </w:pPr>
      <w:r w:rsidRPr="00331A39">
        <w:rPr>
          <w:color w:val="auto"/>
          <w:sz w:val="24"/>
          <w:szCs w:val="24"/>
        </w:rPr>
        <w:t>Композиционные основы макетирования в графическом дизайне при соединении текста и изображения.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737B9" w:rsidRPr="00331A39" w:rsidRDefault="00E737B9" w:rsidP="00E737B9">
      <w:pPr>
        <w:pStyle w:val="14"/>
        <w:spacing w:line="240" w:lineRule="auto"/>
        <w:jc w:val="both"/>
        <w:rPr>
          <w:color w:val="auto"/>
          <w:sz w:val="24"/>
          <w:szCs w:val="24"/>
        </w:rPr>
      </w:pPr>
      <w:r w:rsidRPr="00331A39">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737B9" w:rsidRPr="00331A39" w:rsidRDefault="00E737B9" w:rsidP="00E737B9">
      <w:pPr>
        <w:pStyle w:val="14"/>
        <w:spacing w:line="240" w:lineRule="auto"/>
        <w:jc w:val="both"/>
        <w:rPr>
          <w:color w:val="auto"/>
          <w:sz w:val="24"/>
          <w:szCs w:val="24"/>
        </w:rPr>
      </w:pPr>
      <w:r w:rsidRPr="00331A39">
        <w:rPr>
          <w:color w:val="auto"/>
          <w:sz w:val="24"/>
          <w:szCs w:val="24"/>
        </w:rPr>
        <w:t>Макет разворота книги или журнала по выбранной теме в виде коллажа или на основе компьютерных программ.</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Макетирование объёмно-пространственных композиций</w:t>
      </w:r>
    </w:p>
    <w:p w:rsidR="00E737B9" w:rsidRPr="00331A39" w:rsidRDefault="00E737B9" w:rsidP="00E737B9">
      <w:pPr>
        <w:pStyle w:val="14"/>
        <w:spacing w:line="240" w:lineRule="auto"/>
        <w:jc w:val="both"/>
        <w:rPr>
          <w:color w:val="auto"/>
          <w:sz w:val="24"/>
          <w:szCs w:val="24"/>
        </w:rPr>
      </w:pPr>
      <w:r w:rsidRPr="00331A39">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Макетирование. Введение в макет понятия рельефа местности и способы его обозначения на макете.</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737B9" w:rsidRPr="00331A39" w:rsidRDefault="00E737B9" w:rsidP="00E737B9">
      <w:pPr>
        <w:pStyle w:val="14"/>
        <w:spacing w:line="240" w:lineRule="auto"/>
        <w:jc w:val="both"/>
        <w:rPr>
          <w:color w:val="auto"/>
          <w:sz w:val="24"/>
          <w:szCs w:val="24"/>
        </w:rPr>
      </w:pPr>
      <w:r w:rsidRPr="00331A39">
        <w:rPr>
          <w:color w:val="auto"/>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E737B9" w:rsidRPr="00331A39" w:rsidRDefault="00E737B9" w:rsidP="00E737B9">
      <w:pPr>
        <w:pStyle w:val="14"/>
        <w:spacing w:line="240" w:lineRule="auto"/>
        <w:jc w:val="both"/>
        <w:rPr>
          <w:color w:val="auto"/>
          <w:sz w:val="24"/>
          <w:szCs w:val="24"/>
        </w:rPr>
      </w:pPr>
      <w:r w:rsidRPr="00331A39">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Многообразие предметного мира, создаваемого человеком. Функция вещи и её форма. Образ времени в предметах, создаваемых человеком.</w:t>
      </w:r>
    </w:p>
    <w:p w:rsidR="00E737B9" w:rsidRPr="00331A39" w:rsidRDefault="00E737B9" w:rsidP="00E737B9">
      <w:pPr>
        <w:pStyle w:val="14"/>
        <w:spacing w:line="240" w:lineRule="auto"/>
        <w:jc w:val="both"/>
        <w:rPr>
          <w:color w:val="auto"/>
          <w:sz w:val="24"/>
          <w:szCs w:val="24"/>
        </w:rPr>
      </w:pPr>
      <w:r w:rsidRPr="00331A39">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аналитических зарисовок форм бытовых предметов.</w:t>
      </w:r>
    </w:p>
    <w:p w:rsidR="00E737B9" w:rsidRPr="00331A39" w:rsidRDefault="00E737B9" w:rsidP="00E737B9">
      <w:pPr>
        <w:pStyle w:val="14"/>
        <w:spacing w:line="240" w:lineRule="auto"/>
        <w:jc w:val="both"/>
        <w:rPr>
          <w:color w:val="auto"/>
          <w:sz w:val="24"/>
          <w:szCs w:val="24"/>
        </w:rPr>
      </w:pPr>
      <w:r w:rsidRPr="00331A39">
        <w:rPr>
          <w:color w:val="auto"/>
          <w:sz w:val="24"/>
          <w:szCs w:val="24"/>
        </w:rPr>
        <w:t>Творческое проектирование предметов быта с определением их функций и материала изготовления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737B9" w:rsidRPr="00331A39" w:rsidRDefault="00E737B9" w:rsidP="00E737B9">
      <w:pPr>
        <w:pStyle w:val="14"/>
        <w:spacing w:line="240" w:lineRule="auto"/>
        <w:jc w:val="both"/>
        <w:rPr>
          <w:color w:val="auto"/>
          <w:sz w:val="24"/>
          <w:szCs w:val="24"/>
        </w:rPr>
      </w:pPr>
      <w:r w:rsidRPr="00331A39">
        <w:rPr>
          <w:color w:val="auto"/>
          <w:sz w:val="24"/>
          <w:szCs w:val="24"/>
        </w:rPr>
        <w:t>Конструирование объектов дизайна или архитектурное макетирование с использованием цвета.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Социальное значение дизайна и архитектуры как среды жизни человека</w:t>
      </w:r>
    </w:p>
    <w:p w:rsidR="00E737B9" w:rsidRPr="00331A39" w:rsidRDefault="00E737B9" w:rsidP="00E737B9">
      <w:pPr>
        <w:pStyle w:val="14"/>
        <w:spacing w:line="240" w:lineRule="auto"/>
        <w:jc w:val="both"/>
        <w:rPr>
          <w:color w:val="auto"/>
          <w:sz w:val="24"/>
          <w:szCs w:val="24"/>
        </w:rPr>
      </w:pPr>
      <w:r w:rsidRPr="00331A39">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E737B9" w:rsidRPr="00331A39" w:rsidRDefault="00E737B9" w:rsidP="00E737B9">
      <w:pPr>
        <w:pStyle w:val="14"/>
        <w:spacing w:line="240" w:lineRule="auto"/>
        <w:jc w:val="both"/>
        <w:rPr>
          <w:color w:val="auto"/>
          <w:sz w:val="24"/>
          <w:szCs w:val="24"/>
        </w:rPr>
      </w:pPr>
      <w:r w:rsidRPr="00331A39">
        <w:rPr>
          <w:color w:val="auto"/>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E737B9" w:rsidRPr="00331A39" w:rsidRDefault="00E737B9" w:rsidP="00E737B9">
      <w:pPr>
        <w:pStyle w:val="14"/>
        <w:spacing w:line="240" w:lineRule="auto"/>
        <w:jc w:val="both"/>
        <w:rPr>
          <w:color w:val="auto"/>
          <w:sz w:val="24"/>
          <w:szCs w:val="24"/>
        </w:rPr>
      </w:pPr>
      <w:r w:rsidRPr="00331A39">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t>Пути развития современной архитектуры и дизайна: город сегодня и завтра.</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Архитектурная и градостроительная революция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в. Её технологические и эстетические предпосылки и истоки. Социальный аспект «перестройки» в архитектуре.</w:t>
      </w:r>
    </w:p>
    <w:p w:rsidR="00E737B9" w:rsidRPr="00331A39" w:rsidRDefault="00E737B9" w:rsidP="00E737B9">
      <w:pPr>
        <w:pStyle w:val="14"/>
        <w:spacing w:line="240" w:lineRule="auto"/>
        <w:jc w:val="both"/>
        <w:rPr>
          <w:color w:val="auto"/>
          <w:sz w:val="24"/>
          <w:szCs w:val="24"/>
        </w:rPr>
      </w:pPr>
      <w:r w:rsidRPr="00331A39">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Пространство городской среды. Исторические формы планировки городской среды и их связь с образом жизни людей.</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цвета в формировании пространства. Схема-планировка и реальность.</w:t>
      </w:r>
    </w:p>
    <w:p w:rsidR="00E737B9" w:rsidRPr="00331A39" w:rsidRDefault="00E737B9" w:rsidP="00E737B9">
      <w:pPr>
        <w:pStyle w:val="14"/>
        <w:spacing w:line="240" w:lineRule="auto"/>
        <w:jc w:val="both"/>
        <w:rPr>
          <w:color w:val="auto"/>
          <w:sz w:val="24"/>
          <w:szCs w:val="24"/>
        </w:rPr>
      </w:pPr>
      <w:r w:rsidRPr="00331A39">
        <w:rPr>
          <w:color w:val="auto"/>
          <w:sz w:val="24"/>
          <w:szCs w:val="24"/>
        </w:rPr>
        <w:t>Современные поиски новой эстетики в градостроительстве.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737B9" w:rsidRPr="00331A39" w:rsidRDefault="00E737B9" w:rsidP="00E737B9">
      <w:pPr>
        <w:pStyle w:val="14"/>
        <w:spacing w:line="240" w:lineRule="auto"/>
        <w:jc w:val="both"/>
        <w:rPr>
          <w:color w:val="auto"/>
          <w:sz w:val="24"/>
          <w:szCs w:val="24"/>
        </w:rPr>
      </w:pPr>
      <w:r w:rsidRPr="00331A39">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E737B9" w:rsidRPr="00331A39" w:rsidRDefault="00E737B9" w:rsidP="00E737B9">
      <w:pPr>
        <w:pStyle w:val="14"/>
        <w:spacing w:line="240" w:lineRule="auto"/>
        <w:jc w:val="both"/>
        <w:rPr>
          <w:color w:val="auto"/>
          <w:sz w:val="24"/>
          <w:szCs w:val="24"/>
        </w:rPr>
      </w:pPr>
      <w:r w:rsidRPr="00331A39">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E737B9" w:rsidRPr="00331A39" w:rsidRDefault="00E737B9" w:rsidP="00E737B9">
      <w:pPr>
        <w:pStyle w:val="14"/>
        <w:spacing w:line="240" w:lineRule="auto"/>
        <w:jc w:val="both"/>
        <w:rPr>
          <w:color w:val="auto"/>
          <w:sz w:val="24"/>
          <w:szCs w:val="24"/>
        </w:rPr>
      </w:pPr>
      <w:r w:rsidRPr="00331A39">
        <w:rPr>
          <w:color w:val="auto"/>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E737B9" w:rsidRPr="00331A39" w:rsidRDefault="00E737B9" w:rsidP="00E737B9">
      <w:pPr>
        <w:pStyle w:val="14"/>
        <w:spacing w:line="240" w:lineRule="auto"/>
        <w:jc w:val="both"/>
        <w:rPr>
          <w:color w:val="auto"/>
          <w:sz w:val="24"/>
          <w:szCs w:val="24"/>
        </w:rPr>
      </w:pPr>
      <w:r w:rsidRPr="00331A39">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E737B9" w:rsidRPr="00331A39" w:rsidRDefault="00E737B9" w:rsidP="00E737B9">
      <w:pPr>
        <w:pStyle w:val="14"/>
        <w:spacing w:line="240" w:lineRule="auto"/>
        <w:jc w:val="both"/>
        <w:rPr>
          <w:color w:val="auto"/>
          <w:sz w:val="24"/>
          <w:szCs w:val="24"/>
        </w:rPr>
      </w:pPr>
      <w:r w:rsidRPr="00331A39">
        <w:rPr>
          <w:color w:val="auto"/>
          <w:sz w:val="24"/>
          <w:szCs w:val="24"/>
        </w:rPr>
        <w:t>Образно-стилевое единство материальной культуры каждой эпохи. Интерьер как отражение стиля жизни его хозяев.</w:t>
      </w:r>
    </w:p>
    <w:p w:rsidR="00E737B9" w:rsidRPr="00331A39" w:rsidRDefault="00E737B9" w:rsidP="00E737B9">
      <w:pPr>
        <w:pStyle w:val="14"/>
        <w:spacing w:line="240" w:lineRule="auto"/>
        <w:jc w:val="both"/>
        <w:rPr>
          <w:color w:val="auto"/>
          <w:sz w:val="24"/>
          <w:szCs w:val="24"/>
        </w:rPr>
      </w:pPr>
      <w:r w:rsidRPr="00331A39">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E737B9" w:rsidRPr="00331A39" w:rsidRDefault="00E737B9" w:rsidP="00E737B9">
      <w:pPr>
        <w:pStyle w:val="14"/>
        <w:spacing w:line="240" w:lineRule="auto"/>
        <w:jc w:val="both"/>
        <w:rPr>
          <w:color w:val="auto"/>
          <w:sz w:val="24"/>
          <w:szCs w:val="24"/>
        </w:rPr>
      </w:pPr>
      <w:r w:rsidRPr="00331A39">
        <w:rPr>
          <w:color w:val="auto"/>
          <w:sz w:val="24"/>
          <w:szCs w:val="24"/>
        </w:rPr>
        <w:t>Интерьеры общественных зданий (театр, кафе, вокзал, офис, школа).</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E737B9" w:rsidRPr="00331A39" w:rsidRDefault="00E737B9" w:rsidP="00E737B9">
      <w:pPr>
        <w:pStyle w:val="14"/>
        <w:spacing w:line="240" w:lineRule="auto"/>
        <w:jc w:val="both"/>
        <w:rPr>
          <w:color w:val="auto"/>
          <w:sz w:val="24"/>
          <w:szCs w:val="24"/>
        </w:rPr>
      </w:pPr>
      <w:r w:rsidRPr="00331A39">
        <w:rPr>
          <w:color w:val="auto"/>
          <w:sz w:val="24"/>
          <w:szCs w:val="24"/>
        </w:rPr>
        <w:t>Организация архитектурно-ландшафтного пространства. Город в единстве с ландшафтно-парковой средой.</w:t>
      </w:r>
    </w:p>
    <w:p w:rsidR="00E737B9" w:rsidRPr="00331A39" w:rsidRDefault="00E737B9" w:rsidP="00E737B9">
      <w:pPr>
        <w:pStyle w:val="14"/>
        <w:spacing w:line="240" w:lineRule="auto"/>
        <w:jc w:val="both"/>
        <w:rPr>
          <w:color w:val="auto"/>
          <w:sz w:val="24"/>
          <w:szCs w:val="24"/>
        </w:rPr>
      </w:pPr>
      <w:r w:rsidRPr="00331A39">
        <w:rPr>
          <w:color w:val="auto"/>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w:t>
      </w:r>
      <w:r w:rsidRPr="00331A39">
        <w:rPr>
          <w:color w:val="auto"/>
          <w:sz w:val="24"/>
          <w:szCs w:val="24"/>
        </w:rPr>
        <w:lastRenderedPageBreak/>
        <w:t>ландшафтных проектов.</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дизайн-проекта территории парка или приусадебного участка в виде схемы-чертежа.</w:t>
      </w:r>
    </w:p>
    <w:p w:rsidR="00E737B9" w:rsidRPr="00331A39" w:rsidRDefault="00E737B9" w:rsidP="00E737B9">
      <w:pPr>
        <w:pStyle w:val="14"/>
        <w:spacing w:line="240" w:lineRule="auto"/>
        <w:jc w:val="both"/>
        <w:rPr>
          <w:color w:val="auto"/>
          <w:sz w:val="24"/>
          <w:szCs w:val="24"/>
        </w:rPr>
      </w:pPr>
      <w:r w:rsidRPr="00331A39">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E737B9" w:rsidRPr="00331A39" w:rsidRDefault="00E737B9" w:rsidP="00E737B9">
      <w:pPr>
        <w:pStyle w:val="16"/>
        <w:rPr>
          <w:rFonts w:ascii="Times New Roman" w:hAnsi="Times New Roman" w:cs="Times New Roman"/>
          <w:sz w:val="24"/>
          <w:szCs w:val="24"/>
        </w:rPr>
      </w:pP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Образ человека и индивидуальное проектирование</w:t>
      </w:r>
    </w:p>
    <w:p w:rsidR="00E737B9" w:rsidRPr="00331A39" w:rsidRDefault="00E737B9" w:rsidP="00E737B9">
      <w:pPr>
        <w:pStyle w:val="14"/>
        <w:spacing w:line="240" w:lineRule="auto"/>
        <w:jc w:val="both"/>
        <w:rPr>
          <w:color w:val="auto"/>
          <w:sz w:val="24"/>
          <w:szCs w:val="24"/>
        </w:rPr>
      </w:pPr>
      <w:r w:rsidRPr="00331A39">
        <w:rPr>
          <w:color w:val="auto"/>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E737B9" w:rsidRPr="00331A39" w:rsidRDefault="00E737B9" w:rsidP="00E737B9">
      <w:pPr>
        <w:pStyle w:val="14"/>
        <w:spacing w:line="240" w:lineRule="auto"/>
        <w:jc w:val="both"/>
        <w:rPr>
          <w:color w:val="auto"/>
          <w:sz w:val="24"/>
          <w:szCs w:val="24"/>
        </w:rPr>
      </w:pPr>
      <w:r w:rsidRPr="00331A39">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E737B9" w:rsidRPr="00331A39" w:rsidRDefault="00E737B9" w:rsidP="00E737B9">
      <w:pPr>
        <w:pStyle w:val="14"/>
        <w:spacing w:line="240" w:lineRule="auto"/>
        <w:jc w:val="both"/>
        <w:rPr>
          <w:color w:val="auto"/>
          <w:sz w:val="24"/>
          <w:szCs w:val="24"/>
        </w:rPr>
      </w:pPr>
      <w:r w:rsidRPr="00331A39">
        <w:rPr>
          <w:color w:val="auto"/>
          <w:sz w:val="24"/>
          <w:szCs w:val="24"/>
        </w:rPr>
        <w:t>Мода и культура как параметры создания собственного костюма или комплекта одежды.</w:t>
      </w:r>
    </w:p>
    <w:p w:rsidR="00E737B9" w:rsidRPr="00331A39" w:rsidRDefault="00E737B9" w:rsidP="00E737B9">
      <w:pPr>
        <w:pStyle w:val="14"/>
        <w:spacing w:line="240" w:lineRule="auto"/>
        <w:jc w:val="both"/>
        <w:rPr>
          <w:color w:val="auto"/>
          <w:sz w:val="24"/>
          <w:szCs w:val="24"/>
        </w:rPr>
      </w:pPr>
      <w:r w:rsidRPr="00331A39">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737B9" w:rsidRPr="00331A39" w:rsidRDefault="00E737B9" w:rsidP="00E737B9">
      <w:pPr>
        <w:pStyle w:val="14"/>
        <w:spacing w:line="240" w:lineRule="auto"/>
        <w:jc w:val="both"/>
        <w:rPr>
          <w:color w:val="auto"/>
          <w:sz w:val="24"/>
          <w:szCs w:val="24"/>
        </w:rPr>
      </w:pPr>
      <w:r w:rsidRPr="00331A39">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E737B9" w:rsidRPr="00331A39" w:rsidRDefault="00E737B9" w:rsidP="00E737B9">
      <w:pPr>
        <w:pStyle w:val="14"/>
        <w:spacing w:line="240" w:lineRule="auto"/>
        <w:jc w:val="both"/>
        <w:rPr>
          <w:color w:val="auto"/>
          <w:sz w:val="24"/>
          <w:szCs w:val="24"/>
        </w:rPr>
      </w:pPr>
      <w:r w:rsidRPr="00331A39">
        <w:rPr>
          <w:color w:val="auto"/>
          <w:sz w:val="24"/>
          <w:szCs w:val="24"/>
        </w:rPr>
        <w:t>Выполнение практических творческих эскизов по теме «Дизайн современной одежды».</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E737B9" w:rsidRPr="00331A39" w:rsidRDefault="00E737B9" w:rsidP="00E737B9">
      <w:pPr>
        <w:pStyle w:val="14"/>
        <w:spacing w:line="240" w:lineRule="auto"/>
        <w:jc w:val="both"/>
        <w:rPr>
          <w:color w:val="auto"/>
          <w:sz w:val="24"/>
          <w:szCs w:val="24"/>
        </w:rPr>
      </w:pPr>
      <w:r w:rsidRPr="00331A39">
        <w:rPr>
          <w:color w:val="auto"/>
          <w:sz w:val="24"/>
          <w:szCs w:val="24"/>
        </w:rPr>
        <w:t>Имидж-дизайн и его связь с публичностью, технологией социального поведения, рекламой, общественной деятельностью.</w:t>
      </w:r>
    </w:p>
    <w:p w:rsidR="00E737B9" w:rsidRPr="00331A39" w:rsidRDefault="00E737B9" w:rsidP="00E737B9">
      <w:pPr>
        <w:pStyle w:val="14"/>
        <w:spacing w:line="240" w:lineRule="auto"/>
        <w:jc w:val="both"/>
        <w:rPr>
          <w:color w:val="auto"/>
          <w:sz w:val="24"/>
          <w:szCs w:val="24"/>
        </w:rPr>
      </w:pPr>
      <w:r w:rsidRPr="00331A39">
        <w:rPr>
          <w:color w:val="auto"/>
          <w:sz w:val="24"/>
          <w:szCs w:val="24"/>
        </w:rPr>
        <w:t>Дизайн и архитектура — средства организации среды жизни людей и строительства нового мира.</w:t>
      </w:r>
    </w:p>
    <w:p w:rsidR="00E737B9" w:rsidRPr="00331A39" w:rsidRDefault="00E737B9" w:rsidP="00E737B9">
      <w:pPr>
        <w:pStyle w:val="afa"/>
        <w:rPr>
          <w:rFonts w:ascii="Times New Roman" w:hAnsi="Times New Roman" w:cs="Times New Roman"/>
          <w:sz w:val="24"/>
          <w:szCs w:val="24"/>
        </w:rPr>
      </w:pPr>
      <w:bookmarkStart w:id="628" w:name="bookmark1543"/>
    </w:p>
    <w:p w:rsidR="00E737B9" w:rsidRPr="00331A39" w:rsidRDefault="00E737B9" w:rsidP="00E737B9">
      <w:pPr>
        <w:pStyle w:val="afa"/>
        <w:rPr>
          <w:rFonts w:ascii="Times New Roman" w:hAnsi="Times New Roman" w:cs="Times New Roman"/>
          <w:sz w:val="24"/>
          <w:szCs w:val="24"/>
        </w:rPr>
      </w:pPr>
      <w:r w:rsidRPr="00331A39">
        <w:rPr>
          <w:rFonts w:ascii="Times New Roman" w:hAnsi="Times New Roman" w:cs="Times New Roman"/>
          <w:sz w:val="24"/>
          <w:szCs w:val="24"/>
        </w:rPr>
        <w:t>Модуль № 4 «Изображение в синтетических, экранных видах искусства и художественная фотография» (</w:t>
      </w:r>
      <w:r w:rsidRPr="00331A39">
        <w:rPr>
          <w:rFonts w:ascii="Times New Roman" w:hAnsi="Times New Roman" w:cs="Times New Roman"/>
          <w:i/>
          <w:iCs/>
          <w:sz w:val="24"/>
          <w:szCs w:val="24"/>
        </w:rPr>
        <w:t>вариативный</w:t>
      </w:r>
      <w:r w:rsidRPr="00331A39">
        <w:rPr>
          <w:rFonts w:ascii="Times New Roman" w:hAnsi="Times New Roman" w:cs="Times New Roman"/>
          <w:sz w:val="24"/>
          <w:szCs w:val="24"/>
        </w:rPr>
        <w:t>)</w:t>
      </w:r>
      <w:bookmarkEnd w:id="628"/>
    </w:p>
    <w:p w:rsidR="00E737B9" w:rsidRPr="00331A39" w:rsidRDefault="00E737B9" w:rsidP="00E737B9">
      <w:pPr>
        <w:pStyle w:val="14"/>
        <w:spacing w:line="240" w:lineRule="auto"/>
        <w:jc w:val="both"/>
        <w:rPr>
          <w:color w:val="auto"/>
          <w:sz w:val="24"/>
          <w:szCs w:val="24"/>
        </w:rPr>
      </w:pPr>
      <w:r w:rsidRPr="00331A39">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737B9" w:rsidRPr="00331A39" w:rsidRDefault="00E737B9" w:rsidP="00E737B9">
      <w:pPr>
        <w:pStyle w:val="14"/>
        <w:spacing w:line="240" w:lineRule="auto"/>
        <w:jc w:val="both"/>
        <w:rPr>
          <w:color w:val="auto"/>
          <w:sz w:val="24"/>
          <w:szCs w:val="24"/>
        </w:rPr>
      </w:pPr>
      <w:r w:rsidRPr="00331A39">
        <w:rPr>
          <w:color w:val="auto"/>
          <w:sz w:val="24"/>
          <w:szCs w:val="24"/>
        </w:rPr>
        <w:t>Значение развития технологий в становлении новых видов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Художник и искусство театра</w:t>
      </w:r>
    </w:p>
    <w:p w:rsidR="00E737B9" w:rsidRPr="00331A39" w:rsidRDefault="00E737B9" w:rsidP="00E737B9">
      <w:pPr>
        <w:pStyle w:val="14"/>
        <w:spacing w:line="240" w:lineRule="auto"/>
        <w:jc w:val="both"/>
        <w:rPr>
          <w:color w:val="auto"/>
          <w:sz w:val="24"/>
          <w:szCs w:val="24"/>
        </w:rPr>
      </w:pPr>
      <w:r w:rsidRPr="00331A39">
        <w:rPr>
          <w:color w:val="auto"/>
          <w:sz w:val="24"/>
          <w:szCs w:val="24"/>
        </w:rPr>
        <w:t>Рождение театра в древнейших обрядах. История развития искусства театра.</w:t>
      </w:r>
    </w:p>
    <w:p w:rsidR="00E737B9" w:rsidRPr="00331A39" w:rsidRDefault="00E737B9" w:rsidP="00E737B9">
      <w:pPr>
        <w:pStyle w:val="14"/>
        <w:spacing w:line="240" w:lineRule="auto"/>
        <w:jc w:val="both"/>
        <w:rPr>
          <w:color w:val="auto"/>
          <w:sz w:val="24"/>
          <w:szCs w:val="24"/>
        </w:rPr>
      </w:pPr>
      <w:r w:rsidRPr="00331A39">
        <w:rPr>
          <w:color w:val="auto"/>
          <w:sz w:val="24"/>
          <w:szCs w:val="24"/>
        </w:rPr>
        <w:t>Жанровое многообразие театральных представлений, шоу, праздников и их визуальный облик.</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художника и виды профессиональной деятельности художника в современном театре.</w:t>
      </w:r>
    </w:p>
    <w:p w:rsidR="00E737B9" w:rsidRPr="00331A39" w:rsidRDefault="00E737B9" w:rsidP="00E737B9">
      <w:pPr>
        <w:pStyle w:val="14"/>
        <w:spacing w:line="240" w:lineRule="auto"/>
        <w:jc w:val="both"/>
        <w:rPr>
          <w:color w:val="auto"/>
          <w:sz w:val="24"/>
          <w:szCs w:val="24"/>
        </w:rPr>
      </w:pPr>
      <w:r w:rsidRPr="00331A39">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E737B9" w:rsidRPr="00331A39" w:rsidRDefault="00E737B9" w:rsidP="00E737B9">
      <w:pPr>
        <w:pStyle w:val="14"/>
        <w:spacing w:line="240" w:lineRule="auto"/>
        <w:jc w:val="both"/>
        <w:rPr>
          <w:color w:val="auto"/>
          <w:sz w:val="24"/>
          <w:szCs w:val="24"/>
        </w:rPr>
      </w:pPr>
      <w:r w:rsidRPr="00331A39">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E737B9" w:rsidRPr="00331A39" w:rsidRDefault="00E737B9" w:rsidP="00E737B9">
      <w:pPr>
        <w:pStyle w:val="14"/>
        <w:spacing w:line="240" w:lineRule="auto"/>
        <w:jc w:val="both"/>
        <w:rPr>
          <w:color w:val="auto"/>
          <w:sz w:val="24"/>
          <w:szCs w:val="24"/>
        </w:rPr>
      </w:pPr>
      <w:r w:rsidRPr="00331A39">
        <w:rPr>
          <w:color w:val="auto"/>
          <w:sz w:val="24"/>
          <w:szCs w:val="24"/>
        </w:rPr>
        <w:t>Творчество художников-постановщиков в истории отечественного искусства (К. Коровин, И. Билибин, А. Головин и др.).</w:t>
      </w:r>
    </w:p>
    <w:p w:rsidR="00E737B9" w:rsidRPr="00331A39" w:rsidRDefault="00E737B9" w:rsidP="00E737B9">
      <w:pPr>
        <w:pStyle w:val="14"/>
        <w:spacing w:line="240" w:lineRule="auto"/>
        <w:jc w:val="both"/>
        <w:rPr>
          <w:color w:val="auto"/>
          <w:sz w:val="24"/>
          <w:szCs w:val="24"/>
        </w:rPr>
      </w:pPr>
      <w:r w:rsidRPr="00331A39">
        <w:rPr>
          <w:color w:val="auto"/>
          <w:sz w:val="24"/>
          <w:szCs w:val="24"/>
        </w:rPr>
        <w:t>Школьный спектакль и работа художника по его подготовке.</w:t>
      </w:r>
    </w:p>
    <w:p w:rsidR="00E737B9" w:rsidRPr="00331A39" w:rsidRDefault="00E737B9" w:rsidP="00E737B9">
      <w:pPr>
        <w:pStyle w:val="14"/>
        <w:spacing w:line="240" w:lineRule="auto"/>
        <w:jc w:val="both"/>
        <w:rPr>
          <w:color w:val="auto"/>
          <w:sz w:val="24"/>
          <w:szCs w:val="24"/>
        </w:rPr>
      </w:pPr>
      <w:r w:rsidRPr="00331A39">
        <w:rPr>
          <w:color w:val="auto"/>
          <w:sz w:val="24"/>
          <w:szCs w:val="24"/>
        </w:rPr>
        <w:t>Художник в театре кукол и его ведущая роль как соавтора режиссёра и актёра в процессе создания образа персонажа.</w:t>
      </w:r>
    </w:p>
    <w:p w:rsidR="00E737B9" w:rsidRPr="00331A39" w:rsidRDefault="00E737B9" w:rsidP="00E737B9">
      <w:pPr>
        <w:pStyle w:val="14"/>
        <w:spacing w:line="240" w:lineRule="auto"/>
        <w:jc w:val="both"/>
        <w:rPr>
          <w:color w:val="auto"/>
          <w:sz w:val="24"/>
          <w:szCs w:val="24"/>
        </w:rPr>
      </w:pPr>
      <w:r w:rsidRPr="00331A39">
        <w:rPr>
          <w:color w:val="auto"/>
          <w:sz w:val="24"/>
          <w:szCs w:val="24"/>
        </w:rPr>
        <w:t>Условность и метафора в театральной постановке как образная и авторская интерпретация реальности.</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Художественная фотография</w:t>
      </w:r>
    </w:p>
    <w:p w:rsidR="00E737B9" w:rsidRPr="00331A39" w:rsidRDefault="00E737B9" w:rsidP="00E737B9">
      <w:pPr>
        <w:pStyle w:val="14"/>
        <w:spacing w:line="240" w:lineRule="auto"/>
        <w:jc w:val="both"/>
        <w:rPr>
          <w:color w:val="auto"/>
          <w:sz w:val="24"/>
          <w:szCs w:val="24"/>
        </w:rPr>
      </w:pPr>
      <w:r w:rsidRPr="00331A39">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E737B9" w:rsidRPr="00331A39" w:rsidRDefault="00E737B9" w:rsidP="00E737B9">
      <w:pPr>
        <w:pStyle w:val="14"/>
        <w:spacing w:line="240" w:lineRule="auto"/>
        <w:jc w:val="both"/>
        <w:rPr>
          <w:color w:val="auto"/>
          <w:sz w:val="24"/>
          <w:szCs w:val="24"/>
        </w:rPr>
      </w:pPr>
      <w:r w:rsidRPr="00331A39">
        <w:rPr>
          <w:color w:val="auto"/>
          <w:sz w:val="24"/>
          <w:szCs w:val="24"/>
        </w:rPr>
        <w:t>Современные возможности художественной обработки цифровой фотографии.</w:t>
      </w:r>
    </w:p>
    <w:p w:rsidR="00E737B9" w:rsidRPr="00331A39" w:rsidRDefault="00E737B9" w:rsidP="00E737B9">
      <w:pPr>
        <w:pStyle w:val="14"/>
        <w:spacing w:line="240" w:lineRule="auto"/>
        <w:jc w:val="both"/>
        <w:rPr>
          <w:color w:val="auto"/>
          <w:sz w:val="24"/>
          <w:szCs w:val="24"/>
        </w:rPr>
      </w:pPr>
      <w:r w:rsidRPr="00331A39">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737B9" w:rsidRPr="00331A39" w:rsidRDefault="00E737B9" w:rsidP="00E737B9">
      <w:pPr>
        <w:pStyle w:val="14"/>
        <w:spacing w:line="240" w:lineRule="auto"/>
        <w:jc w:val="both"/>
        <w:rPr>
          <w:color w:val="auto"/>
          <w:sz w:val="24"/>
          <w:szCs w:val="24"/>
        </w:rPr>
      </w:pPr>
      <w:r w:rsidRPr="00331A39">
        <w:rPr>
          <w:color w:val="auto"/>
          <w:sz w:val="24"/>
          <w:szCs w:val="24"/>
        </w:rPr>
        <w:t>Композиция кадра, ракурс, плановость, графический ритм.</w:t>
      </w:r>
    </w:p>
    <w:p w:rsidR="00E737B9" w:rsidRPr="00331A39" w:rsidRDefault="00E737B9" w:rsidP="00E737B9">
      <w:pPr>
        <w:pStyle w:val="14"/>
        <w:spacing w:line="240" w:lineRule="auto"/>
        <w:jc w:val="both"/>
        <w:rPr>
          <w:color w:val="auto"/>
          <w:sz w:val="24"/>
          <w:szCs w:val="24"/>
        </w:rPr>
      </w:pPr>
      <w:r w:rsidRPr="00331A39">
        <w:rPr>
          <w:color w:val="auto"/>
          <w:sz w:val="24"/>
          <w:szCs w:val="24"/>
        </w:rPr>
        <w:t>Умения наблюдать и выявлять выразительность и красоту окружающей жизни с помощью фотографии.</w:t>
      </w:r>
    </w:p>
    <w:p w:rsidR="00E737B9" w:rsidRPr="00331A39" w:rsidRDefault="00E737B9" w:rsidP="00E737B9">
      <w:pPr>
        <w:pStyle w:val="14"/>
        <w:spacing w:line="240" w:lineRule="auto"/>
        <w:jc w:val="both"/>
        <w:rPr>
          <w:color w:val="auto"/>
          <w:sz w:val="24"/>
          <w:szCs w:val="24"/>
        </w:rPr>
      </w:pPr>
      <w:r w:rsidRPr="00331A39">
        <w:rPr>
          <w:color w:val="auto"/>
          <w:sz w:val="24"/>
          <w:szCs w:val="24"/>
        </w:rPr>
        <w:t>Фотопейзаж в творчестве профессиональных фотографов.</w:t>
      </w:r>
    </w:p>
    <w:p w:rsidR="00E737B9" w:rsidRPr="00331A39" w:rsidRDefault="00E737B9" w:rsidP="00E737B9">
      <w:pPr>
        <w:pStyle w:val="14"/>
        <w:spacing w:line="240" w:lineRule="auto"/>
        <w:jc w:val="both"/>
        <w:rPr>
          <w:color w:val="auto"/>
          <w:sz w:val="24"/>
          <w:szCs w:val="24"/>
        </w:rPr>
      </w:pPr>
      <w:r w:rsidRPr="00331A39">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освещения в портретном образе. Фотография постановочная и документальная.</w:t>
      </w:r>
    </w:p>
    <w:p w:rsidR="00E737B9" w:rsidRPr="00331A39" w:rsidRDefault="00E737B9" w:rsidP="00E737B9">
      <w:pPr>
        <w:pStyle w:val="14"/>
        <w:spacing w:line="240" w:lineRule="auto"/>
        <w:jc w:val="both"/>
        <w:rPr>
          <w:color w:val="auto"/>
          <w:sz w:val="24"/>
          <w:szCs w:val="24"/>
        </w:rPr>
      </w:pPr>
      <w:r w:rsidRPr="00331A39">
        <w:rPr>
          <w:color w:val="auto"/>
          <w:sz w:val="24"/>
          <w:szCs w:val="24"/>
        </w:rPr>
        <w:t>Фотопортрет в истории профессиональной фотографии и его связь с направлениями в изобразительном искусстве.</w:t>
      </w:r>
    </w:p>
    <w:p w:rsidR="00E737B9" w:rsidRPr="00331A39" w:rsidRDefault="00E737B9" w:rsidP="00E737B9">
      <w:pPr>
        <w:pStyle w:val="14"/>
        <w:spacing w:line="240" w:lineRule="auto"/>
        <w:jc w:val="both"/>
        <w:rPr>
          <w:color w:val="auto"/>
          <w:sz w:val="24"/>
          <w:szCs w:val="24"/>
        </w:rPr>
      </w:pPr>
      <w:r w:rsidRPr="00331A39">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E737B9" w:rsidRPr="00331A39" w:rsidRDefault="00E737B9" w:rsidP="00E737B9">
      <w:pPr>
        <w:pStyle w:val="14"/>
        <w:spacing w:line="240" w:lineRule="auto"/>
        <w:jc w:val="both"/>
        <w:rPr>
          <w:color w:val="auto"/>
          <w:sz w:val="24"/>
          <w:szCs w:val="24"/>
        </w:rPr>
      </w:pPr>
      <w:r w:rsidRPr="00331A39">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E737B9" w:rsidRPr="00331A39" w:rsidRDefault="00E737B9" w:rsidP="00E737B9">
      <w:pPr>
        <w:pStyle w:val="14"/>
        <w:spacing w:line="240" w:lineRule="auto"/>
        <w:jc w:val="both"/>
        <w:rPr>
          <w:color w:val="auto"/>
          <w:sz w:val="24"/>
          <w:szCs w:val="24"/>
        </w:rPr>
      </w:pPr>
      <w:r w:rsidRPr="00331A39">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E737B9" w:rsidRPr="00331A39" w:rsidRDefault="00E737B9" w:rsidP="00E737B9">
      <w:pPr>
        <w:pStyle w:val="14"/>
        <w:spacing w:line="240" w:lineRule="auto"/>
        <w:jc w:val="both"/>
        <w:rPr>
          <w:color w:val="auto"/>
          <w:sz w:val="24"/>
          <w:szCs w:val="24"/>
        </w:rPr>
      </w:pPr>
      <w:r w:rsidRPr="00331A39">
        <w:rPr>
          <w:color w:val="auto"/>
          <w:sz w:val="24"/>
          <w:szCs w:val="24"/>
        </w:rPr>
        <w:t>«Работать для жизни...» — фотографии Александра Родченко, их значение и влияние на стиль эпохи.</w:t>
      </w:r>
    </w:p>
    <w:p w:rsidR="00E737B9" w:rsidRPr="00331A39" w:rsidRDefault="00E737B9" w:rsidP="00E737B9">
      <w:pPr>
        <w:pStyle w:val="14"/>
        <w:spacing w:line="240" w:lineRule="auto"/>
        <w:jc w:val="both"/>
        <w:rPr>
          <w:color w:val="auto"/>
          <w:sz w:val="24"/>
          <w:szCs w:val="24"/>
        </w:rPr>
      </w:pPr>
      <w:r w:rsidRPr="00331A39">
        <w:rPr>
          <w:color w:val="auto"/>
          <w:sz w:val="24"/>
          <w:szCs w:val="24"/>
        </w:rPr>
        <w:t>Возможности компьютерной обработки фотографий, задачи преобразования фотографий и границы достоверности.</w:t>
      </w:r>
    </w:p>
    <w:p w:rsidR="00E737B9" w:rsidRPr="00331A39" w:rsidRDefault="00E737B9" w:rsidP="00E737B9">
      <w:pPr>
        <w:pStyle w:val="14"/>
        <w:spacing w:line="240" w:lineRule="auto"/>
        <w:jc w:val="both"/>
        <w:rPr>
          <w:color w:val="auto"/>
          <w:sz w:val="24"/>
          <w:szCs w:val="24"/>
        </w:rPr>
      </w:pPr>
      <w:r w:rsidRPr="00331A39">
        <w:rPr>
          <w:color w:val="auto"/>
          <w:sz w:val="24"/>
          <w:szCs w:val="24"/>
        </w:rPr>
        <w:t>Коллаж как жанр художественного творчества с помощью различных компьютерных программ.</w:t>
      </w:r>
    </w:p>
    <w:p w:rsidR="00E737B9" w:rsidRPr="00331A39" w:rsidRDefault="00E737B9" w:rsidP="00E737B9">
      <w:pPr>
        <w:pStyle w:val="14"/>
        <w:spacing w:line="240" w:lineRule="auto"/>
        <w:jc w:val="both"/>
        <w:rPr>
          <w:color w:val="auto"/>
          <w:sz w:val="24"/>
          <w:szCs w:val="24"/>
        </w:rPr>
      </w:pPr>
      <w:r w:rsidRPr="00331A39">
        <w:rPr>
          <w:color w:val="auto"/>
          <w:sz w:val="24"/>
          <w:szCs w:val="24"/>
        </w:rPr>
        <w:t>Художественная фотография как авторское видение мира, как образ времени и влияние фотообраза на жизнь людей.</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Изображение и искусство кино</w:t>
      </w:r>
    </w:p>
    <w:p w:rsidR="00E737B9" w:rsidRPr="00331A39" w:rsidRDefault="00E737B9" w:rsidP="00E737B9">
      <w:pPr>
        <w:pStyle w:val="14"/>
        <w:spacing w:line="240" w:lineRule="auto"/>
        <w:jc w:val="both"/>
        <w:rPr>
          <w:color w:val="auto"/>
          <w:sz w:val="24"/>
          <w:szCs w:val="24"/>
        </w:rPr>
      </w:pPr>
      <w:r w:rsidRPr="00331A39">
        <w:rPr>
          <w:color w:val="auto"/>
          <w:sz w:val="24"/>
          <w:szCs w:val="24"/>
        </w:rPr>
        <w:t>Ожившее изображение. История кино и его эволюция как 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E737B9" w:rsidRPr="00331A39" w:rsidRDefault="00E737B9" w:rsidP="00E737B9">
      <w:pPr>
        <w:pStyle w:val="14"/>
        <w:spacing w:line="240" w:lineRule="auto"/>
        <w:jc w:val="both"/>
        <w:rPr>
          <w:color w:val="auto"/>
          <w:sz w:val="24"/>
          <w:szCs w:val="24"/>
        </w:rPr>
      </w:pPr>
      <w:r w:rsidRPr="00331A39">
        <w:rPr>
          <w:color w:val="auto"/>
          <w:sz w:val="24"/>
          <w:szCs w:val="24"/>
        </w:rPr>
        <w:t>Монтаж композиционно построенных кадров — основа языка киноискусства.</w:t>
      </w:r>
    </w:p>
    <w:p w:rsidR="00E737B9" w:rsidRPr="00331A39" w:rsidRDefault="00E737B9" w:rsidP="00E737B9">
      <w:pPr>
        <w:pStyle w:val="14"/>
        <w:spacing w:line="240" w:lineRule="auto"/>
        <w:jc w:val="both"/>
        <w:rPr>
          <w:color w:val="auto"/>
          <w:sz w:val="24"/>
          <w:szCs w:val="24"/>
        </w:rPr>
      </w:pPr>
      <w:r w:rsidRPr="00331A39">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737B9" w:rsidRPr="00331A39" w:rsidRDefault="00E737B9" w:rsidP="00E737B9">
      <w:pPr>
        <w:pStyle w:val="14"/>
        <w:spacing w:line="240" w:lineRule="auto"/>
        <w:jc w:val="both"/>
        <w:rPr>
          <w:color w:val="auto"/>
          <w:sz w:val="24"/>
          <w:szCs w:val="24"/>
        </w:rPr>
      </w:pPr>
      <w:r w:rsidRPr="00331A39">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737B9" w:rsidRPr="00331A39" w:rsidRDefault="00E737B9" w:rsidP="00E737B9">
      <w:pPr>
        <w:pStyle w:val="14"/>
        <w:spacing w:line="240" w:lineRule="auto"/>
        <w:jc w:val="both"/>
        <w:rPr>
          <w:color w:val="auto"/>
          <w:sz w:val="24"/>
          <w:szCs w:val="24"/>
        </w:rPr>
      </w:pPr>
      <w:r w:rsidRPr="00331A39">
        <w:rPr>
          <w:color w:val="auto"/>
          <w:sz w:val="24"/>
          <w:szCs w:val="24"/>
        </w:rPr>
        <w:t>Использование электронно-цифровых технологий в современном игровом кинематографе.</w:t>
      </w:r>
    </w:p>
    <w:p w:rsidR="00E737B9" w:rsidRPr="00331A39" w:rsidRDefault="00E737B9" w:rsidP="00E737B9">
      <w:pPr>
        <w:pStyle w:val="14"/>
        <w:spacing w:line="240" w:lineRule="auto"/>
        <w:jc w:val="both"/>
        <w:rPr>
          <w:color w:val="auto"/>
          <w:sz w:val="24"/>
          <w:szCs w:val="24"/>
        </w:rPr>
      </w:pPr>
      <w:r w:rsidRPr="00331A39">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E737B9" w:rsidRPr="00331A39" w:rsidRDefault="00E737B9" w:rsidP="00E737B9">
      <w:pPr>
        <w:pStyle w:val="14"/>
        <w:spacing w:line="240" w:lineRule="auto"/>
        <w:jc w:val="both"/>
        <w:rPr>
          <w:color w:val="auto"/>
          <w:sz w:val="24"/>
          <w:szCs w:val="24"/>
        </w:rPr>
      </w:pPr>
      <w:r w:rsidRPr="00331A39">
        <w:rPr>
          <w:color w:val="auto"/>
          <w:sz w:val="24"/>
          <w:szCs w:val="24"/>
        </w:rPr>
        <w:t>Этапы создания анимационного фильма. Требования и критерии художественности.</w:t>
      </w:r>
    </w:p>
    <w:p w:rsidR="00E737B9" w:rsidRPr="00331A39" w:rsidRDefault="00E737B9" w:rsidP="00E737B9">
      <w:pPr>
        <w:pStyle w:val="16"/>
        <w:rPr>
          <w:rFonts w:ascii="Times New Roman" w:hAnsi="Times New Roman" w:cs="Times New Roman"/>
          <w:sz w:val="24"/>
          <w:szCs w:val="24"/>
        </w:rPr>
      </w:pPr>
      <w:r w:rsidRPr="00331A39">
        <w:rPr>
          <w:rFonts w:ascii="Times New Roman" w:hAnsi="Times New Roman" w:cs="Times New Roman"/>
          <w:sz w:val="24"/>
          <w:szCs w:val="24"/>
        </w:rPr>
        <w:t>Изобразительное искусство на телевидении</w:t>
      </w:r>
    </w:p>
    <w:p w:rsidR="00E737B9" w:rsidRPr="00331A39" w:rsidRDefault="00E737B9" w:rsidP="00E737B9">
      <w:pPr>
        <w:pStyle w:val="14"/>
        <w:spacing w:line="240" w:lineRule="auto"/>
        <w:jc w:val="both"/>
        <w:rPr>
          <w:color w:val="auto"/>
          <w:sz w:val="24"/>
          <w:szCs w:val="24"/>
        </w:rPr>
      </w:pPr>
      <w:r w:rsidRPr="00331A39">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E737B9" w:rsidRPr="00331A39" w:rsidRDefault="00E737B9" w:rsidP="00E737B9">
      <w:pPr>
        <w:pStyle w:val="14"/>
        <w:spacing w:line="240" w:lineRule="auto"/>
        <w:jc w:val="both"/>
        <w:rPr>
          <w:color w:val="auto"/>
          <w:sz w:val="24"/>
          <w:szCs w:val="24"/>
        </w:rPr>
      </w:pPr>
      <w:r w:rsidRPr="00331A39">
        <w:rPr>
          <w:color w:val="auto"/>
          <w:sz w:val="24"/>
          <w:szCs w:val="24"/>
        </w:rPr>
        <w:t>Искусство и технология. Создатель телевидения — русский инженер Владимир Козьмич Зворыкин.</w:t>
      </w:r>
    </w:p>
    <w:p w:rsidR="00E737B9" w:rsidRPr="00331A39" w:rsidRDefault="00E737B9" w:rsidP="00E737B9">
      <w:pPr>
        <w:pStyle w:val="14"/>
        <w:spacing w:line="240" w:lineRule="auto"/>
        <w:jc w:val="both"/>
        <w:rPr>
          <w:color w:val="auto"/>
          <w:sz w:val="24"/>
          <w:szCs w:val="24"/>
        </w:rPr>
      </w:pPr>
      <w:r w:rsidRPr="00331A39">
        <w:rPr>
          <w:color w:val="auto"/>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E737B9" w:rsidRPr="00331A39" w:rsidRDefault="00E737B9" w:rsidP="00E737B9">
      <w:pPr>
        <w:pStyle w:val="14"/>
        <w:spacing w:line="240" w:lineRule="auto"/>
        <w:jc w:val="both"/>
        <w:rPr>
          <w:color w:val="auto"/>
          <w:sz w:val="24"/>
          <w:szCs w:val="24"/>
        </w:rPr>
      </w:pPr>
      <w:r w:rsidRPr="00331A39">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E737B9" w:rsidRPr="00331A39" w:rsidRDefault="00E737B9" w:rsidP="00E737B9">
      <w:pPr>
        <w:pStyle w:val="14"/>
        <w:spacing w:line="240" w:lineRule="auto"/>
        <w:jc w:val="both"/>
        <w:rPr>
          <w:color w:val="auto"/>
          <w:sz w:val="24"/>
          <w:szCs w:val="24"/>
        </w:rPr>
      </w:pPr>
      <w:r w:rsidRPr="00331A39">
        <w:rPr>
          <w:color w:val="auto"/>
          <w:sz w:val="24"/>
          <w:szCs w:val="24"/>
        </w:rPr>
        <w:t>Школьное телевидение и студия мультимедиа. Построение видеоряда и художественного оформления.</w:t>
      </w:r>
    </w:p>
    <w:p w:rsidR="00E737B9" w:rsidRPr="00331A39" w:rsidRDefault="00E737B9" w:rsidP="00E737B9">
      <w:pPr>
        <w:pStyle w:val="14"/>
        <w:spacing w:line="240" w:lineRule="auto"/>
        <w:jc w:val="both"/>
        <w:rPr>
          <w:color w:val="auto"/>
          <w:sz w:val="24"/>
          <w:szCs w:val="24"/>
        </w:rPr>
      </w:pPr>
      <w:r w:rsidRPr="00331A39">
        <w:rPr>
          <w:color w:val="auto"/>
          <w:sz w:val="24"/>
          <w:szCs w:val="24"/>
        </w:rPr>
        <w:lastRenderedPageBreak/>
        <w:t>Художнические роли каждого человека в реальной бытийной жизни.</w:t>
      </w:r>
    </w:p>
    <w:p w:rsidR="00E737B9" w:rsidRPr="00331A39" w:rsidRDefault="00E737B9" w:rsidP="00E737B9">
      <w:pPr>
        <w:pStyle w:val="afa"/>
        <w:jc w:val="both"/>
        <w:rPr>
          <w:rFonts w:ascii="Times New Roman" w:hAnsi="Times New Roman" w:cs="Times New Roman"/>
          <w:b w:val="0"/>
          <w:color w:val="auto"/>
          <w:sz w:val="24"/>
          <w:szCs w:val="24"/>
        </w:rPr>
      </w:pPr>
      <w:r w:rsidRPr="00331A39">
        <w:rPr>
          <w:rFonts w:ascii="Times New Roman" w:hAnsi="Times New Roman" w:cs="Times New Roman"/>
          <w:b w:val="0"/>
          <w:color w:val="auto"/>
          <w:sz w:val="24"/>
          <w:szCs w:val="24"/>
        </w:rPr>
        <w:t>Роль искусства в жизни общества и его влияние на жизнь каждого человека.</w:t>
      </w:r>
    </w:p>
    <w:p w:rsidR="00405698" w:rsidRDefault="00405698" w:rsidP="00891E3E">
      <w:pPr>
        <w:pStyle w:val="32"/>
        <w:pBdr>
          <w:bottom w:val="single" w:sz="12" w:space="1" w:color="auto"/>
        </w:pBdr>
        <w:spacing w:after="0" w:line="240" w:lineRule="auto"/>
        <w:rPr>
          <w:rFonts w:ascii="Times New Roman" w:hAnsi="Times New Roman" w:cs="Times New Roman"/>
          <w:sz w:val="24"/>
          <w:szCs w:val="24"/>
        </w:rPr>
      </w:pPr>
      <w:bookmarkStart w:id="629" w:name="bookmark1582"/>
      <w:bookmarkStart w:id="630" w:name="_Toc105502795"/>
    </w:p>
    <w:p w:rsidR="00891E3E" w:rsidRPr="00331A39" w:rsidRDefault="00891E3E" w:rsidP="00891E3E">
      <w:pPr>
        <w:pStyle w:val="32"/>
        <w:pBdr>
          <w:bottom w:val="single" w:sz="12" w:space="1" w:color="auto"/>
        </w:pBdr>
        <w:spacing w:after="0" w:line="240" w:lineRule="auto"/>
        <w:rPr>
          <w:rFonts w:ascii="Times New Roman" w:hAnsi="Times New Roman" w:cs="Times New Roman"/>
          <w:sz w:val="24"/>
          <w:szCs w:val="24"/>
        </w:rPr>
      </w:pPr>
      <w:r w:rsidRPr="00331A39">
        <w:rPr>
          <w:rFonts w:ascii="Times New Roman" w:hAnsi="Times New Roman" w:cs="Times New Roman"/>
          <w:sz w:val="24"/>
          <w:szCs w:val="24"/>
        </w:rPr>
        <w:t>2.1.15 МУЗЫКА</w:t>
      </w:r>
      <w:bookmarkEnd w:id="629"/>
      <w:bookmarkEnd w:id="630"/>
    </w:p>
    <w:p w:rsidR="00891E3E" w:rsidRPr="00331A39" w:rsidRDefault="00891E3E" w:rsidP="00891E3E">
      <w:pPr>
        <w:spacing w:after="0"/>
        <w:rPr>
          <w:rFonts w:ascii="Times New Roman" w:hAnsi="Times New Roman" w:cs="Times New Roman"/>
          <w:sz w:val="24"/>
          <w:szCs w:val="24"/>
        </w:rPr>
      </w:pPr>
    </w:p>
    <w:p w:rsidR="00891E3E" w:rsidRPr="00331A39" w:rsidRDefault="00891E3E" w:rsidP="00891E3E">
      <w:pPr>
        <w:pStyle w:val="14"/>
        <w:spacing w:line="240" w:lineRule="auto"/>
        <w:jc w:val="both"/>
        <w:rPr>
          <w:color w:val="auto"/>
          <w:sz w:val="24"/>
          <w:szCs w:val="24"/>
        </w:rPr>
      </w:pPr>
      <w:r w:rsidRPr="00331A39">
        <w:rPr>
          <w:color w:val="auto"/>
          <w:sz w:val="24"/>
          <w:szCs w:val="24"/>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891E3E" w:rsidRPr="00331A39" w:rsidRDefault="00891E3E" w:rsidP="00DB7B82">
      <w:pPr>
        <w:pStyle w:val="14"/>
        <w:numPr>
          <w:ilvl w:val="0"/>
          <w:numId w:val="255"/>
        </w:numPr>
        <w:spacing w:line="240" w:lineRule="auto"/>
        <w:jc w:val="both"/>
        <w:rPr>
          <w:color w:val="auto"/>
          <w:sz w:val="24"/>
          <w:szCs w:val="24"/>
        </w:rPr>
      </w:pPr>
      <w:r w:rsidRPr="00331A39">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891E3E" w:rsidRPr="00331A39" w:rsidRDefault="00891E3E" w:rsidP="00DB7B82">
      <w:pPr>
        <w:pStyle w:val="14"/>
        <w:numPr>
          <w:ilvl w:val="0"/>
          <w:numId w:val="255"/>
        </w:numPr>
        <w:spacing w:line="240" w:lineRule="auto"/>
        <w:jc w:val="both"/>
        <w:rPr>
          <w:color w:val="auto"/>
          <w:sz w:val="24"/>
          <w:szCs w:val="24"/>
        </w:rPr>
      </w:pPr>
      <w:r w:rsidRPr="00331A39">
        <w:rPr>
          <w:color w:val="auto"/>
          <w:sz w:val="24"/>
          <w:szCs w:val="24"/>
        </w:rPr>
        <w:t>Примерной программы воспитания.</w:t>
      </w:r>
    </w:p>
    <w:p w:rsidR="00405698" w:rsidRDefault="00405698" w:rsidP="00891E3E">
      <w:pPr>
        <w:pStyle w:val="afa"/>
        <w:pBdr>
          <w:bottom w:val="single" w:sz="12" w:space="1" w:color="auto"/>
        </w:pBdr>
        <w:rPr>
          <w:rFonts w:ascii="Times New Roman" w:hAnsi="Times New Roman" w:cs="Times New Roman"/>
          <w:sz w:val="24"/>
          <w:szCs w:val="24"/>
        </w:rPr>
      </w:pPr>
      <w:bookmarkStart w:id="631" w:name="bookmark1584"/>
    </w:p>
    <w:p w:rsidR="00891E3E" w:rsidRPr="00331A39" w:rsidRDefault="00891E3E" w:rsidP="00891E3E">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ПОЯСНИТЕЛЬНАЯ ЗАПИСКА</w:t>
      </w:r>
      <w:bookmarkEnd w:id="631"/>
    </w:p>
    <w:p w:rsidR="00891E3E" w:rsidRPr="00331A39" w:rsidRDefault="00891E3E" w:rsidP="00891E3E">
      <w:pPr>
        <w:pStyle w:val="afa"/>
        <w:rPr>
          <w:rFonts w:ascii="Times New Roman" w:hAnsi="Times New Roman" w:cs="Times New Roman"/>
          <w:sz w:val="24"/>
          <w:szCs w:val="24"/>
        </w:rPr>
      </w:pPr>
    </w:p>
    <w:p w:rsidR="00891E3E" w:rsidRPr="00331A39" w:rsidRDefault="00891E3E" w:rsidP="00891E3E">
      <w:pPr>
        <w:pStyle w:val="afa"/>
        <w:rPr>
          <w:rFonts w:ascii="Times New Roman" w:hAnsi="Times New Roman" w:cs="Times New Roman"/>
          <w:sz w:val="24"/>
          <w:szCs w:val="24"/>
        </w:rPr>
      </w:pPr>
      <w:bookmarkStart w:id="632" w:name="bookmark1586"/>
      <w:r w:rsidRPr="00331A39">
        <w:rPr>
          <w:rFonts w:ascii="Times New Roman" w:hAnsi="Times New Roman" w:cs="Times New Roman"/>
          <w:sz w:val="24"/>
          <w:szCs w:val="24"/>
        </w:rPr>
        <w:t>ОБЩАЯ ХАРАКТЕРИСТИКА УЧЕБНОГО ПРЕДМЕТА «МУЗЫКА»</w:t>
      </w:r>
      <w:bookmarkEnd w:id="632"/>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91E3E" w:rsidRPr="00331A39" w:rsidRDefault="00891E3E" w:rsidP="00891E3E">
      <w:pPr>
        <w:pStyle w:val="14"/>
        <w:spacing w:line="240" w:lineRule="auto"/>
        <w:jc w:val="both"/>
        <w:rPr>
          <w:color w:val="auto"/>
          <w:sz w:val="24"/>
          <w:szCs w:val="24"/>
        </w:rPr>
      </w:pPr>
      <w:r w:rsidRPr="00331A39">
        <w:rPr>
          <w:color w:val="auto"/>
          <w:sz w:val="24"/>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91E3E" w:rsidRPr="00331A39" w:rsidRDefault="00891E3E" w:rsidP="00DB7B82">
      <w:pPr>
        <w:pStyle w:val="14"/>
        <w:numPr>
          <w:ilvl w:val="0"/>
          <w:numId w:val="248"/>
        </w:numPr>
        <w:tabs>
          <w:tab w:val="left" w:pos="543"/>
        </w:tabs>
        <w:spacing w:line="240" w:lineRule="auto"/>
        <w:jc w:val="both"/>
        <w:rPr>
          <w:color w:val="auto"/>
          <w:sz w:val="24"/>
          <w:szCs w:val="24"/>
        </w:rPr>
      </w:pPr>
      <w:r w:rsidRPr="00331A39">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91E3E" w:rsidRPr="00331A39" w:rsidRDefault="00891E3E" w:rsidP="00DB7B82">
      <w:pPr>
        <w:pStyle w:val="14"/>
        <w:numPr>
          <w:ilvl w:val="0"/>
          <w:numId w:val="248"/>
        </w:numPr>
        <w:tabs>
          <w:tab w:val="left" w:pos="538"/>
        </w:tabs>
        <w:spacing w:line="240" w:lineRule="auto"/>
        <w:jc w:val="both"/>
        <w:rPr>
          <w:color w:val="auto"/>
          <w:sz w:val="24"/>
          <w:szCs w:val="24"/>
        </w:rPr>
      </w:pPr>
      <w:r w:rsidRPr="00331A39">
        <w:rPr>
          <w:color w:val="auto"/>
          <w:sz w:val="24"/>
          <w:szCs w:val="24"/>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w:t>
      </w:r>
      <w:r w:rsidRPr="00331A39">
        <w:rPr>
          <w:color w:val="auto"/>
          <w:sz w:val="24"/>
          <w:szCs w:val="24"/>
        </w:rPr>
        <w:lastRenderedPageBreak/>
        <w:t>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891E3E" w:rsidRPr="00331A39" w:rsidRDefault="00891E3E" w:rsidP="00DB7B82">
      <w:pPr>
        <w:pStyle w:val="14"/>
        <w:numPr>
          <w:ilvl w:val="0"/>
          <w:numId w:val="248"/>
        </w:numPr>
        <w:tabs>
          <w:tab w:val="left" w:pos="548"/>
        </w:tabs>
        <w:spacing w:line="240" w:lineRule="auto"/>
        <w:jc w:val="both"/>
        <w:rPr>
          <w:color w:val="auto"/>
          <w:sz w:val="24"/>
          <w:szCs w:val="24"/>
        </w:rPr>
      </w:pPr>
      <w:r w:rsidRPr="00331A39">
        <w:rPr>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05698" w:rsidRDefault="00405698" w:rsidP="00891E3E">
      <w:pPr>
        <w:pStyle w:val="afa"/>
        <w:rPr>
          <w:rFonts w:ascii="Times New Roman" w:hAnsi="Times New Roman" w:cs="Times New Roman"/>
          <w:sz w:val="24"/>
          <w:szCs w:val="24"/>
        </w:rPr>
      </w:pPr>
      <w:bookmarkStart w:id="633" w:name="bookmark1588"/>
    </w:p>
    <w:p w:rsidR="00891E3E" w:rsidRPr="00331A39" w:rsidRDefault="00891E3E" w:rsidP="00891E3E">
      <w:pPr>
        <w:pStyle w:val="afa"/>
        <w:rPr>
          <w:rFonts w:ascii="Times New Roman" w:hAnsi="Times New Roman" w:cs="Times New Roman"/>
          <w:sz w:val="24"/>
          <w:szCs w:val="24"/>
        </w:rPr>
      </w:pPr>
      <w:r w:rsidRPr="00331A39">
        <w:rPr>
          <w:rFonts w:ascii="Times New Roman" w:hAnsi="Times New Roman" w:cs="Times New Roman"/>
          <w:sz w:val="24"/>
          <w:szCs w:val="24"/>
        </w:rPr>
        <w:t>ЦЕЛЬ ИЗУЧЕНИЯ УЧЕБНОГО ПРЕДМЕТА «МУЗЫКА»</w:t>
      </w:r>
      <w:bookmarkEnd w:id="633"/>
    </w:p>
    <w:p w:rsidR="00891E3E" w:rsidRPr="00331A39" w:rsidRDefault="00891E3E" w:rsidP="00891E3E">
      <w:pPr>
        <w:pStyle w:val="14"/>
        <w:spacing w:line="240" w:lineRule="auto"/>
        <w:jc w:val="both"/>
        <w:rPr>
          <w:color w:val="auto"/>
          <w:sz w:val="24"/>
          <w:szCs w:val="24"/>
        </w:rPr>
      </w:pPr>
      <w:r w:rsidRPr="00331A39">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91E3E" w:rsidRPr="00331A39" w:rsidRDefault="00891E3E" w:rsidP="00891E3E">
      <w:pPr>
        <w:pStyle w:val="14"/>
        <w:spacing w:line="240" w:lineRule="auto"/>
        <w:jc w:val="both"/>
        <w:rPr>
          <w:color w:val="auto"/>
          <w:sz w:val="24"/>
          <w:szCs w:val="24"/>
        </w:rPr>
      </w:pPr>
      <w:r w:rsidRPr="00331A39">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91E3E" w:rsidRPr="00331A39" w:rsidRDefault="00891E3E" w:rsidP="00891E3E">
      <w:pPr>
        <w:pStyle w:val="14"/>
        <w:spacing w:line="240" w:lineRule="auto"/>
        <w:jc w:val="both"/>
        <w:rPr>
          <w:color w:val="auto"/>
          <w:sz w:val="24"/>
          <w:szCs w:val="24"/>
        </w:rPr>
      </w:pPr>
      <w:r w:rsidRPr="00331A39">
        <w:rPr>
          <w:color w:val="auto"/>
          <w:sz w:val="24"/>
          <w:szCs w:val="24"/>
        </w:rPr>
        <w:t>В процессе конкретизации учебных целей их реализация осуществляется по следующим направлениям:</w:t>
      </w:r>
    </w:p>
    <w:p w:rsidR="00891E3E" w:rsidRPr="00331A39" w:rsidRDefault="00891E3E" w:rsidP="00DB7B82">
      <w:pPr>
        <w:pStyle w:val="14"/>
        <w:numPr>
          <w:ilvl w:val="0"/>
          <w:numId w:val="249"/>
        </w:numPr>
        <w:tabs>
          <w:tab w:val="left" w:pos="543"/>
        </w:tabs>
        <w:spacing w:line="240" w:lineRule="auto"/>
        <w:jc w:val="both"/>
        <w:rPr>
          <w:color w:val="auto"/>
          <w:sz w:val="24"/>
          <w:szCs w:val="24"/>
        </w:rPr>
      </w:pPr>
      <w:r w:rsidRPr="00331A39">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891E3E" w:rsidRPr="00331A39" w:rsidRDefault="00891E3E" w:rsidP="00DB7B82">
      <w:pPr>
        <w:pStyle w:val="14"/>
        <w:numPr>
          <w:ilvl w:val="0"/>
          <w:numId w:val="249"/>
        </w:numPr>
        <w:tabs>
          <w:tab w:val="left" w:pos="548"/>
        </w:tabs>
        <w:spacing w:line="240" w:lineRule="auto"/>
        <w:jc w:val="both"/>
        <w:rPr>
          <w:color w:val="auto"/>
          <w:sz w:val="24"/>
          <w:szCs w:val="24"/>
        </w:rPr>
      </w:pPr>
      <w:r w:rsidRPr="00331A39">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91E3E" w:rsidRPr="00331A39" w:rsidRDefault="00891E3E" w:rsidP="00DB7B82">
      <w:pPr>
        <w:pStyle w:val="14"/>
        <w:numPr>
          <w:ilvl w:val="0"/>
          <w:numId w:val="249"/>
        </w:numPr>
        <w:tabs>
          <w:tab w:val="left" w:pos="548"/>
        </w:tabs>
        <w:spacing w:line="240" w:lineRule="auto"/>
        <w:jc w:val="both"/>
        <w:rPr>
          <w:color w:val="auto"/>
          <w:sz w:val="24"/>
          <w:szCs w:val="24"/>
        </w:rPr>
      </w:pPr>
      <w:r w:rsidRPr="00331A39">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rsidR="00891E3E" w:rsidRPr="00331A39" w:rsidRDefault="00891E3E" w:rsidP="00891E3E">
      <w:pPr>
        <w:pStyle w:val="14"/>
        <w:spacing w:line="240" w:lineRule="auto"/>
        <w:jc w:val="both"/>
        <w:rPr>
          <w:color w:val="auto"/>
          <w:sz w:val="24"/>
          <w:szCs w:val="24"/>
        </w:rPr>
      </w:pPr>
      <w:r w:rsidRPr="00331A39">
        <w:rPr>
          <w:color w:val="auto"/>
          <w:sz w:val="24"/>
          <w:szCs w:val="24"/>
        </w:rPr>
        <w:t>Важнейшими задачами изучения предмета «Музыка» в основной школе являются:</w:t>
      </w:r>
    </w:p>
    <w:p w:rsidR="00891E3E" w:rsidRPr="00331A39" w:rsidRDefault="00891E3E" w:rsidP="00DB7B82">
      <w:pPr>
        <w:pStyle w:val="14"/>
        <w:numPr>
          <w:ilvl w:val="0"/>
          <w:numId w:val="250"/>
        </w:numPr>
        <w:tabs>
          <w:tab w:val="left" w:pos="534"/>
        </w:tabs>
        <w:spacing w:line="240" w:lineRule="auto"/>
        <w:jc w:val="both"/>
        <w:rPr>
          <w:color w:val="auto"/>
          <w:sz w:val="24"/>
          <w:szCs w:val="24"/>
        </w:rPr>
      </w:pPr>
      <w:r w:rsidRPr="00331A39">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891E3E" w:rsidRPr="00331A39" w:rsidRDefault="00891E3E" w:rsidP="00DB7B82">
      <w:pPr>
        <w:pStyle w:val="14"/>
        <w:numPr>
          <w:ilvl w:val="0"/>
          <w:numId w:val="250"/>
        </w:numPr>
        <w:tabs>
          <w:tab w:val="left" w:pos="534"/>
        </w:tabs>
        <w:spacing w:line="240" w:lineRule="auto"/>
        <w:jc w:val="both"/>
        <w:rPr>
          <w:color w:val="auto"/>
          <w:sz w:val="24"/>
          <w:szCs w:val="24"/>
        </w:rPr>
      </w:pPr>
      <w:r w:rsidRPr="00331A39">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91E3E" w:rsidRPr="00331A39" w:rsidRDefault="00891E3E" w:rsidP="00DB7B82">
      <w:pPr>
        <w:pStyle w:val="14"/>
        <w:numPr>
          <w:ilvl w:val="0"/>
          <w:numId w:val="250"/>
        </w:numPr>
        <w:tabs>
          <w:tab w:val="left" w:pos="529"/>
        </w:tabs>
        <w:spacing w:line="240" w:lineRule="auto"/>
        <w:jc w:val="both"/>
        <w:rPr>
          <w:color w:val="auto"/>
          <w:sz w:val="24"/>
          <w:szCs w:val="24"/>
        </w:rPr>
      </w:pPr>
      <w:r w:rsidRPr="00331A39">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91E3E" w:rsidRPr="00331A39" w:rsidRDefault="00891E3E" w:rsidP="00DB7B82">
      <w:pPr>
        <w:pStyle w:val="14"/>
        <w:numPr>
          <w:ilvl w:val="0"/>
          <w:numId w:val="250"/>
        </w:numPr>
        <w:tabs>
          <w:tab w:val="left" w:pos="529"/>
        </w:tabs>
        <w:spacing w:line="240" w:lineRule="auto"/>
        <w:jc w:val="both"/>
        <w:rPr>
          <w:color w:val="auto"/>
          <w:sz w:val="24"/>
          <w:szCs w:val="24"/>
        </w:rPr>
      </w:pPr>
      <w:r w:rsidRPr="00331A39">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91E3E" w:rsidRPr="00331A39" w:rsidRDefault="00891E3E" w:rsidP="00DB7B82">
      <w:pPr>
        <w:pStyle w:val="14"/>
        <w:numPr>
          <w:ilvl w:val="0"/>
          <w:numId w:val="250"/>
        </w:numPr>
        <w:tabs>
          <w:tab w:val="left" w:pos="529"/>
        </w:tabs>
        <w:spacing w:line="240" w:lineRule="auto"/>
        <w:jc w:val="both"/>
        <w:rPr>
          <w:color w:val="auto"/>
          <w:sz w:val="24"/>
          <w:szCs w:val="24"/>
        </w:rPr>
      </w:pPr>
      <w:r w:rsidRPr="00331A39">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rsidR="00891E3E" w:rsidRPr="00331A39" w:rsidRDefault="00891E3E" w:rsidP="00DB7B82">
      <w:pPr>
        <w:pStyle w:val="14"/>
        <w:numPr>
          <w:ilvl w:val="0"/>
          <w:numId w:val="251"/>
        </w:numPr>
        <w:tabs>
          <w:tab w:val="left" w:pos="534"/>
        </w:tabs>
        <w:spacing w:line="240" w:lineRule="auto"/>
        <w:jc w:val="both"/>
        <w:rPr>
          <w:color w:val="auto"/>
          <w:sz w:val="24"/>
          <w:szCs w:val="24"/>
        </w:rPr>
      </w:pPr>
      <w:r w:rsidRPr="00331A39">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91E3E" w:rsidRPr="00331A39" w:rsidRDefault="00891E3E" w:rsidP="00DB7B82">
      <w:pPr>
        <w:pStyle w:val="14"/>
        <w:numPr>
          <w:ilvl w:val="0"/>
          <w:numId w:val="251"/>
        </w:numPr>
        <w:tabs>
          <w:tab w:val="left" w:pos="534"/>
        </w:tabs>
        <w:spacing w:line="240" w:lineRule="auto"/>
        <w:jc w:val="both"/>
        <w:rPr>
          <w:color w:val="auto"/>
          <w:sz w:val="24"/>
          <w:szCs w:val="24"/>
        </w:rPr>
      </w:pPr>
      <w:r w:rsidRPr="00331A39">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91E3E" w:rsidRPr="00331A39" w:rsidRDefault="00891E3E" w:rsidP="00DB7B82">
      <w:pPr>
        <w:pStyle w:val="14"/>
        <w:numPr>
          <w:ilvl w:val="0"/>
          <w:numId w:val="251"/>
        </w:numPr>
        <w:tabs>
          <w:tab w:val="left" w:pos="534"/>
        </w:tabs>
        <w:spacing w:line="240" w:lineRule="auto"/>
        <w:jc w:val="both"/>
        <w:rPr>
          <w:color w:val="auto"/>
          <w:sz w:val="24"/>
          <w:szCs w:val="24"/>
        </w:rPr>
      </w:pPr>
      <w:r w:rsidRPr="00331A39">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91E3E" w:rsidRPr="00331A39" w:rsidRDefault="00891E3E" w:rsidP="00DB7B82">
      <w:pPr>
        <w:pStyle w:val="14"/>
        <w:numPr>
          <w:ilvl w:val="0"/>
          <w:numId w:val="251"/>
        </w:numPr>
        <w:tabs>
          <w:tab w:val="left" w:pos="519"/>
        </w:tabs>
        <w:spacing w:line="240" w:lineRule="auto"/>
        <w:jc w:val="both"/>
        <w:rPr>
          <w:color w:val="auto"/>
          <w:sz w:val="24"/>
          <w:szCs w:val="24"/>
        </w:rPr>
      </w:pPr>
      <w:r w:rsidRPr="00331A39">
        <w:rPr>
          <w:color w:val="auto"/>
          <w:sz w:val="24"/>
          <w:szCs w:val="24"/>
        </w:rPr>
        <w:t>музыкальное движение (пластическое интонирование, инсценировка, танец, двигательное моделирование и др.);</w:t>
      </w:r>
    </w:p>
    <w:p w:rsidR="00891E3E" w:rsidRPr="00331A39" w:rsidRDefault="00891E3E" w:rsidP="00DB7B82">
      <w:pPr>
        <w:pStyle w:val="14"/>
        <w:numPr>
          <w:ilvl w:val="0"/>
          <w:numId w:val="251"/>
        </w:numPr>
        <w:tabs>
          <w:tab w:val="left" w:pos="538"/>
        </w:tabs>
        <w:spacing w:line="240" w:lineRule="auto"/>
        <w:jc w:val="both"/>
        <w:rPr>
          <w:color w:val="auto"/>
          <w:sz w:val="24"/>
          <w:szCs w:val="24"/>
        </w:rPr>
      </w:pPr>
      <w:r w:rsidRPr="00331A39">
        <w:rPr>
          <w:color w:val="auto"/>
          <w:sz w:val="24"/>
          <w:szCs w:val="24"/>
        </w:rPr>
        <w:lastRenderedPageBreak/>
        <w:t>творческие проекты, музыкально-театральная деятельность (концерты, фестивали, представления);</w:t>
      </w:r>
    </w:p>
    <w:p w:rsidR="00891E3E" w:rsidRPr="00331A39" w:rsidRDefault="00891E3E" w:rsidP="00DB7B82">
      <w:pPr>
        <w:pStyle w:val="14"/>
        <w:numPr>
          <w:ilvl w:val="0"/>
          <w:numId w:val="251"/>
        </w:numPr>
        <w:tabs>
          <w:tab w:val="left" w:pos="524"/>
        </w:tabs>
        <w:spacing w:line="240" w:lineRule="auto"/>
        <w:jc w:val="both"/>
        <w:rPr>
          <w:color w:val="auto"/>
          <w:sz w:val="24"/>
          <w:szCs w:val="24"/>
        </w:rPr>
      </w:pPr>
      <w:r w:rsidRPr="00331A39">
        <w:rPr>
          <w:color w:val="auto"/>
          <w:sz w:val="24"/>
          <w:szCs w:val="24"/>
        </w:rPr>
        <w:t>исследовательская деятельность на материале музыкального искусства.</w:t>
      </w:r>
    </w:p>
    <w:p w:rsidR="00891E3E" w:rsidRPr="00331A39" w:rsidRDefault="00891E3E" w:rsidP="00891E3E">
      <w:pPr>
        <w:pStyle w:val="14"/>
        <w:spacing w:line="240" w:lineRule="auto"/>
        <w:jc w:val="both"/>
        <w:rPr>
          <w:color w:val="auto"/>
          <w:sz w:val="24"/>
          <w:szCs w:val="24"/>
        </w:rPr>
      </w:pPr>
      <w:r w:rsidRPr="00331A39">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91E3E" w:rsidRPr="00331A39" w:rsidRDefault="00891E3E" w:rsidP="00891E3E">
      <w:pPr>
        <w:pStyle w:val="14"/>
        <w:spacing w:line="240" w:lineRule="auto"/>
        <w:jc w:val="both"/>
        <w:rPr>
          <w:color w:val="auto"/>
          <w:sz w:val="24"/>
          <w:szCs w:val="24"/>
        </w:rPr>
      </w:pPr>
      <w:r w:rsidRPr="00331A39">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737B9" w:rsidRPr="00331A39" w:rsidRDefault="00891E3E" w:rsidP="00891E3E">
      <w:pPr>
        <w:pStyle w:val="afa"/>
        <w:ind w:firstLine="709"/>
        <w:jc w:val="both"/>
        <w:rPr>
          <w:rFonts w:ascii="Times New Roman" w:hAnsi="Times New Roman" w:cs="Times New Roman"/>
          <w:b w:val="0"/>
          <w:color w:val="auto"/>
          <w:sz w:val="24"/>
          <w:szCs w:val="24"/>
        </w:rPr>
      </w:pPr>
      <w:r w:rsidRPr="00331A39">
        <w:rPr>
          <w:rFonts w:ascii="Times New Roman" w:hAnsi="Times New Roman" w:cs="Times New Roman"/>
          <w:b w:val="0"/>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1 «Музыка моего края»;</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2 «Народное музыкальное творчество России»;</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3 «Музыка народов мира»;</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4 «Европейская классическая музыка»;</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5 «Русская классическая музыка»;</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6 «Истоки и образы русской и европейской духовной музыки»;</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7 «Современная музыка: основные жанры и направления»;</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8 «Связь музыки с другими видами искусства»;</w:t>
      </w:r>
    </w:p>
    <w:p w:rsidR="00891E3E" w:rsidRPr="00331A39" w:rsidRDefault="00891E3E" w:rsidP="00891E3E">
      <w:pPr>
        <w:spacing w:after="0"/>
        <w:ind w:firstLine="284"/>
        <w:rPr>
          <w:rFonts w:ascii="Times New Roman" w:hAnsi="Times New Roman" w:cs="Times New Roman"/>
          <w:sz w:val="24"/>
          <w:szCs w:val="24"/>
        </w:rPr>
      </w:pPr>
      <w:r w:rsidRPr="00331A39">
        <w:rPr>
          <w:rFonts w:ascii="Times New Roman" w:hAnsi="Times New Roman" w:cs="Times New Roman"/>
          <w:sz w:val="24"/>
          <w:szCs w:val="24"/>
        </w:rPr>
        <w:t>модуль № 9 «Жанры музыкального искусства».</w:t>
      </w:r>
    </w:p>
    <w:p w:rsidR="00891E3E" w:rsidRPr="00331A39" w:rsidRDefault="00891E3E" w:rsidP="00891E3E">
      <w:pPr>
        <w:spacing w:after="0"/>
        <w:rPr>
          <w:rFonts w:ascii="Times New Roman" w:hAnsi="Times New Roman" w:cs="Times New Roman"/>
          <w:sz w:val="24"/>
          <w:szCs w:val="24"/>
        </w:rPr>
      </w:pPr>
    </w:p>
    <w:p w:rsidR="00891E3E" w:rsidRPr="00331A39" w:rsidRDefault="00891E3E" w:rsidP="00891E3E">
      <w:pPr>
        <w:pStyle w:val="afa"/>
        <w:rPr>
          <w:rFonts w:ascii="Times New Roman" w:hAnsi="Times New Roman" w:cs="Times New Roman"/>
          <w:sz w:val="24"/>
          <w:szCs w:val="24"/>
        </w:rPr>
      </w:pPr>
      <w:bookmarkStart w:id="634" w:name="bookmark1590"/>
      <w:r w:rsidRPr="00331A39">
        <w:rPr>
          <w:rFonts w:ascii="Times New Roman" w:hAnsi="Times New Roman" w:cs="Times New Roman"/>
          <w:sz w:val="24"/>
          <w:szCs w:val="24"/>
        </w:rPr>
        <w:t>МЕСТО ПРЕДМЕТА В УЧЕБНОМ ПЛАНЕ</w:t>
      </w:r>
      <w:bookmarkEnd w:id="634"/>
    </w:p>
    <w:p w:rsidR="00891E3E" w:rsidRPr="00331A39" w:rsidRDefault="00891E3E" w:rsidP="00891E3E">
      <w:pPr>
        <w:pStyle w:val="14"/>
        <w:spacing w:line="240" w:lineRule="auto"/>
        <w:jc w:val="both"/>
        <w:rPr>
          <w:color w:val="auto"/>
          <w:sz w:val="24"/>
          <w:szCs w:val="24"/>
        </w:rPr>
      </w:pPr>
      <w:r w:rsidRPr="00331A39">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891E3E" w:rsidRPr="00331A39" w:rsidRDefault="00891E3E" w:rsidP="00891E3E">
      <w:pPr>
        <w:pStyle w:val="14"/>
        <w:spacing w:line="240" w:lineRule="auto"/>
        <w:jc w:val="both"/>
        <w:rPr>
          <w:color w:val="auto"/>
          <w:sz w:val="24"/>
          <w:szCs w:val="24"/>
        </w:rPr>
      </w:pPr>
      <w:r w:rsidRPr="00331A39">
        <w:rPr>
          <w:color w:val="auto"/>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891E3E" w:rsidRPr="00331A39" w:rsidRDefault="00891E3E" w:rsidP="00891E3E">
      <w:pPr>
        <w:pStyle w:val="14"/>
        <w:spacing w:line="240" w:lineRule="auto"/>
        <w:jc w:val="both"/>
        <w:rPr>
          <w:color w:val="auto"/>
          <w:sz w:val="24"/>
          <w:szCs w:val="24"/>
        </w:rPr>
      </w:pPr>
      <w:r w:rsidRPr="00331A39">
        <w:rPr>
          <w:color w:val="auto"/>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331A39">
        <w:rPr>
          <w:rStyle w:val="28"/>
          <w:color w:val="auto"/>
          <w:sz w:val="24"/>
          <w:szCs w:val="24"/>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891E3E" w:rsidRPr="00331A39" w:rsidRDefault="00891E3E" w:rsidP="00891E3E">
      <w:pPr>
        <w:pStyle w:val="afa"/>
        <w:ind w:firstLine="709"/>
        <w:jc w:val="both"/>
        <w:rPr>
          <w:rFonts w:ascii="Times New Roman" w:hAnsi="Times New Roman" w:cs="Times New Roman"/>
          <w:b w:val="0"/>
          <w:sz w:val="24"/>
          <w:szCs w:val="24"/>
        </w:rPr>
      </w:pPr>
      <w:r w:rsidRPr="00331A39">
        <w:rPr>
          <w:rFonts w:ascii="Times New Roman" w:hAnsi="Times New Roman" w:cs="Times New Roman"/>
          <w:b w:val="0"/>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891E3E" w:rsidRPr="00331A39" w:rsidRDefault="00891E3E" w:rsidP="00891E3E">
      <w:pPr>
        <w:pStyle w:val="afa"/>
        <w:ind w:firstLine="709"/>
        <w:jc w:val="both"/>
        <w:rPr>
          <w:rFonts w:ascii="Times New Roman" w:hAnsi="Times New Roman" w:cs="Times New Roman"/>
          <w:b w:val="0"/>
          <w:sz w:val="24"/>
          <w:szCs w:val="24"/>
        </w:rPr>
      </w:pPr>
    </w:p>
    <w:p w:rsidR="00891E3E" w:rsidRPr="00331A39" w:rsidRDefault="00891E3E" w:rsidP="00891E3E">
      <w:pPr>
        <w:pStyle w:val="afa"/>
        <w:pBdr>
          <w:bottom w:val="single" w:sz="12" w:space="1" w:color="auto"/>
        </w:pBdr>
        <w:rPr>
          <w:rFonts w:ascii="Times New Roman" w:hAnsi="Times New Roman" w:cs="Times New Roman"/>
          <w:sz w:val="24"/>
          <w:szCs w:val="24"/>
        </w:rPr>
      </w:pPr>
      <w:bookmarkStart w:id="635" w:name="bookmark1592"/>
      <w:r w:rsidRPr="00331A39">
        <w:rPr>
          <w:rFonts w:ascii="Times New Roman" w:hAnsi="Times New Roman" w:cs="Times New Roman"/>
          <w:sz w:val="24"/>
          <w:szCs w:val="24"/>
        </w:rPr>
        <w:t>СОДЕРЖАНИЕ УЧЕБНОГО ПРЕДМЕТА «МУЗЫКА»</w:t>
      </w:r>
      <w:bookmarkEnd w:id="635"/>
    </w:p>
    <w:p w:rsidR="00891E3E" w:rsidRPr="00331A39" w:rsidRDefault="00891E3E" w:rsidP="00891E3E">
      <w:pPr>
        <w:pStyle w:val="afa"/>
        <w:rPr>
          <w:rFonts w:ascii="Times New Roman" w:hAnsi="Times New Roman" w:cs="Times New Roman"/>
          <w:sz w:val="24"/>
          <w:szCs w:val="24"/>
        </w:rPr>
      </w:pPr>
    </w:p>
    <w:p w:rsidR="00891E3E" w:rsidRPr="00331A39" w:rsidRDefault="00891E3E" w:rsidP="00891E3E">
      <w:pPr>
        <w:pStyle w:val="14"/>
        <w:spacing w:line="240" w:lineRule="auto"/>
        <w:jc w:val="both"/>
        <w:rPr>
          <w:color w:val="auto"/>
          <w:sz w:val="24"/>
          <w:szCs w:val="24"/>
        </w:rPr>
      </w:pPr>
      <w:r w:rsidRPr="00331A39">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891E3E" w:rsidRPr="00331A39" w:rsidRDefault="00891E3E" w:rsidP="00891E3E">
      <w:pPr>
        <w:pStyle w:val="14"/>
        <w:spacing w:line="240" w:lineRule="auto"/>
        <w:jc w:val="both"/>
        <w:rPr>
          <w:color w:val="auto"/>
          <w:sz w:val="24"/>
          <w:szCs w:val="24"/>
        </w:rPr>
      </w:pPr>
      <w:r w:rsidRPr="00331A39">
        <w:rPr>
          <w:color w:val="auto"/>
          <w:sz w:val="24"/>
          <w:szCs w:val="24"/>
        </w:rPr>
        <w:t xml:space="preserve">Вариативная компоновка тематических блоков позволяет существенно расширить формы и виды </w:t>
      </w:r>
      <w:r w:rsidRPr="00331A39">
        <w:rPr>
          <w:color w:val="auto"/>
          <w:sz w:val="24"/>
          <w:szCs w:val="24"/>
        </w:rPr>
        <w:lastRenderedPageBreak/>
        <w:t>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891E3E" w:rsidRPr="00331A39" w:rsidRDefault="00891E3E" w:rsidP="00891E3E">
      <w:pPr>
        <w:pStyle w:val="afa"/>
        <w:ind w:firstLine="567"/>
        <w:rPr>
          <w:rFonts w:ascii="Times New Roman" w:hAnsi="Times New Roman" w:cs="Times New Roman"/>
          <w:sz w:val="24"/>
          <w:szCs w:val="24"/>
        </w:rPr>
      </w:pPr>
      <w:bookmarkStart w:id="636" w:name="bookmark1594"/>
    </w:p>
    <w:p w:rsidR="00891E3E" w:rsidRPr="00331A39" w:rsidRDefault="00891E3E" w:rsidP="00891E3E">
      <w:pPr>
        <w:pStyle w:val="afa"/>
        <w:ind w:firstLine="567"/>
        <w:rPr>
          <w:rFonts w:ascii="Times New Roman" w:hAnsi="Times New Roman" w:cs="Times New Roman"/>
          <w:sz w:val="24"/>
          <w:szCs w:val="24"/>
        </w:rPr>
      </w:pPr>
    </w:p>
    <w:p w:rsidR="00891E3E" w:rsidRPr="00331A39" w:rsidRDefault="00891E3E" w:rsidP="00891E3E">
      <w:pPr>
        <w:pStyle w:val="afa"/>
        <w:ind w:firstLine="567"/>
        <w:rPr>
          <w:rFonts w:ascii="Times New Roman" w:hAnsi="Times New Roman" w:cs="Times New Roman"/>
          <w:sz w:val="24"/>
          <w:szCs w:val="24"/>
        </w:rPr>
      </w:pPr>
    </w:p>
    <w:p w:rsidR="00891E3E" w:rsidRPr="00331A39" w:rsidRDefault="00891E3E" w:rsidP="00891E3E">
      <w:pPr>
        <w:pStyle w:val="afa"/>
        <w:ind w:firstLine="567"/>
        <w:rPr>
          <w:rFonts w:ascii="Times New Roman" w:hAnsi="Times New Roman" w:cs="Times New Roman"/>
          <w:sz w:val="24"/>
          <w:szCs w:val="24"/>
        </w:rPr>
        <w:sectPr w:rsidR="00891E3E" w:rsidRPr="00331A39" w:rsidSect="0026214A">
          <w:footerReference w:type="even" r:id="rId10"/>
          <w:footerReference w:type="default" r:id="rId11"/>
          <w:pgSz w:w="11906" w:h="16838"/>
          <w:pgMar w:top="426" w:right="424" w:bottom="1134" w:left="1134" w:header="708" w:footer="708" w:gutter="0"/>
          <w:cols w:space="708"/>
          <w:docGrid w:linePitch="360"/>
        </w:sectPr>
      </w:pPr>
    </w:p>
    <w:p w:rsidR="00891E3E" w:rsidRPr="00331A39" w:rsidRDefault="00891E3E" w:rsidP="00891E3E">
      <w:pPr>
        <w:pStyle w:val="afa"/>
        <w:ind w:firstLine="567"/>
        <w:rPr>
          <w:rFonts w:ascii="Times New Roman" w:hAnsi="Times New Roman" w:cs="Times New Roman"/>
          <w:sz w:val="24"/>
          <w:szCs w:val="24"/>
        </w:rPr>
      </w:pPr>
      <w:r w:rsidRPr="00331A39">
        <w:rPr>
          <w:rFonts w:ascii="Times New Roman" w:hAnsi="Times New Roman" w:cs="Times New Roman"/>
          <w:sz w:val="24"/>
          <w:szCs w:val="24"/>
        </w:rPr>
        <w:lastRenderedPageBreak/>
        <w:t>Модуль № 1 «Музыка моего края»</w:t>
      </w:r>
      <w:bookmarkEnd w:id="636"/>
    </w:p>
    <w:p w:rsidR="00891E3E" w:rsidRPr="00331A39" w:rsidRDefault="00891E3E" w:rsidP="00891E3E">
      <w:pPr>
        <w:pStyle w:val="afa"/>
        <w:ind w:firstLine="709"/>
        <w:jc w:val="both"/>
        <w:rPr>
          <w:rFonts w:ascii="Times New Roman" w:hAnsi="Times New Roman" w:cs="Times New Roman"/>
          <w:b w:val="0"/>
          <w:sz w:val="24"/>
          <w:szCs w:val="24"/>
        </w:rPr>
      </w:pPr>
    </w:p>
    <w:tbl>
      <w:tblPr>
        <w:tblW w:w="15461" w:type="dxa"/>
        <w:tblLayout w:type="fixed"/>
        <w:tblCellMar>
          <w:left w:w="10" w:type="dxa"/>
          <w:right w:w="10" w:type="dxa"/>
        </w:tblCellMar>
        <w:tblLook w:val="0000"/>
      </w:tblPr>
      <w:tblGrid>
        <w:gridCol w:w="1995"/>
        <w:gridCol w:w="1780"/>
        <w:gridCol w:w="3323"/>
        <w:gridCol w:w="8363"/>
      </w:tblGrid>
      <w:tr w:rsidR="00891E3E" w:rsidRPr="00331A39" w:rsidTr="003E2059">
        <w:trPr>
          <w:trHeight w:hRule="exact" w:val="619"/>
        </w:trPr>
        <w:tc>
          <w:tcPr>
            <w:tcW w:w="1995"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firstLine="0"/>
              <w:rPr>
                <w:b/>
                <w:bCs/>
                <w:color w:val="auto"/>
                <w:sz w:val="24"/>
                <w:szCs w:val="24"/>
              </w:rPr>
            </w:pPr>
            <w:r w:rsidRPr="00331A39">
              <w:rPr>
                <w:b/>
                <w:bCs/>
                <w:color w:val="auto"/>
                <w:sz w:val="24"/>
                <w:szCs w:val="24"/>
              </w:rPr>
              <w:t>№ блока, кол-во часов</w:t>
            </w:r>
          </w:p>
        </w:tc>
        <w:tc>
          <w:tcPr>
            <w:tcW w:w="1780"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firstLine="0"/>
              <w:rPr>
                <w:b/>
                <w:bCs/>
                <w:color w:val="auto"/>
                <w:sz w:val="24"/>
                <w:szCs w:val="24"/>
              </w:rPr>
            </w:pPr>
            <w:r w:rsidRPr="00331A39">
              <w:rPr>
                <w:b/>
                <w:bCs/>
                <w:color w:val="auto"/>
                <w:sz w:val="24"/>
                <w:szCs w:val="24"/>
              </w:rPr>
              <w:t>Темы</w:t>
            </w:r>
          </w:p>
        </w:tc>
        <w:tc>
          <w:tcPr>
            <w:tcW w:w="3323"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firstLine="0"/>
              <w:rPr>
                <w:b/>
                <w:bCs/>
                <w:color w:val="auto"/>
                <w:sz w:val="24"/>
                <w:szCs w:val="24"/>
              </w:rPr>
            </w:pPr>
            <w:r w:rsidRPr="00331A39">
              <w:rPr>
                <w:b/>
                <w:bCs/>
                <w:color w:val="auto"/>
                <w:sz w:val="24"/>
                <w:szCs w:val="24"/>
              </w:rPr>
              <w:t>Содержание</w:t>
            </w:r>
          </w:p>
        </w:tc>
        <w:tc>
          <w:tcPr>
            <w:tcW w:w="8363" w:type="dxa"/>
            <w:tcBorders>
              <w:top w:val="single" w:sz="4" w:space="0" w:color="auto"/>
              <w:left w:val="single" w:sz="4" w:space="0" w:color="auto"/>
              <w:right w:val="single" w:sz="4" w:space="0" w:color="auto"/>
            </w:tcBorders>
            <w:shd w:val="clear" w:color="auto" w:fill="auto"/>
          </w:tcPr>
          <w:p w:rsidR="00891E3E" w:rsidRPr="00331A39" w:rsidRDefault="00891E3E" w:rsidP="00891E3E">
            <w:pPr>
              <w:pStyle w:val="aff5"/>
              <w:spacing w:line="240" w:lineRule="auto"/>
              <w:ind w:firstLine="0"/>
              <w:rPr>
                <w:b/>
                <w:bCs/>
                <w:color w:val="auto"/>
                <w:sz w:val="24"/>
                <w:szCs w:val="24"/>
              </w:rPr>
            </w:pPr>
            <w:r w:rsidRPr="00331A39">
              <w:rPr>
                <w:b/>
                <w:bCs/>
                <w:color w:val="auto"/>
                <w:sz w:val="24"/>
                <w:szCs w:val="24"/>
              </w:rPr>
              <w:t>Виды деятельности обучающихся</w:t>
            </w:r>
          </w:p>
        </w:tc>
      </w:tr>
      <w:tr w:rsidR="00891E3E" w:rsidRPr="00331A39" w:rsidTr="003E2059">
        <w:trPr>
          <w:trHeight w:hRule="exact" w:val="1811"/>
        </w:trPr>
        <w:tc>
          <w:tcPr>
            <w:tcW w:w="1995"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firstLine="0"/>
              <w:rPr>
                <w:color w:val="auto"/>
                <w:sz w:val="24"/>
                <w:szCs w:val="24"/>
              </w:rPr>
            </w:pPr>
            <w:r w:rsidRPr="00331A39">
              <w:rPr>
                <w:rFonts w:eastAsia="Courier New"/>
                <w:color w:val="auto"/>
                <w:sz w:val="24"/>
                <w:szCs w:val="24"/>
              </w:rPr>
              <w:t>А)</w:t>
            </w:r>
          </w:p>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3—4 учебных часа</w:t>
            </w:r>
          </w:p>
        </w:tc>
        <w:tc>
          <w:tcPr>
            <w:tcW w:w="1780"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Фольклор — народное творчество</w:t>
            </w:r>
            <w:r w:rsidRPr="00331A39">
              <w:rPr>
                <w:rFonts w:eastAsia="Courier New"/>
                <w:color w:val="auto"/>
                <w:sz w:val="24"/>
                <w:szCs w:val="24"/>
                <w:vertAlign w:val="superscript"/>
              </w:rPr>
              <w:t>1</w:t>
            </w:r>
          </w:p>
        </w:tc>
        <w:tc>
          <w:tcPr>
            <w:tcW w:w="3323" w:type="dxa"/>
            <w:tcBorders>
              <w:top w:val="single" w:sz="4" w:space="0" w:color="auto"/>
              <w:left w:val="single" w:sz="4" w:space="0" w:color="auto"/>
            </w:tcBorders>
            <w:shd w:val="clear" w:color="auto" w:fill="auto"/>
          </w:tcPr>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8363" w:type="dxa"/>
            <w:tcBorders>
              <w:top w:val="single" w:sz="4" w:space="0" w:color="auto"/>
              <w:left w:val="single" w:sz="4" w:space="0" w:color="auto"/>
              <w:right w:val="single" w:sz="4" w:space="0" w:color="auto"/>
            </w:tcBorders>
            <w:shd w:val="clear" w:color="auto" w:fill="auto"/>
          </w:tcPr>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 исполнительского состава (вокального, инструментального, смешанного);</w:t>
            </w:r>
          </w:p>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891E3E" w:rsidRPr="00331A39" w:rsidTr="003E2059">
        <w:trPr>
          <w:trHeight w:hRule="exact" w:val="1703"/>
        </w:trPr>
        <w:tc>
          <w:tcPr>
            <w:tcW w:w="1995" w:type="dxa"/>
            <w:tcBorders>
              <w:top w:val="single" w:sz="4" w:space="0" w:color="auto"/>
              <w:left w:val="single" w:sz="4" w:space="0" w:color="auto"/>
              <w:bottom w:val="single" w:sz="4" w:space="0" w:color="auto"/>
            </w:tcBorders>
            <w:shd w:val="clear" w:color="auto" w:fill="auto"/>
          </w:tcPr>
          <w:p w:rsidR="00891E3E" w:rsidRPr="00331A39" w:rsidRDefault="00891E3E" w:rsidP="00891E3E">
            <w:pPr>
              <w:pStyle w:val="aff5"/>
              <w:spacing w:line="240" w:lineRule="auto"/>
              <w:ind w:firstLine="0"/>
              <w:rPr>
                <w:color w:val="auto"/>
                <w:sz w:val="24"/>
                <w:szCs w:val="24"/>
              </w:rPr>
            </w:pPr>
            <w:r w:rsidRPr="00331A39">
              <w:rPr>
                <w:rFonts w:eastAsia="Courier New"/>
                <w:color w:val="auto"/>
                <w:sz w:val="24"/>
                <w:szCs w:val="24"/>
              </w:rPr>
              <w:t>Б)</w:t>
            </w:r>
          </w:p>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3—4 учебных часа</w:t>
            </w:r>
          </w:p>
        </w:tc>
        <w:tc>
          <w:tcPr>
            <w:tcW w:w="1780" w:type="dxa"/>
            <w:tcBorders>
              <w:top w:val="single" w:sz="4" w:space="0" w:color="auto"/>
              <w:left w:val="single" w:sz="4" w:space="0" w:color="auto"/>
              <w:bottom w:val="single" w:sz="4" w:space="0" w:color="auto"/>
            </w:tcBorders>
            <w:shd w:val="clear" w:color="auto" w:fill="auto"/>
          </w:tcPr>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Календарный фольклор</w:t>
            </w:r>
            <w:r w:rsidRPr="00331A39">
              <w:rPr>
                <w:rFonts w:eastAsia="Courier New"/>
                <w:color w:val="auto"/>
                <w:sz w:val="24"/>
                <w:szCs w:val="24"/>
                <w:vertAlign w:val="superscript"/>
              </w:rPr>
              <w:t>2</w:t>
            </w:r>
          </w:p>
        </w:tc>
        <w:tc>
          <w:tcPr>
            <w:tcW w:w="3323" w:type="dxa"/>
            <w:tcBorders>
              <w:top w:val="single" w:sz="4" w:space="0" w:color="auto"/>
              <w:left w:val="single" w:sz="4" w:space="0" w:color="auto"/>
              <w:bottom w:val="single" w:sz="4" w:space="0" w:color="auto"/>
            </w:tcBorders>
            <w:shd w:val="clear" w:color="auto" w:fill="auto"/>
          </w:tcPr>
          <w:p w:rsidR="00891E3E" w:rsidRPr="00331A39" w:rsidRDefault="00891E3E" w:rsidP="00891E3E">
            <w:pPr>
              <w:pStyle w:val="aff5"/>
              <w:spacing w:line="240" w:lineRule="auto"/>
              <w:ind w:left="160" w:firstLine="0"/>
              <w:rPr>
                <w:color w:val="auto"/>
                <w:sz w:val="24"/>
                <w:szCs w:val="24"/>
              </w:rPr>
            </w:pPr>
            <w:r w:rsidRPr="00331A39">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Разучивание и исполнение народных песен, танцев.</w:t>
            </w:r>
          </w:p>
          <w:p w:rsidR="00891E3E" w:rsidRPr="00331A39" w:rsidRDefault="00891E3E" w:rsidP="00891E3E">
            <w:pPr>
              <w:pStyle w:val="aff5"/>
              <w:spacing w:line="240" w:lineRule="auto"/>
              <w:ind w:left="140" w:firstLine="0"/>
              <w:rPr>
                <w:color w:val="auto"/>
                <w:sz w:val="24"/>
                <w:szCs w:val="24"/>
              </w:rPr>
            </w:pPr>
            <w:r w:rsidRPr="00331A39">
              <w:rPr>
                <w:rFonts w:eastAsia="Courier New"/>
                <w:i/>
                <w:iCs/>
                <w:color w:val="auto"/>
                <w:sz w:val="24"/>
                <w:szCs w:val="24"/>
              </w:rPr>
              <w:t>На выбор или факультативно</w:t>
            </w:r>
          </w:p>
          <w:p w:rsidR="00891E3E" w:rsidRPr="00331A39" w:rsidRDefault="00891E3E" w:rsidP="00891E3E">
            <w:pPr>
              <w:pStyle w:val="aff5"/>
              <w:spacing w:line="240" w:lineRule="auto"/>
              <w:ind w:left="140" w:firstLine="0"/>
              <w:rPr>
                <w:color w:val="auto"/>
                <w:sz w:val="24"/>
                <w:szCs w:val="24"/>
              </w:rPr>
            </w:pPr>
            <w:r w:rsidRPr="00331A39">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52039A" w:rsidRPr="00331A39" w:rsidTr="003E2059">
        <w:trPr>
          <w:trHeight w:hRule="exact" w:val="2111"/>
        </w:trPr>
        <w:tc>
          <w:tcPr>
            <w:tcW w:w="1995"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firstLine="0"/>
              <w:rPr>
                <w:rFonts w:eastAsia="Courier New"/>
                <w:color w:val="auto"/>
                <w:sz w:val="24"/>
                <w:szCs w:val="24"/>
              </w:rPr>
            </w:pPr>
            <w:r w:rsidRPr="00331A39">
              <w:rPr>
                <w:rFonts w:eastAsia="Courier New"/>
                <w:color w:val="auto"/>
                <w:sz w:val="24"/>
                <w:szCs w:val="24"/>
              </w:rPr>
              <w:t>В)</w:t>
            </w:r>
          </w:p>
          <w:p w:rsidR="0052039A" w:rsidRPr="00331A39" w:rsidRDefault="0052039A" w:rsidP="0052039A">
            <w:pPr>
              <w:pStyle w:val="aff5"/>
              <w:spacing w:line="240" w:lineRule="auto"/>
              <w:ind w:firstLine="0"/>
              <w:rPr>
                <w:rFonts w:eastAsia="Courier New"/>
                <w:color w:val="auto"/>
                <w:sz w:val="24"/>
                <w:szCs w:val="24"/>
              </w:rPr>
            </w:pPr>
            <w:r w:rsidRPr="00331A39">
              <w:rPr>
                <w:rFonts w:eastAsia="Courier New"/>
                <w:color w:val="auto"/>
                <w:sz w:val="24"/>
                <w:szCs w:val="24"/>
              </w:rPr>
              <w:t>3—4 учебных часа</w:t>
            </w:r>
          </w:p>
        </w:tc>
        <w:tc>
          <w:tcPr>
            <w:tcW w:w="1780"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60" w:firstLine="0"/>
              <w:rPr>
                <w:rFonts w:eastAsia="Courier New"/>
                <w:color w:val="auto"/>
                <w:sz w:val="24"/>
                <w:szCs w:val="24"/>
              </w:rPr>
            </w:pPr>
            <w:r w:rsidRPr="00331A39">
              <w:rPr>
                <w:rFonts w:eastAsia="Courier New"/>
                <w:color w:val="auto"/>
                <w:sz w:val="24"/>
                <w:szCs w:val="24"/>
              </w:rPr>
              <w:t>Семейный фольклор</w:t>
            </w:r>
          </w:p>
        </w:tc>
        <w:tc>
          <w:tcPr>
            <w:tcW w:w="3323"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60" w:firstLine="0"/>
              <w:rPr>
                <w:rFonts w:eastAsia="Courier New"/>
                <w:color w:val="auto"/>
                <w:sz w:val="24"/>
                <w:szCs w:val="24"/>
              </w:rPr>
            </w:pPr>
            <w:r w:rsidRPr="00331A39">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 xml:space="preserve">   На выбор или факультативно</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52039A" w:rsidRPr="00331A39" w:rsidTr="003E2059">
        <w:trPr>
          <w:trHeight w:hRule="exact" w:val="3689"/>
        </w:trPr>
        <w:tc>
          <w:tcPr>
            <w:tcW w:w="1995"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firstLine="0"/>
              <w:rPr>
                <w:rFonts w:eastAsia="Courier New"/>
                <w:color w:val="auto"/>
                <w:sz w:val="24"/>
                <w:szCs w:val="24"/>
              </w:rPr>
            </w:pPr>
            <w:r w:rsidRPr="00331A39">
              <w:rPr>
                <w:rFonts w:eastAsia="Courier New"/>
                <w:color w:val="auto"/>
                <w:sz w:val="24"/>
                <w:szCs w:val="24"/>
              </w:rPr>
              <w:lastRenderedPageBreak/>
              <w:t>Г)</w:t>
            </w:r>
          </w:p>
          <w:p w:rsidR="0052039A" w:rsidRPr="00331A39" w:rsidRDefault="0052039A" w:rsidP="0052039A">
            <w:pPr>
              <w:pStyle w:val="aff5"/>
              <w:spacing w:line="240" w:lineRule="auto"/>
              <w:ind w:firstLine="0"/>
              <w:rPr>
                <w:rFonts w:eastAsia="Courier New"/>
                <w:color w:val="auto"/>
                <w:sz w:val="24"/>
                <w:szCs w:val="24"/>
              </w:rPr>
            </w:pPr>
            <w:r w:rsidRPr="00331A39">
              <w:rPr>
                <w:rFonts w:eastAsia="Courier New"/>
                <w:color w:val="auto"/>
                <w:sz w:val="24"/>
                <w:szCs w:val="24"/>
              </w:rPr>
              <w:t>3—4 учебных часа</w:t>
            </w:r>
          </w:p>
        </w:tc>
        <w:tc>
          <w:tcPr>
            <w:tcW w:w="1780"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60" w:firstLine="0"/>
              <w:rPr>
                <w:rFonts w:eastAsia="Courier New"/>
                <w:color w:val="auto"/>
                <w:sz w:val="24"/>
                <w:szCs w:val="24"/>
              </w:rPr>
            </w:pPr>
            <w:r w:rsidRPr="00331A39">
              <w:rPr>
                <w:rFonts w:eastAsia="Courier New"/>
                <w:color w:val="auto"/>
                <w:sz w:val="24"/>
                <w:szCs w:val="24"/>
              </w:rPr>
              <w:t>Наш край сегодня</w:t>
            </w:r>
          </w:p>
        </w:tc>
        <w:tc>
          <w:tcPr>
            <w:tcW w:w="3323"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60" w:firstLine="0"/>
              <w:rPr>
                <w:rFonts w:eastAsia="Courier New"/>
                <w:color w:val="auto"/>
                <w:sz w:val="24"/>
                <w:szCs w:val="24"/>
              </w:rPr>
            </w:pPr>
            <w:r w:rsidRPr="00331A39">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Разучивание и исполнение гимна республики, города; песен местных композиторов.</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На выбор или факультативно</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20785F" w:rsidRDefault="0020785F" w:rsidP="00891E3E">
      <w:pPr>
        <w:pStyle w:val="afa"/>
        <w:ind w:firstLine="709"/>
        <w:jc w:val="both"/>
        <w:rPr>
          <w:rFonts w:ascii="Times New Roman" w:hAnsi="Times New Roman" w:cs="Times New Roman"/>
          <w:sz w:val="24"/>
          <w:szCs w:val="24"/>
        </w:rPr>
      </w:pPr>
      <w:bookmarkStart w:id="637" w:name="bookmark1596"/>
    </w:p>
    <w:p w:rsidR="00891E3E" w:rsidRPr="00331A39" w:rsidRDefault="0052039A" w:rsidP="00891E3E">
      <w:pPr>
        <w:pStyle w:val="afa"/>
        <w:ind w:firstLine="709"/>
        <w:jc w:val="both"/>
        <w:rPr>
          <w:rFonts w:ascii="Times New Roman" w:hAnsi="Times New Roman" w:cs="Times New Roman"/>
          <w:sz w:val="24"/>
          <w:szCs w:val="24"/>
        </w:rPr>
      </w:pPr>
      <w:r w:rsidRPr="00331A39">
        <w:rPr>
          <w:rFonts w:ascii="Times New Roman" w:hAnsi="Times New Roman" w:cs="Times New Roman"/>
          <w:sz w:val="24"/>
          <w:szCs w:val="24"/>
        </w:rPr>
        <w:t>Модуль № 2 «Народное музыкальное творчество России»</w:t>
      </w:r>
      <w:r w:rsidRPr="00331A39">
        <w:rPr>
          <w:rFonts w:ascii="Times New Roman" w:hAnsi="Times New Roman" w:cs="Times New Roman"/>
          <w:sz w:val="24"/>
          <w:szCs w:val="24"/>
          <w:vertAlign w:val="superscript"/>
        </w:rPr>
        <w:footnoteReference w:id="20"/>
      </w:r>
      <w:bookmarkEnd w:id="637"/>
    </w:p>
    <w:p w:rsidR="0052039A" w:rsidRPr="00331A39" w:rsidRDefault="0052039A" w:rsidP="00891E3E">
      <w:pPr>
        <w:pStyle w:val="afa"/>
        <w:ind w:firstLine="709"/>
        <w:jc w:val="both"/>
        <w:rPr>
          <w:rFonts w:ascii="Times New Roman" w:hAnsi="Times New Roman" w:cs="Times New Roman"/>
          <w:sz w:val="24"/>
          <w:szCs w:val="24"/>
        </w:rPr>
      </w:pPr>
    </w:p>
    <w:tbl>
      <w:tblPr>
        <w:tblOverlap w:val="never"/>
        <w:tblW w:w="15461" w:type="dxa"/>
        <w:tblLayout w:type="fixed"/>
        <w:tblCellMar>
          <w:left w:w="10" w:type="dxa"/>
          <w:right w:w="10" w:type="dxa"/>
        </w:tblCellMar>
        <w:tblLook w:val="0000"/>
      </w:tblPr>
      <w:tblGrid>
        <w:gridCol w:w="1995"/>
        <w:gridCol w:w="1843"/>
        <w:gridCol w:w="3260"/>
        <w:gridCol w:w="8363"/>
      </w:tblGrid>
      <w:tr w:rsidR="0052039A" w:rsidRPr="00331A39" w:rsidTr="0020785F">
        <w:trPr>
          <w:trHeight w:hRule="exact" w:val="619"/>
          <w:tblHeader/>
        </w:trPr>
        <w:tc>
          <w:tcPr>
            <w:tcW w:w="1995" w:type="dxa"/>
            <w:tcBorders>
              <w:top w:val="single" w:sz="4" w:space="0" w:color="auto"/>
              <w:left w:val="single" w:sz="4" w:space="0" w:color="auto"/>
            </w:tcBorders>
            <w:shd w:val="clear" w:color="auto" w:fill="auto"/>
          </w:tcPr>
          <w:p w:rsidR="0052039A" w:rsidRPr="00331A39" w:rsidRDefault="0052039A" w:rsidP="00EC55C0">
            <w:pPr>
              <w:pStyle w:val="aff5"/>
              <w:spacing w:line="240" w:lineRule="auto"/>
              <w:ind w:firstLine="0"/>
              <w:rPr>
                <w:b/>
                <w:bCs/>
                <w:sz w:val="24"/>
                <w:szCs w:val="24"/>
              </w:rPr>
            </w:pPr>
            <w:r w:rsidRPr="00331A39">
              <w:rPr>
                <w:b/>
                <w:bCs/>
                <w:sz w:val="24"/>
                <w:szCs w:val="24"/>
              </w:rPr>
              <w:t>№ блока, кол-во часов</w:t>
            </w:r>
          </w:p>
        </w:tc>
        <w:tc>
          <w:tcPr>
            <w:tcW w:w="1843" w:type="dxa"/>
            <w:tcBorders>
              <w:top w:val="single" w:sz="4" w:space="0" w:color="auto"/>
              <w:left w:val="single" w:sz="4" w:space="0" w:color="auto"/>
            </w:tcBorders>
            <w:shd w:val="clear" w:color="auto" w:fill="auto"/>
          </w:tcPr>
          <w:p w:rsidR="0052039A" w:rsidRPr="00331A39" w:rsidRDefault="0052039A" w:rsidP="00EC55C0">
            <w:pPr>
              <w:pStyle w:val="aff5"/>
              <w:spacing w:line="240" w:lineRule="auto"/>
              <w:ind w:firstLine="400"/>
              <w:rPr>
                <w:b/>
                <w:bCs/>
                <w:sz w:val="24"/>
                <w:szCs w:val="24"/>
              </w:rPr>
            </w:pPr>
            <w:r w:rsidRPr="00331A39">
              <w:rPr>
                <w:b/>
                <w:bCs/>
                <w:sz w:val="24"/>
                <w:szCs w:val="24"/>
              </w:rPr>
              <w:t>Темы</w:t>
            </w:r>
          </w:p>
        </w:tc>
        <w:tc>
          <w:tcPr>
            <w:tcW w:w="3260" w:type="dxa"/>
            <w:tcBorders>
              <w:top w:val="single" w:sz="4" w:space="0" w:color="auto"/>
              <w:left w:val="single" w:sz="4" w:space="0" w:color="auto"/>
            </w:tcBorders>
            <w:shd w:val="clear" w:color="auto" w:fill="auto"/>
          </w:tcPr>
          <w:p w:rsidR="0052039A" w:rsidRPr="00331A39" w:rsidRDefault="0052039A" w:rsidP="00EC55C0">
            <w:pPr>
              <w:pStyle w:val="aff5"/>
              <w:spacing w:line="240" w:lineRule="auto"/>
              <w:ind w:firstLine="460"/>
              <w:rPr>
                <w:b/>
                <w:bCs/>
                <w:sz w:val="24"/>
                <w:szCs w:val="24"/>
              </w:rPr>
            </w:pPr>
            <w:r w:rsidRPr="00331A39">
              <w:rPr>
                <w:b/>
                <w:bCs/>
                <w:sz w:val="24"/>
                <w:szCs w:val="24"/>
              </w:rPr>
              <w:t>Содержание</w:t>
            </w:r>
          </w:p>
        </w:tc>
        <w:tc>
          <w:tcPr>
            <w:tcW w:w="8363" w:type="dxa"/>
            <w:tcBorders>
              <w:top w:val="single" w:sz="4" w:space="0" w:color="auto"/>
              <w:left w:val="single" w:sz="4" w:space="0" w:color="auto"/>
              <w:right w:val="single" w:sz="4" w:space="0" w:color="auto"/>
            </w:tcBorders>
            <w:shd w:val="clear" w:color="auto" w:fill="auto"/>
          </w:tcPr>
          <w:p w:rsidR="0052039A" w:rsidRPr="00331A39" w:rsidRDefault="0052039A" w:rsidP="00EC55C0">
            <w:pPr>
              <w:pStyle w:val="aff5"/>
              <w:spacing w:line="240" w:lineRule="auto"/>
              <w:ind w:firstLine="0"/>
              <w:rPr>
                <w:b/>
                <w:bCs/>
                <w:sz w:val="24"/>
                <w:szCs w:val="24"/>
              </w:rPr>
            </w:pPr>
            <w:r w:rsidRPr="00331A39">
              <w:rPr>
                <w:b/>
                <w:bCs/>
                <w:sz w:val="24"/>
                <w:szCs w:val="24"/>
              </w:rPr>
              <w:t>Виды деятельности обучающихся</w:t>
            </w:r>
          </w:p>
        </w:tc>
      </w:tr>
      <w:tr w:rsidR="0052039A" w:rsidRPr="00331A39" w:rsidTr="0020785F">
        <w:trPr>
          <w:trHeight w:hRule="exact" w:val="2234"/>
        </w:trPr>
        <w:tc>
          <w:tcPr>
            <w:tcW w:w="1995" w:type="dxa"/>
            <w:tcBorders>
              <w:top w:val="single" w:sz="4" w:space="0" w:color="auto"/>
              <w:left w:val="single" w:sz="4" w:space="0" w:color="auto"/>
              <w:bottom w:val="single" w:sz="4" w:space="0" w:color="auto"/>
            </w:tcBorders>
            <w:shd w:val="clear" w:color="auto" w:fill="auto"/>
          </w:tcPr>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А) 3—4 учебных часа</w:t>
            </w:r>
          </w:p>
        </w:tc>
        <w:tc>
          <w:tcPr>
            <w:tcW w:w="1843" w:type="dxa"/>
            <w:tcBorders>
              <w:top w:val="single" w:sz="4" w:space="0" w:color="auto"/>
              <w:left w:val="single" w:sz="4" w:space="0" w:color="auto"/>
              <w:bottom w:val="single" w:sz="4" w:space="0" w:color="auto"/>
            </w:tcBorders>
            <w:shd w:val="clear" w:color="auto" w:fill="auto"/>
          </w:tcPr>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Россия — наш об</w:t>
            </w:r>
            <w:r w:rsidRPr="00331A39">
              <w:rPr>
                <w:rFonts w:eastAsia="Courier New"/>
                <w:color w:val="auto"/>
                <w:sz w:val="24"/>
                <w:szCs w:val="24"/>
              </w:rPr>
              <w:softHyphen/>
              <w:t>щий дом</w:t>
            </w:r>
          </w:p>
        </w:tc>
        <w:tc>
          <w:tcPr>
            <w:tcW w:w="3260" w:type="dxa"/>
            <w:tcBorders>
              <w:top w:val="single" w:sz="4" w:space="0" w:color="auto"/>
              <w:left w:val="single" w:sz="4" w:space="0" w:color="auto"/>
              <w:bottom w:val="single" w:sz="4" w:space="0" w:color="auto"/>
            </w:tcBorders>
            <w:shd w:val="clear" w:color="auto" w:fill="auto"/>
          </w:tcPr>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Богатство и раз</w:t>
            </w:r>
            <w:r w:rsidRPr="00331A39">
              <w:rPr>
                <w:rFonts w:eastAsia="Courier New"/>
                <w:color w:val="auto"/>
                <w:sz w:val="24"/>
                <w:szCs w:val="24"/>
              </w:rPr>
              <w:softHyphen/>
              <w:t>нообразие фоль</w:t>
            </w:r>
            <w:r w:rsidRPr="00331A39">
              <w:rPr>
                <w:rFonts w:eastAsia="Courier New"/>
                <w:color w:val="auto"/>
                <w:sz w:val="24"/>
                <w:szCs w:val="24"/>
              </w:rPr>
              <w:softHyphen/>
              <w:t>клорных тради</w:t>
            </w:r>
            <w:r w:rsidRPr="00331A39">
              <w:rPr>
                <w:rFonts w:eastAsia="Courier New"/>
                <w:color w:val="auto"/>
                <w:sz w:val="24"/>
                <w:szCs w:val="24"/>
              </w:rPr>
              <w:softHyphen/>
              <w:t>ций народов на</w:t>
            </w:r>
            <w:r w:rsidRPr="00331A39">
              <w:rPr>
                <w:rFonts w:eastAsia="Courier New"/>
                <w:color w:val="auto"/>
                <w:sz w:val="24"/>
                <w:szCs w:val="24"/>
              </w:rPr>
              <w:softHyphen/>
              <w:t>шей страны.</w:t>
            </w:r>
          </w:p>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Музыка наших соседей, музыка других регионов</w:t>
            </w:r>
            <w:r w:rsidRPr="00331A39">
              <w:rPr>
                <w:rFonts w:eastAsia="Courier New"/>
                <w:color w:val="auto"/>
                <w:sz w:val="24"/>
                <w:szCs w:val="24"/>
                <w:vertAlign w:val="superscript"/>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Знакомство со звучанием фольклорных образцов близ</w:t>
            </w:r>
            <w:r w:rsidRPr="00331A39">
              <w:rPr>
                <w:rFonts w:eastAsia="Courier New"/>
                <w:color w:val="auto"/>
                <w:sz w:val="24"/>
                <w:szCs w:val="24"/>
              </w:rPr>
              <w:softHyphen/>
              <w:t>ких и далёких регионов в аудио- и видеозаписи.</w:t>
            </w:r>
          </w:p>
          <w:p w:rsidR="0052039A" w:rsidRPr="00331A39" w:rsidRDefault="0052039A" w:rsidP="00EC55C0">
            <w:pPr>
              <w:pStyle w:val="aff5"/>
              <w:spacing w:line="240" w:lineRule="auto"/>
              <w:ind w:left="140" w:firstLine="160"/>
              <w:rPr>
                <w:rFonts w:eastAsia="Courier New"/>
                <w:color w:val="auto"/>
                <w:sz w:val="24"/>
                <w:szCs w:val="24"/>
              </w:rPr>
            </w:pPr>
            <w:r w:rsidRPr="00331A39">
              <w:rPr>
                <w:rFonts w:eastAsia="Courier New"/>
                <w:color w:val="auto"/>
                <w:sz w:val="24"/>
                <w:szCs w:val="24"/>
              </w:rPr>
              <w:t>Определение на слух:</w:t>
            </w:r>
          </w:p>
          <w:p w:rsidR="0052039A" w:rsidRPr="00331A39" w:rsidRDefault="0052039A" w:rsidP="00DB7B82">
            <w:pPr>
              <w:pStyle w:val="aff5"/>
              <w:numPr>
                <w:ilvl w:val="0"/>
                <w:numId w:val="253"/>
              </w:numPr>
              <w:tabs>
                <w:tab w:val="left" w:pos="443"/>
              </w:tabs>
              <w:spacing w:line="240" w:lineRule="auto"/>
              <w:ind w:left="140" w:firstLine="0"/>
              <w:rPr>
                <w:rFonts w:eastAsia="Courier New"/>
                <w:color w:val="auto"/>
                <w:sz w:val="24"/>
                <w:szCs w:val="24"/>
              </w:rPr>
            </w:pPr>
            <w:r w:rsidRPr="00331A39">
              <w:rPr>
                <w:rFonts w:eastAsia="Courier New"/>
                <w:color w:val="auto"/>
                <w:sz w:val="24"/>
                <w:szCs w:val="24"/>
              </w:rPr>
              <w:t>принадлежности к народной или композиторской музыке;</w:t>
            </w:r>
          </w:p>
          <w:p w:rsidR="0052039A" w:rsidRPr="00331A39" w:rsidRDefault="0052039A" w:rsidP="00DB7B82">
            <w:pPr>
              <w:pStyle w:val="aff5"/>
              <w:numPr>
                <w:ilvl w:val="0"/>
                <w:numId w:val="253"/>
              </w:numPr>
              <w:tabs>
                <w:tab w:val="left" w:pos="443"/>
              </w:tabs>
              <w:spacing w:line="240" w:lineRule="auto"/>
              <w:ind w:left="140" w:firstLine="0"/>
              <w:rPr>
                <w:rFonts w:eastAsia="Courier New"/>
                <w:color w:val="auto"/>
                <w:sz w:val="24"/>
                <w:szCs w:val="24"/>
              </w:rPr>
            </w:pPr>
            <w:r w:rsidRPr="00331A39">
              <w:rPr>
                <w:rFonts w:eastAsia="Courier New"/>
                <w:color w:val="auto"/>
                <w:sz w:val="24"/>
                <w:szCs w:val="24"/>
              </w:rPr>
              <w:t>исполнительского состава (вокального, инструмен</w:t>
            </w:r>
            <w:r w:rsidRPr="00331A39">
              <w:rPr>
                <w:rFonts w:eastAsia="Courier New"/>
                <w:color w:val="auto"/>
                <w:sz w:val="24"/>
                <w:szCs w:val="24"/>
              </w:rPr>
              <w:softHyphen/>
              <w:t>тального, смешанного);</w:t>
            </w:r>
          </w:p>
          <w:p w:rsidR="0052039A" w:rsidRPr="00331A39" w:rsidRDefault="0052039A" w:rsidP="00DB7B82">
            <w:pPr>
              <w:pStyle w:val="aff5"/>
              <w:numPr>
                <w:ilvl w:val="0"/>
                <w:numId w:val="253"/>
              </w:numPr>
              <w:tabs>
                <w:tab w:val="left" w:pos="443"/>
              </w:tabs>
              <w:spacing w:line="240" w:lineRule="auto"/>
              <w:ind w:left="140" w:firstLine="160"/>
              <w:rPr>
                <w:rFonts w:eastAsia="Courier New"/>
                <w:color w:val="auto"/>
                <w:sz w:val="24"/>
                <w:szCs w:val="24"/>
              </w:rPr>
            </w:pPr>
            <w:r w:rsidRPr="00331A39">
              <w:rPr>
                <w:rFonts w:eastAsia="Courier New"/>
                <w:color w:val="auto"/>
                <w:sz w:val="24"/>
                <w:szCs w:val="24"/>
              </w:rPr>
              <w:t>жанра, характера музыки.</w:t>
            </w:r>
          </w:p>
          <w:p w:rsidR="0052039A" w:rsidRPr="00331A39" w:rsidRDefault="0052039A"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Разучивание и исполнение народных песен, танцев, инструментальных наигрышей, фольклорных игр раз</w:t>
            </w:r>
            <w:r w:rsidRPr="00331A39">
              <w:rPr>
                <w:rFonts w:eastAsia="Courier New"/>
                <w:color w:val="auto"/>
                <w:sz w:val="24"/>
                <w:szCs w:val="24"/>
              </w:rPr>
              <w:softHyphen/>
              <w:t>ных народов России</w:t>
            </w:r>
          </w:p>
        </w:tc>
      </w:tr>
      <w:tr w:rsidR="0052039A" w:rsidRPr="00331A39" w:rsidTr="0020785F">
        <w:trPr>
          <w:trHeight w:hRule="exact" w:val="3081"/>
        </w:trPr>
        <w:tc>
          <w:tcPr>
            <w:tcW w:w="1995"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lastRenderedPageBreak/>
              <w:t>Б) 3—4 учебных часа</w:t>
            </w:r>
          </w:p>
        </w:tc>
        <w:tc>
          <w:tcPr>
            <w:tcW w:w="1843"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Фольклорные жанры</w:t>
            </w:r>
          </w:p>
        </w:tc>
        <w:tc>
          <w:tcPr>
            <w:tcW w:w="3260"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Общее и особенное в фольклоре народов России: лирика, эпос, танец</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На выбор или факультативно</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52039A" w:rsidRPr="00331A39" w:rsidTr="0020785F">
        <w:trPr>
          <w:trHeight w:hRule="exact" w:val="2260"/>
        </w:trPr>
        <w:tc>
          <w:tcPr>
            <w:tcW w:w="1995"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В) 3—4 учебных часа</w:t>
            </w:r>
          </w:p>
        </w:tc>
        <w:tc>
          <w:tcPr>
            <w:tcW w:w="1843"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Фольклор в творчестве профессиональных композиторов</w:t>
            </w:r>
          </w:p>
        </w:tc>
        <w:tc>
          <w:tcPr>
            <w:tcW w:w="3260" w:type="dxa"/>
            <w:tcBorders>
              <w:top w:val="single" w:sz="4" w:space="0" w:color="auto"/>
              <w:left w:val="single" w:sz="4" w:space="0" w:color="auto"/>
              <w:bottom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52039A" w:rsidRPr="00331A39" w:rsidRDefault="0052039A" w:rsidP="0052039A">
            <w:pPr>
              <w:pStyle w:val="aff5"/>
              <w:spacing w:line="240" w:lineRule="auto"/>
              <w:ind w:left="140" w:firstLine="0"/>
              <w:rPr>
                <w:rFonts w:eastAsia="Courier New"/>
                <w:color w:val="auto"/>
                <w:sz w:val="24"/>
                <w:szCs w:val="24"/>
              </w:rPr>
            </w:pPr>
            <w:r w:rsidRPr="00331A39">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52039A" w:rsidRPr="00331A39" w:rsidRDefault="0052039A" w:rsidP="00891E3E">
      <w:pPr>
        <w:pStyle w:val="afa"/>
        <w:ind w:firstLine="709"/>
        <w:jc w:val="both"/>
        <w:rPr>
          <w:rFonts w:ascii="Times New Roman" w:hAnsi="Times New Roman" w:cs="Times New Roman"/>
          <w:b w:val="0"/>
          <w:sz w:val="24"/>
          <w:szCs w:val="24"/>
        </w:rPr>
      </w:pPr>
    </w:p>
    <w:p w:rsidR="00EC55C0" w:rsidRPr="00331A39" w:rsidRDefault="00EC55C0" w:rsidP="00891E3E">
      <w:pPr>
        <w:pStyle w:val="afa"/>
        <w:ind w:firstLine="709"/>
        <w:jc w:val="both"/>
        <w:rPr>
          <w:rFonts w:ascii="Times New Roman" w:hAnsi="Times New Roman" w:cs="Times New Roman"/>
          <w:b w:val="0"/>
          <w:sz w:val="24"/>
          <w:szCs w:val="24"/>
        </w:rPr>
      </w:pPr>
    </w:p>
    <w:tbl>
      <w:tblPr>
        <w:tblW w:w="15461" w:type="dxa"/>
        <w:tblLayout w:type="fixed"/>
        <w:tblCellMar>
          <w:left w:w="10" w:type="dxa"/>
          <w:right w:w="10" w:type="dxa"/>
        </w:tblCellMar>
        <w:tblLook w:val="0000"/>
      </w:tblPr>
      <w:tblGrid>
        <w:gridCol w:w="1995"/>
        <w:gridCol w:w="1843"/>
        <w:gridCol w:w="3260"/>
        <w:gridCol w:w="8363"/>
      </w:tblGrid>
      <w:tr w:rsidR="00EC55C0" w:rsidRPr="00331A39" w:rsidTr="0020785F">
        <w:trPr>
          <w:trHeight w:hRule="exact" w:val="619"/>
        </w:trPr>
        <w:tc>
          <w:tcPr>
            <w:tcW w:w="1995"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firstLine="0"/>
              <w:jc w:val="center"/>
              <w:rPr>
                <w:rFonts w:eastAsia="Courier New"/>
                <w:b/>
                <w:color w:val="auto"/>
                <w:sz w:val="24"/>
                <w:szCs w:val="24"/>
              </w:rPr>
            </w:pPr>
            <w:r w:rsidRPr="00331A39">
              <w:rPr>
                <w:rFonts w:eastAsia="Courier New"/>
                <w:b/>
                <w:color w:val="auto"/>
                <w:sz w:val="24"/>
                <w:szCs w:val="24"/>
              </w:rPr>
              <w:t>№ блока, кол-во часов</w:t>
            </w:r>
          </w:p>
        </w:tc>
        <w:tc>
          <w:tcPr>
            <w:tcW w:w="1843"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firstLine="0"/>
              <w:jc w:val="center"/>
              <w:rPr>
                <w:rFonts w:eastAsia="Courier New"/>
                <w:b/>
                <w:color w:val="auto"/>
                <w:sz w:val="24"/>
                <w:szCs w:val="24"/>
              </w:rPr>
            </w:pPr>
            <w:r w:rsidRPr="00331A39">
              <w:rPr>
                <w:rFonts w:eastAsia="Courier New"/>
                <w:b/>
                <w:color w:val="auto"/>
                <w:sz w:val="24"/>
                <w:szCs w:val="24"/>
              </w:rPr>
              <w:t>Темы</w:t>
            </w:r>
          </w:p>
        </w:tc>
        <w:tc>
          <w:tcPr>
            <w:tcW w:w="3260"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firstLine="460"/>
              <w:jc w:val="center"/>
              <w:rPr>
                <w:rFonts w:eastAsia="Courier New"/>
                <w:b/>
                <w:color w:val="auto"/>
                <w:sz w:val="24"/>
                <w:szCs w:val="24"/>
              </w:rPr>
            </w:pPr>
            <w:r w:rsidRPr="00331A39">
              <w:rPr>
                <w:rFonts w:eastAsia="Courier New"/>
                <w:b/>
                <w:color w:val="auto"/>
                <w:sz w:val="24"/>
                <w:szCs w:val="24"/>
              </w:rPr>
              <w:t>Содержание</w:t>
            </w:r>
          </w:p>
        </w:tc>
        <w:tc>
          <w:tcPr>
            <w:tcW w:w="8363" w:type="dxa"/>
            <w:tcBorders>
              <w:top w:val="single" w:sz="4" w:space="0" w:color="auto"/>
              <w:left w:val="single" w:sz="4" w:space="0" w:color="auto"/>
              <w:right w:val="single" w:sz="4" w:space="0" w:color="auto"/>
            </w:tcBorders>
            <w:shd w:val="clear" w:color="auto" w:fill="auto"/>
          </w:tcPr>
          <w:p w:rsidR="00EC55C0" w:rsidRPr="00331A39" w:rsidRDefault="00EC55C0" w:rsidP="00EC55C0">
            <w:pPr>
              <w:pStyle w:val="aff5"/>
              <w:spacing w:line="240" w:lineRule="auto"/>
              <w:ind w:firstLine="0"/>
              <w:jc w:val="center"/>
              <w:rPr>
                <w:rFonts w:eastAsia="Courier New"/>
                <w:b/>
                <w:color w:val="auto"/>
                <w:sz w:val="24"/>
                <w:szCs w:val="24"/>
              </w:rPr>
            </w:pPr>
            <w:r w:rsidRPr="00331A39">
              <w:rPr>
                <w:rFonts w:eastAsia="Courier New"/>
                <w:b/>
                <w:color w:val="auto"/>
                <w:sz w:val="24"/>
                <w:szCs w:val="24"/>
              </w:rPr>
              <w:t>Виды деятельности обучающихся</w:t>
            </w:r>
          </w:p>
        </w:tc>
      </w:tr>
      <w:tr w:rsidR="00EC55C0" w:rsidRPr="00331A39" w:rsidTr="0020785F">
        <w:trPr>
          <w:trHeight w:hRule="exact" w:val="2150"/>
        </w:trPr>
        <w:tc>
          <w:tcPr>
            <w:tcW w:w="1995"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p>
        </w:tc>
        <w:tc>
          <w:tcPr>
            <w:tcW w:w="1843"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p>
        </w:tc>
        <w:tc>
          <w:tcPr>
            <w:tcW w:w="3260" w:type="dxa"/>
            <w:tcBorders>
              <w:top w:val="single" w:sz="4" w:space="0" w:color="auto"/>
              <w:left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Внутреннее родство композиторского и народного творчества на интонационном уровне</w:t>
            </w:r>
          </w:p>
        </w:tc>
        <w:tc>
          <w:tcPr>
            <w:tcW w:w="8363" w:type="dxa"/>
            <w:tcBorders>
              <w:top w:val="single" w:sz="4" w:space="0" w:color="auto"/>
              <w:left w:val="single" w:sz="4" w:space="0" w:color="auto"/>
              <w:right w:val="single" w:sz="4" w:space="0" w:color="auto"/>
            </w:tcBorders>
            <w:shd w:val="clear" w:color="auto" w:fill="auto"/>
          </w:tcPr>
          <w:p w:rsidR="00EC55C0" w:rsidRPr="00331A39" w:rsidRDefault="00EC55C0" w:rsidP="00EC55C0">
            <w:pPr>
              <w:pStyle w:val="aff5"/>
              <w:spacing w:line="240" w:lineRule="auto"/>
              <w:ind w:left="140" w:firstLine="0"/>
              <w:rPr>
                <w:rFonts w:eastAsia="Courier New"/>
                <w:i/>
                <w:color w:val="auto"/>
                <w:sz w:val="24"/>
                <w:szCs w:val="24"/>
              </w:rPr>
            </w:pPr>
            <w:r w:rsidRPr="00331A39">
              <w:rPr>
                <w:rFonts w:eastAsia="Courier New"/>
                <w:i/>
                <w:color w:val="auto"/>
                <w:sz w:val="24"/>
                <w:szCs w:val="24"/>
              </w:rPr>
              <w:t>На выбор или факультативно</w:t>
            </w:r>
          </w:p>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C55C0" w:rsidRPr="00331A39" w:rsidTr="0020785F">
        <w:trPr>
          <w:trHeight w:hRule="exact" w:val="2137"/>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lastRenderedPageBreak/>
              <w:t>Г) 3—4 учебных часа</w:t>
            </w: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На рубежах культур</w:t>
            </w: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Взаимное влияние фольклорных традиций друг на друга.</w:t>
            </w:r>
          </w:p>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Этнографические экспедиции и фестивали.</w:t>
            </w:r>
          </w:p>
          <w:p w:rsidR="00EC55C0" w:rsidRPr="00331A39" w:rsidRDefault="00EC55C0" w:rsidP="00EC55C0">
            <w:pPr>
              <w:pStyle w:val="aff5"/>
              <w:spacing w:line="240" w:lineRule="auto"/>
              <w:ind w:left="140" w:firstLine="0"/>
              <w:rPr>
                <w:rFonts w:eastAsia="Courier New"/>
                <w:color w:val="auto"/>
                <w:sz w:val="24"/>
                <w:szCs w:val="24"/>
              </w:rPr>
            </w:pPr>
            <w:r w:rsidRPr="00331A39">
              <w:rPr>
                <w:rFonts w:eastAsia="Courier New"/>
                <w:color w:val="auto"/>
                <w:sz w:val="24"/>
                <w:szCs w:val="24"/>
              </w:rPr>
              <w:t>Современная жизнь фольклора</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40" w:lineRule="auto"/>
              <w:ind w:left="140" w:firstLine="20"/>
              <w:rPr>
                <w:rFonts w:eastAsia="Courier New"/>
                <w:color w:val="auto"/>
                <w:sz w:val="24"/>
                <w:szCs w:val="24"/>
              </w:rPr>
            </w:pPr>
            <w:r w:rsidRPr="00331A39">
              <w:rPr>
                <w:rFonts w:eastAsia="Courier New"/>
                <w:color w:val="auto"/>
                <w:sz w:val="24"/>
                <w:szCs w:val="24"/>
              </w:rPr>
              <w:t>Знакомство с примерами смешения культурных традиций в пограничных территориях</w:t>
            </w:r>
            <w:r w:rsidRPr="00331A39">
              <w:rPr>
                <w:rFonts w:eastAsia="Courier New"/>
                <w:color w:val="auto"/>
                <w:sz w:val="24"/>
                <w:szCs w:val="24"/>
                <w:vertAlign w:val="superscript"/>
              </w:rPr>
              <w:t>1</w:t>
            </w:r>
            <w:r w:rsidRPr="00331A39">
              <w:rPr>
                <w:rFonts w:eastAsia="Courier New"/>
                <w:color w:val="auto"/>
                <w:sz w:val="24"/>
                <w:szCs w:val="24"/>
              </w:rPr>
              <w:t>. Выявление причинно-следственных связей такого смешения.</w:t>
            </w:r>
          </w:p>
          <w:p w:rsidR="00EC55C0" w:rsidRPr="00331A39" w:rsidRDefault="00EC55C0" w:rsidP="00EC55C0">
            <w:pPr>
              <w:pStyle w:val="aff5"/>
              <w:spacing w:line="240" w:lineRule="auto"/>
              <w:ind w:left="140" w:firstLine="20"/>
              <w:rPr>
                <w:rFonts w:eastAsia="Courier New"/>
                <w:color w:val="auto"/>
                <w:sz w:val="24"/>
                <w:szCs w:val="24"/>
              </w:rPr>
            </w:pPr>
            <w:r w:rsidRPr="00331A39">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EC55C0" w:rsidRPr="00331A39" w:rsidRDefault="00EC55C0" w:rsidP="00EC55C0">
            <w:pPr>
              <w:pStyle w:val="aff5"/>
              <w:spacing w:line="240" w:lineRule="auto"/>
              <w:ind w:left="140" w:firstLine="140"/>
              <w:rPr>
                <w:rFonts w:eastAsia="Courier New"/>
                <w:i/>
                <w:color w:val="auto"/>
                <w:sz w:val="24"/>
                <w:szCs w:val="24"/>
              </w:rPr>
            </w:pPr>
            <w:r w:rsidRPr="00331A39">
              <w:rPr>
                <w:rFonts w:eastAsia="Courier New"/>
                <w:i/>
                <w:color w:val="auto"/>
                <w:sz w:val="24"/>
                <w:szCs w:val="24"/>
              </w:rPr>
              <w:t>На выбор или факультативно</w:t>
            </w:r>
          </w:p>
          <w:p w:rsidR="00EC55C0" w:rsidRPr="00331A39" w:rsidRDefault="00EC55C0" w:rsidP="00EC55C0">
            <w:pPr>
              <w:pStyle w:val="aff5"/>
              <w:spacing w:line="240" w:lineRule="auto"/>
              <w:ind w:left="140" w:firstLine="20"/>
              <w:rPr>
                <w:rFonts w:eastAsia="Courier New"/>
                <w:color w:val="auto"/>
                <w:sz w:val="24"/>
                <w:szCs w:val="24"/>
              </w:rPr>
            </w:pPr>
            <w:r w:rsidRPr="00331A39">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AF3909" w:rsidRPr="00331A39" w:rsidRDefault="00AF3909" w:rsidP="00891E3E">
      <w:pPr>
        <w:pStyle w:val="afa"/>
        <w:ind w:firstLine="709"/>
        <w:jc w:val="both"/>
        <w:rPr>
          <w:rFonts w:ascii="Times New Roman" w:hAnsi="Times New Roman" w:cs="Times New Roman"/>
          <w:sz w:val="24"/>
          <w:szCs w:val="24"/>
        </w:rPr>
      </w:pPr>
    </w:p>
    <w:p w:rsidR="00EC55C0" w:rsidRPr="00331A39" w:rsidRDefault="00EC55C0" w:rsidP="00891E3E">
      <w:pPr>
        <w:pStyle w:val="afa"/>
        <w:ind w:firstLine="709"/>
        <w:jc w:val="both"/>
        <w:rPr>
          <w:rFonts w:ascii="Times New Roman" w:hAnsi="Times New Roman" w:cs="Times New Roman"/>
          <w:sz w:val="24"/>
          <w:szCs w:val="24"/>
        </w:rPr>
      </w:pPr>
      <w:r w:rsidRPr="00331A39">
        <w:rPr>
          <w:rFonts w:ascii="Times New Roman" w:hAnsi="Times New Roman" w:cs="Times New Roman"/>
          <w:sz w:val="24"/>
          <w:szCs w:val="24"/>
        </w:rPr>
        <w:t>Модуль № 3 «Музыка народов мира»</w:t>
      </w:r>
    </w:p>
    <w:tbl>
      <w:tblPr>
        <w:tblOverlap w:val="never"/>
        <w:tblW w:w="15461" w:type="dxa"/>
        <w:tblLayout w:type="fixed"/>
        <w:tblCellMar>
          <w:left w:w="10" w:type="dxa"/>
          <w:right w:w="10" w:type="dxa"/>
        </w:tblCellMar>
        <w:tblLook w:val="0000"/>
      </w:tblPr>
      <w:tblGrid>
        <w:gridCol w:w="1995"/>
        <w:gridCol w:w="1843"/>
        <w:gridCol w:w="3260"/>
        <w:gridCol w:w="8363"/>
      </w:tblGrid>
      <w:tr w:rsidR="00EC55C0" w:rsidRPr="00331A39" w:rsidTr="0020785F">
        <w:trPr>
          <w:trHeight w:val="20"/>
          <w:tblHeader/>
        </w:trPr>
        <w:tc>
          <w:tcPr>
            <w:tcW w:w="1995"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firstLine="0"/>
              <w:jc w:val="center"/>
              <w:rPr>
                <w:rFonts w:eastAsia="Courier New"/>
                <w:b/>
                <w:color w:val="auto"/>
                <w:sz w:val="24"/>
                <w:szCs w:val="24"/>
              </w:rPr>
            </w:pPr>
            <w:r w:rsidRPr="00331A39">
              <w:rPr>
                <w:rFonts w:eastAsia="Courier New"/>
                <w:b/>
                <w:color w:val="auto"/>
                <w:sz w:val="24"/>
                <w:szCs w:val="24"/>
              </w:rPr>
              <w:t>№ блока, кол-во часов</w:t>
            </w:r>
          </w:p>
        </w:tc>
        <w:tc>
          <w:tcPr>
            <w:tcW w:w="1843"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firstLine="0"/>
              <w:jc w:val="center"/>
              <w:rPr>
                <w:rFonts w:eastAsia="Courier New"/>
                <w:b/>
                <w:color w:val="auto"/>
                <w:sz w:val="24"/>
                <w:szCs w:val="24"/>
              </w:rPr>
            </w:pPr>
            <w:r w:rsidRPr="00331A39">
              <w:rPr>
                <w:rFonts w:eastAsia="Courier New"/>
                <w:b/>
                <w:color w:val="auto"/>
                <w:sz w:val="24"/>
                <w:szCs w:val="24"/>
              </w:rPr>
              <w:t>Темы</w:t>
            </w:r>
          </w:p>
        </w:tc>
        <w:tc>
          <w:tcPr>
            <w:tcW w:w="3260"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firstLine="440"/>
              <w:jc w:val="center"/>
              <w:rPr>
                <w:rFonts w:eastAsia="Courier New"/>
                <w:b/>
                <w:color w:val="auto"/>
                <w:sz w:val="24"/>
                <w:szCs w:val="24"/>
              </w:rPr>
            </w:pPr>
            <w:r w:rsidRPr="00331A39">
              <w:rPr>
                <w:rFonts w:eastAsia="Courier New"/>
                <w:b/>
                <w:color w:val="auto"/>
                <w:sz w:val="24"/>
                <w:szCs w:val="24"/>
              </w:rPr>
              <w:t>Содержание</w:t>
            </w:r>
          </w:p>
        </w:tc>
        <w:tc>
          <w:tcPr>
            <w:tcW w:w="8363" w:type="dxa"/>
            <w:tcBorders>
              <w:top w:val="single" w:sz="4" w:space="0" w:color="auto"/>
              <w:left w:val="single" w:sz="4" w:space="0" w:color="auto"/>
              <w:right w:val="single" w:sz="4" w:space="0" w:color="auto"/>
            </w:tcBorders>
            <w:shd w:val="clear" w:color="auto" w:fill="auto"/>
          </w:tcPr>
          <w:p w:rsidR="00EC55C0" w:rsidRPr="00331A39" w:rsidRDefault="00EC55C0" w:rsidP="00EC55C0">
            <w:pPr>
              <w:pStyle w:val="aff5"/>
              <w:spacing w:line="259" w:lineRule="auto"/>
              <w:ind w:firstLine="0"/>
              <w:jc w:val="center"/>
              <w:rPr>
                <w:rFonts w:eastAsia="Courier New"/>
                <w:b/>
                <w:color w:val="auto"/>
                <w:sz w:val="24"/>
                <w:szCs w:val="24"/>
              </w:rPr>
            </w:pPr>
            <w:r w:rsidRPr="00331A39">
              <w:rPr>
                <w:rFonts w:eastAsia="Courier New"/>
                <w:b/>
                <w:color w:val="auto"/>
                <w:sz w:val="24"/>
                <w:szCs w:val="24"/>
              </w:rPr>
              <w:t>Виды деятельности обучающихся</w:t>
            </w:r>
          </w:p>
        </w:tc>
      </w:tr>
      <w:tr w:rsidR="00EC55C0" w:rsidRPr="00331A39" w:rsidTr="0020785F">
        <w:trPr>
          <w:trHeight w:val="2595"/>
        </w:trPr>
        <w:tc>
          <w:tcPr>
            <w:tcW w:w="1995"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А) 3—4 учебных часа</w:t>
            </w:r>
          </w:p>
        </w:tc>
        <w:tc>
          <w:tcPr>
            <w:tcW w:w="1843"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Музы</w:t>
            </w:r>
            <w:r w:rsidRPr="00331A39">
              <w:rPr>
                <w:rFonts w:eastAsia="Courier New"/>
                <w:color w:val="auto"/>
                <w:sz w:val="24"/>
                <w:szCs w:val="24"/>
              </w:rPr>
              <w:softHyphen/>
              <w:t>ка — древней</w:t>
            </w:r>
            <w:r w:rsidRPr="00331A39">
              <w:rPr>
                <w:rFonts w:eastAsia="Courier New"/>
                <w:color w:val="auto"/>
                <w:sz w:val="24"/>
                <w:szCs w:val="24"/>
              </w:rPr>
              <w:softHyphen/>
              <w:t>ший язык человече</w:t>
            </w:r>
            <w:r w:rsidRPr="00331A39">
              <w:rPr>
                <w:rFonts w:eastAsia="Courier New"/>
                <w:color w:val="auto"/>
                <w:sz w:val="24"/>
                <w:szCs w:val="24"/>
              </w:rPr>
              <w:softHyphen/>
              <w:t>ства</w:t>
            </w:r>
          </w:p>
        </w:tc>
        <w:tc>
          <w:tcPr>
            <w:tcW w:w="3260" w:type="dxa"/>
            <w:tcBorders>
              <w:top w:val="single" w:sz="4" w:space="0" w:color="auto"/>
              <w:lef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Археологические находки, легенды и сказания о му</w:t>
            </w:r>
            <w:r w:rsidRPr="00331A39">
              <w:rPr>
                <w:rFonts w:eastAsia="Courier New"/>
                <w:color w:val="auto"/>
                <w:sz w:val="24"/>
                <w:szCs w:val="24"/>
              </w:rPr>
              <w:softHyphen/>
              <w:t>зыке древних. Древняя Греция — колыбель европей</w:t>
            </w:r>
            <w:r w:rsidRPr="00331A39">
              <w:rPr>
                <w:rFonts w:eastAsia="Courier New"/>
                <w:color w:val="auto"/>
                <w:sz w:val="24"/>
                <w:szCs w:val="24"/>
              </w:rPr>
              <w:softHyphen/>
              <w:t>ской культуры (те</w:t>
            </w:r>
            <w:r w:rsidRPr="00331A39">
              <w:rPr>
                <w:rFonts w:eastAsia="Courier New"/>
                <w:color w:val="auto"/>
                <w:sz w:val="24"/>
                <w:szCs w:val="24"/>
              </w:rPr>
              <w:softHyphen/>
              <w:t>атр, хор, оркестр, лады, учение о гармонии и др.)</w:t>
            </w:r>
          </w:p>
        </w:tc>
        <w:tc>
          <w:tcPr>
            <w:tcW w:w="8363" w:type="dxa"/>
            <w:tcBorders>
              <w:top w:val="single" w:sz="4" w:space="0" w:color="auto"/>
              <w:left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Экскурсия в музей (реальный или виртуальный) с экс</w:t>
            </w:r>
            <w:r w:rsidRPr="00331A39">
              <w:rPr>
                <w:rFonts w:eastAsia="Courier New"/>
                <w:color w:val="auto"/>
                <w:sz w:val="24"/>
                <w:szCs w:val="24"/>
              </w:rPr>
              <w:softHyphen/>
              <w:t>позицией музыкальных артефактов древности, последу</w:t>
            </w:r>
            <w:r w:rsidRPr="00331A39">
              <w:rPr>
                <w:rFonts w:eastAsia="Courier New"/>
                <w:color w:val="auto"/>
                <w:sz w:val="24"/>
                <w:szCs w:val="24"/>
              </w:rPr>
              <w:softHyphen/>
              <w:t>ющий пересказ полученной информации.</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Импровизация в духе древнего обряда (вызывание до</w:t>
            </w:r>
            <w:r w:rsidRPr="00331A39">
              <w:rPr>
                <w:rFonts w:eastAsia="Courier New"/>
                <w:color w:val="auto"/>
                <w:sz w:val="24"/>
                <w:szCs w:val="24"/>
              </w:rPr>
              <w:softHyphen/>
              <w:t>ждя, поклонение тотемному животному и т. п.).</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 xml:space="preserve">Озвучивание, театрализация легенды/мифа о музыке. </w:t>
            </w:r>
          </w:p>
          <w:p w:rsidR="00EC55C0" w:rsidRPr="00331A39" w:rsidRDefault="00EC55C0" w:rsidP="00EC55C0">
            <w:pPr>
              <w:pStyle w:val="aff5"/>
              <w:spacing w:line="259" w:lineRule="auto"/>
              <w:ind w:left="140" w:firstLine="20"/>
              <w:rPr>
                <w:rFonts w:eastAsia="Courier New"/>
                <w:i/>
                <w:color w:val="auto"/>
                <w:sz w:val="24"/>
                <w:szCs w:val="24"/>
              </w:rPr>
            </w:pPr>
            <w:r w:rsidRPr="00331A39">
              <w:rPr>
                <w:rFonts w:eastAsia="Courier New"/>
                <w:i/>
                <w:color w:val="auto"/>
                <w:sz w:val="24"/>
                <w:szCs w:val="24"/>
              </w:rPr>
              <w:t>На выбор или факультативно</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Квесты, викторины, интеллектуальные игры. Исследо</w:t>
            </w:r>
            <w:r w:rsidRPr="00331A39">
              <w:rPr>
                <w:rFonts w:eastAsia="Courier New"/>
                <w:color w:val="auto"/>
                <w:sz w:val="24"/>
                <w:szCs w:val="24"/>
              </w:rPr>
              <w:softHyphen/>
              <w:t>вательские проекты в рамках тематики «Мифы Древ</w:t>
            </w:r>
            <w:r w:rsidRPr="00331A39">
              <w:rPr>
                <w:rFonts w:eastAsia="Courier New"/>
                <w:color w:val="auto"/>
                <w:sz w:val="24"/>
                <w:szCs w:val="24"/>
              </w:rPr>
              <w:softHyphen/>
              <w:t>ней Греции в музыкальном искусстве XVII—XX веков»</w:t>
            </w:r>
          </w:p>
        </w:tc>
      </w:tr>
      <w:tr w:rsidR="00EC55C0" w:rsidRPr="00331A39" w:rsidTr="0020785F">
        <w:trPr>
          <w:trHeight w:val="20"/>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Б) 3—4 учебных часа</w:t>
            </w: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Музыкаль</w:t>
            </w:r>
            <w:r w:rsidRPr="00331A39">
              <w:rPr>
                <w:rFonts w:eastAsia="Courier New"/>
                <w:color w:val="auto"/>
                <w:sz w:val="24"/>
                <w:szCs w:val="24"/>
              </w:rPr>
              <w:softHyphen/>
              <w:t>ный фоль</w:t>
            </w:r>
            <w:r w:rsidRPr="00331A39">
              <w:rPr>
                <w:rFonts w:eastAsia="Courier New"/>
                <w:color w:val="auto"/>
                <w:sz w:val="24"/>
                <w:szCs w:val="24"/>
              </w:rPr>
              <w:softHyphen/>
              <w:t>клор наро</w:t>
            </w:r>
            <w:r w:rsidRPr="00331A39">
              <w:rPr>
                <w:rFonts w:eastAsia="Courier New"/>
                <w:color w:val="auto"/>
                <w:sz w:val="24"/>
                <w:szCs w:val="24"/>
              </w:rPr>
              <w:softHyphen/>
              <w:t>дов Европы</w:t>
            </w: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Интонации и рит</w:t>
            </w:r>
            <w:r w:rsidRPr="00331A39">
              <w:rPr>
                <w:rFonts w:eastAsia="Courier New"/>
                <w:color w:val="auto"/>
                <w:sz w:val="24"/>
                <w:szCs w:val="24"/>
              </w:rPr>
              <w:softHyphen/>
              <w:t>мы, формы и жанры европей</w:t>
            </w:r>
            <w:r w:rsidRPr="00331A39">
              <w:rPr>
                <w:rFonts w:eastAsia="Courier New"/>
                <w:color w:val="auto"/>
                <w:sz w:val="24"/>
                <w:szCs w:val="24"/>
              </w:rPr>
              <w:softHyphen/>
              <w:t>ского фольклора</w:t>
            </w:r>
            <w:r w:rsidRPr="00331A39">
              <w:rPr>
                <w:rFonts w:eastAsia="Courier New"/>
                <w:color w:val="auto"/>
                <w:sz w:val="24"/>
                <w:szCs w:val="24"/>
                <w:vertAlign w:val="superscript"/>
              </w:rPr>
              <w:t>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Выявление характерных интонаций и ритмов в звуча</w:t>
            </w:r>
            <w:r w:rsidRPr="00331A39">
              <w:rPr>
                <w:rFonts w:eastAsia="Courier New"/>
                <w:color w:val="auto"/>
                <w:sz w:val="24"/>
                <w:szCs w:val="24"/>
              </w:rPr>
              <w:softHyphen/>
              <w:t>нии традиционной музыки народов Европы.</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Выявление общего и особенного при сравнении изучае</w:t>
            </w:r>
            <w:r w:rsidRPr="00331A39">
              <w:rPr>
                <w:rFonts w:eastAsia="Courier New"/>
                <w:color w:val="auto"/>
                <w:sz w:val="24"/>
                <w:szCs w:val="24"/>
              </w:rPr>
              <w:softHyphen/>
              <w:t>мых образцов европейского фольклора и фольклора на</w:t>
            </w:r>
            <w:r w:rsidRPr="00331A39">
              <w:rPr>
                <w:rFonts w:eastAsia="Courier New"/>
                <w:color w:val="auto"/>
                <w:sz w:val="24"/>
                <w:szCs w:val="24"/>
              </w:rPr>
              <w:softHyphen/>
              <w:t>родов России.</w:t>
            </w:r>
          </w:p>
        </w:tc>
      </w:tr>
      <w:tr w:rsidR="00EC55C0" w:rsidRPr="00331A39" w:rsidTr="0020785F">
        <w:trPr>
          <w:trHeight w:val="20"/>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 блока, кол-во часов</w:t>
            </w: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Темы</w:t>
            </w: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Содержание</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Виды деятельности обучающихся</w:t>
            </w:r>
          </w:p>
        </w:tc>
      </w:tr>
      <w:tr w:rsidR="00EC55C0" w:rsidRPr="00331A39" w:rsidTr="0020785F">
        <w:trPr>
          <w:trHeight w:val="20"/>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Отражение европейского фольклора в творчестве профессиональных композиторов</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EC55C0" w:rsidRPr="00331A39" w:rsidTr="0020785F">
        <w:trPr>
          <w:trHeight w:val="20"/>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В) 3—4 учебных часа</w:t>
            </w: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Музыкальный фольклор народов Азии и Африки</w:t>
            </w: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Африканская музыка — стихия ритма.</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 xml:space="preserve">Интонационно-ладовая основа музыки стран Азии1, </w:t>
            </w:r>
            <w:r w:rsidRPr="00331A39">
              <w:rPr>
                <w:rFonts w:eastAsia="Courier New"/>
                <w:color w:val="auto"/>
                <w:sz w:val="24"/>
                <w:szCs w:val="24"/>
              </w:rPr>
              <w:lastRenderedPageBreak/>
              <w:t>уникальные традиции, музыкальные инструменты. Представления о роли музыки в жизни людей</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lastRenderedPageBreak/>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lastRenderedPageBreak/>
              <w:t>Разучивание и исполнение народных песен, танцев. Коллективные ритмические импровизации на шумовых и ударных инструментах.</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На выбор или факультативно</w:t>
            </w:r>
          </w:p>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Исследовательские проекты по теме «Музыка стран Азии и Африки»</w:t>
            </w:r>
          </w:p>
        </w:tc>
      </w:tr>
      <w:tr w:rsidR="00EC55C0" w:rsidRPr="00331A39" w:rsidTr="0020785F">
        <w:trPr>
          <w:trHeight w:val="738"/>
        </w:trPr>
        <w:tc>
          <w:tcPr>
            <w:tcW w:w="1995"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lastRenderedPageBreak/>
              <w:t>Г) 3—4 учебных</w:t>
            </w:r>
          </w:p>
        </w:tc>
        <w:tc>
          <w:tcPr>
            <w:tcW w:w="1843"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0"/>
              <w:rPr>
                <w:rFonts w:eastAsia="Courier New"/>
                <w:color w:val="auto"/>
                <w:sz w:val="24"/>
                <w:szCs w:val="24"/>
              </w:rPr>
            </w:pPr>
            <w:r w:rsidRPr="00331A39">
              <w:rPr>
                <w:rFonts w:eastAsia="Courier New"/>
                <w:color w:val="auto"/>
                <w:sz w:val="24"/>
                <w:szCs w:val="24"/>
              </w:rPr>
              <w:t>Народная музыка Амери-</w:t>
            </w:r>
          </w:p>
        </w:tc>
        <w:tc>
          <w:tcPr>
            <w:tcW w:w="3260" w:type="dxa"/>
            <w:tcBorders>
              <w:top w:val="single" w:sz="4" w:space="0" w:color="auto"/>
              <w:left w:val="single" w:sz="4" w:space="0" w:color="auto"/>
              <w:bottom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Стили и жанры американской музыки (кантри,</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EC55C0" w:rsidRPr="00331A39" w:rsidRDefault="00EC55C0" w:rsidP="00EC55C0">
            <w:pPr>
              <w:pStyle w:val="aff5"/>
              <w:spacing w:line="259" w:lineRule="auto"/>
              <w:ind w:left="140" w:firstLine="20"/>
              <w:rPr>
                <w:rFonts w:eastAsia="Courier New"/>
                <w:color w:val="auto"/>
                <w:sz w:val="24"/>
                <w:szCs w:val="24"/>
              </w:rPr>
            </w:pPr>
            <w:r w:rsidRPr="00331A39">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EC55C0" w:rsidRDefault="00405698" w:rsidP="00405698">
      <w:pPr>
        <w:pStyle w:val="afa"/>
        <w:tabs>
          <w:tab w:val="left" w:pos="2907"/>
        </w:tabs>
        <w:ind w:firstLine="709"/>
        <w:jc w:val="both"/>
        <w:rPr>
          <w:rFonts w:ascii="Times New Roman" w:hAnsi="Times New Roman" w:cs="Times New Roman"/>
          <w:b w:val="0"/>
          <w:sz w:val="24"/>
          <w:szCs w:val="24"/>
        </w:rPr>
      </w:pPr>
      <w:r>
        <w:rPr>
          <w:rFonts w:ascii="Times New Roman" w:hAnsi="Times New Roman" w:cs="Times New Roman"/>
          <w:b w:val="0"/>
          <w:sz w:val="24"/>
          <w:szCs w:val="24"/>
        </w:rPr>
        <w:tab/>
      </w:r>
    </w:p>
    <w:p w:rsidR="00405698" w:rsidRPr="00331A39" w:rsidRDefault="00405698" w:rsidP="00405698">
      <w:pPr>
        <w:pStyle w:val="afa"/>
        <w:tabs>
          <w:tab w:val="left" w:pos="2907"/>
        </w:tabs>
        <w:ind w:firstLine="709"/>
        <w:jc w:val="both"/>
        <w:rPr>
          <w:rFonts w:ascii="Times New Roman" w:hAnsi="Times New Roman" w:cs="Times New Roman"/>
          <w:b w:val="0"/>
          <w:sz w:val="24"/>
          <w:szCs w:val="24"/>
        </w:rPr>
      </w:pPr>
    </w:p>
    <w:p w:rsidR="00484D9E" w:rsidRPr="00331A39" w:rsidRDefault="00484D9E" w:rsidP="00484D9E">
      <w:pPr>
        <w:pStyle w:val="afa"/>
        <w:ind w:left="284"/>
        <w:rPr>
          <w:rFonts w:ascii="Times New Roman" w:hAnsi="Times New Roman" w:cs="Times New Roman"/>
          <w:sz w:val="24"/>
          <w:szCs w:val="24"/>
        </w:rPr>
      </w:pPr>
      <w:bookmarkStart w:id="638" w:name="bookmark1600"/>
      <w:r w:rsidRPr="00331A39">
        <w:rPr>
          <w:rFonts w:ascii="Times New Roman" w:hAnsi="Times New Roman" w:cs="Times New Roman"/>
          <w:sz w:val="24"/>
          <w:szCs w:val="24"/>
        </w:rPr>
        <w:t>Модуль № 4 «Европейская классическая музыка»</w:t>
      </w:r>
      <w:r w:rsidRPr="00331A39">
        <w:rPr>
          <w:rFonts w:ascii="Times New Roman" w:hAnsi="Times New Roman" w:cs="Times New Roman"/>
          <w:sz w:val="24"/>
          <w:szCs w:val="24"/>
          <w:vertAlign w:val="superscript"/>
        </w:rPr>
        <w:footnoteReference w:id="21"/>
      </w:r>
      <w:bookmarkEnd w:id="638"/>
    </w:p>
    <w:tbl>
      <w:tblPr>
        <w:tblOverlap w:val="never"/>
        <w:tblW w:w="15167" w:type="dxa"/>
        <w:tblInd w:w="294" w:type="dxa"/>
        <w:tblLayout w:type="fixed"/>
        <w:tblCellMar>
          <w:left w:w="10" w:type="dxa"/>
          <w:right w:w="10" w:type="dxa"/>
        </w:tblCellMar>
        <w:tblLook w:val="0000"/>
      </w:tblPr>
      <w:tblGrid>
        <w:gridCol w:w="63"/>
        <w:gridCol w:w="1277"/>
        <w:gridCol w:w="361"/>
        <w:gridCol w:w="1843"/>
        <w:gridCol w:w="3260"/>
        <w:gridCol w:w="8363"/>
      </w:tblGrid>
      <w:tr w:rsidR="00484D9E" w:rsidRPr="00331A39" w:rsidTr="0020785F">
        <w:trPr>
          <w:gridBefore w:val="1"/>
          <w:wBefore w:w="63" w:type="dxa"/>
          <w:trHeight w:hRule="exact" w:val="582"/>
        </w:trPr>
        <w:tc>
          <w:tcPr>
            <w:tcW w:w="1638" w:type="dxa"/>
            <w:gridSpan w:val="2"/>
            <w:tcBorders>
              <w:top w:val="single" w:sz="4" w:space="0" w:color="auto"/>
              <w:left w:val="single" w:sz="4" w:space="0" w:color="auto"/>
            </w:tcBorders>
            <w:shd w:val="clear" w:color="auto" w:fill="auto"/>
            <w:vAlign w:val="center"/>
          </w:tcPr>
          <w:p w:rsidR="00484D9E" w:rsidRPr="00331A39" w:rsidRDefault="00484D9E" w:rsidP="0020785F">
            <w:pPr>
              <w:pStyle w:val="aff5"/>
              <w:spacing w:line="240" w:lineRule="auto"/>
              <w:ind w:left="-357" w:firstLine="357"/>
              <w:jc w:val="center"/>
              <w:rPr>
                <w:rFonts w:eastAsia="Courier New"/>
                <w:b/>
                <w:color w:val="auto"/>
                <w:sz w:val="24"/>
                <w:szCs w:val="24"/>
              </w:rPr>
            </w:pPr>
            <w:r w:rsidRPr="00331A39">
              <w:rPr>
                <w:rFonts w:eastAsia="Courier New"/>
                <w:b/>
                <w:color w:val="auto"/>
                <w:sz w:val="24"/>
                <w:szCs w:val="24"/>
              </w:rPr>
              <w:t>№ блока, кол-во часов</w:t>
            </w:r>
          </w:p>
        </w:tc>
        <w:tc>
          <w:tcPr>
            <w:tcW w:w="1843" w:type="dxa"/>
            <w:tcBorders>
              <w:top w:val="single" w:sz="4" w:space="0" w:color="auto"/>
              <w:left w:val="single" w:sz="4" w:space="0" w:color="auto"/>
            </w:tcBorders>
            <w:shd w:val="clear" w:color="auto" w:fill="auto"/>
          </w:tcPr>
          <w:p w:rsidR="00484D9E" w:rsidRPr="00331A39" w:rsidRDefault="00484D9E" w:rsidP="00450B83">
            <w:pPr>
              <w:pStyle w:val="aff5"/>
              <w:spacing w:line="240" w:lineRule="auto"/>
              <w:ind w:firstLine="0"/>
              <w:jc w:val="center"/>
              <w:rPr>
                <w:rFonts w:eastAsia="Courier New"/>
                <w:b/>
                <w:color w:val="auto"/>
                <w:sz w:val="24"/>
                <w:szCs w:val="24"/>
              </w:rPr>
            </w:pPr>
            <w:r w:rsidRPr="00331A39">
              <w:rPr>
                <w:rFonts w:eastAsia="Courier New"/>
                <w:b/>
                <w:color w:val="auto"/>
                <w:sz w:val="24"/>
                <w:szCs w:val="24"/>
              </w:rPr>
              <w:t>Темы</w:t>
            </w:r>
          </w:p>
        </w:tc>
        <w:tc>
          <w:tcPr>
            <w:tcW w:w="3260" w:type="dxa"/>
            <w:tcBorders>
              <w:top w:val="single" w:sz="4" w:space="0" w:color="auto"/>
              <w:left w:val="single" w:sz="4" w:space="0" w:color="auto"/>
            </w:tcBorders>
            <w:shd w:val="clear" w:color="auto" w:fill="auto"/>
          </w:tcPr>
          <w:p w:rsidR="00484D9E" w:rsidRPr="00331A39" w:rsidRDefault="00484D9E" w:rsidP="00450B83">
            <w:pPr>
              <w:pStyle w:val="aff5"/>
              <w:spacing w:line="240" w:lineRule="auto"/>
              <w:ind w:firstLine="440"/>
              <w:jc w:val="center"/>
              <w:rPr>
                <w:rFonts w:eastAsia="Courier New"/>
                <w:b/>
                <w:color w:val="auto"/>
                <w:sz w:val="24"/>
                <w:szCs w:val="24"/>
              </w:rPr>
            </w:pPr>
            <w:r w:rsidRPr="00331A39">
              <w:rPr>
                <w:rFonts w:eastAsia="Courier New"/>
                <w:b/>
                <w:color w:val="auto"/>
                <w:sz w:val="24"/>
                <w:szCs w:val="24"/>
              </w:rPr>
              <w:t>Содержание</w:t>
            </w:r>
          </w:p>
        </w:tc>
        <w:tc>
          <w:tcPr>
            <w:tcW w:w="8363" w:type="dxa"/>
            <w:tcBorders>
              <w:top w:val="single" w:sz="4" w:space="0" w:color="auto"/>
              <w:left w:val="single" w:sz="4" w:space="0" w:color="auto"/>
              <w:right w:val="single" w:sz="4" w:space="0" w:color="auto"/>
            </w:tcBorders>
            <w:shd w:val="clear" w:color="auto" w:fill="auto"/>
          </w:tcPr>
          <w:p w:rsidR="00484D9E" w:rsidRPr="00331A39" w:rsidRDefault="00484D9E" w:rsidP="00450B83">
            <w:pPr>
              <w:pStyle w:val="aff5"/>
              <w:spacing w:line="240" w:lineRule="auto"/>
              <w:ind w:firstLine="0"/>
              <w:jc w:val="center"/>
              <w:rPr>
                <w:rFonts w:eastAsia="Courier New"/>
                <w:b/>
                <w:color w:val="auto"/>
                <w:sz w:val="24"/>
                <w:szCs w:val="24"/>
              </w:rPr>
            </w:pPr>
            <w:r w:rsidRPr="00331A39">
              <w:rPr>
                <w:rFonts w:eastAsia="Courier New"/>
                <w:b/>
                <w:color w:val="auto"/>
                <w:sz w:val="24"/>
                <w:szCs w:val="24"/>
              </w:rPr>
              <w:t>Виды деятельности обучающихся</w:t>
            </w:r>
          </w:p>
        </w:tc>
      </w:tr>
      <w:tr w:rsidR="00484D9E" w:rsidRPr="00331A39" w:rsidTr="0020785F">
        <w:trPr>
          <w:gridBefore w:val="1"/>
          <w:wBefore w:w="63" w:type="dxa"/>
          <w:trHeight w:hRule="exact" w:val="1435"/>
        </w:trPr>
        <w:tc>
          <w:tcPr>
            <w:tcW w:w="1638" w:type="dxa"/>
            <w:gridSpan w:val="2"/>
            <w:tcBorders>
              <w:top w:val="single" w:sz="4" w:space="0" w:color="auto"/>
              <w:left w:val="single" w:sz="4" w:space="0" w:color="auto"/>
              <w:bottom w:val="single" w:sz="4" w:space="0" w:color="auto"/>
            </w:tcBorders>
            <w:shd w:val="clear" w:color="auto" w:fill="auto"/>
          </w:tcPr>
          <w:p w:rsidR="00484D9E" w:rsidRPr="00331A39" w:rsidRDefault="00484D9E" w:rsidP="00450B83">
            <w:pPr>
              <w:pStyle w:val="aff5"/>
              <w:spacing w:line="240" w:lineRule="auto"/>
              <w:ind w:left="140" w:firstLine="0"/>
              <w:rPr>
                <w:rFonts w:eastAsia="Courier New"/>
                <w:color w:val="auto"/>
                <w:sz w:val="24"/>
                <w:szCs w:val="24"/>
              </w:rPr>
            </w:pPr>
            <w:r w:rsidRPr="00331A39">
              <w:rPr>
                <w:rFonts w:eastAsia="Courier New"/>
                <w:color w:val="auto"/>
                <w:sz w:val="24"/>
                <w:szCs w:val="24"/>
              </w:rPr>
              <w:t>А) 2—3 учебных часа</w:t>
            </w:r>
          </w:p>
        </w:tc>
        <w:tc>
          <w:tcPr>
            <w:tcW w:w="1843" w:type="dxa"/>
            <w:tcBorders>
              <w:top w:val="single" w:sz="4" w:space="0" w:color="auto"/>
              <w:left w:val="single" w:sz="4" w:space="0" w:color="auto"/>
              <w:bottom w:val="single" w:sz="4" w:space="0" w:color="auto"/>
            </w:tcBorders>
            <w:shd w:val="clear" w:color="auto" w:fill="auto"/>
          </w:tcPr>
          <w:p w:rsidR="00484D9E" w:rsidRPr="00331A39" w:rsidRDefault="00484D9E" w:rsidP="00450B83">
            <w:pPr>
              <w:pStyle w:val="aff5"/>
              <w:spacing w:line="240" w:lineRule="auto"/>
              <w:ind w:left="140" w:firstLine="0"/>
              <w:rPr>
                <w:rFonts w:eastAsia="Courier New"/>
                <w:color w:val="auto"/>
                <w:sz w:val="24"/>
                <w:szCs w:val="24"/>
              </w:rPr>
            </w:pPr>
            <w:r w:rsidRPr="00331A39">
              <w:rPr>
                <w:rFonts w:eastAsia="Courier New"/>
                <w:color w:val="auto"/>
                <w:sz w:val="24"/>
                <w:szCs w:val="24"/>
              </w:rPr>
              <w:t>Национальные истоки классической музыки</w:t>
            </w:r>
          </w:p>
        </w:tc>
        <w:tc>
          <w:tcPr>
            <w:tcW w:w="3260" w:type="dxa"/>
            <w:tcBorders>
              <w:top w:val="single" w:sz="4" w:space="0" w:color="auto"/>
              <w:left w:val="single" w:sz="4" w:space="0" w:color="auto"/>
              <w:bottom w:val="single" w:sz="4" w:space="0" w:color="auto"/>
            </w:tcBorders>
            <w:shd w:val="clear" w:color="auto" w:fill="auto"/>
          </w:tcPr>
          <w:p w:rsidR="00484D9E" w:rsidRPr="00331A39" w:rsidRDefault="00484D9E" w:rsidP="00450B83">
            <w:pPr>
              <w:pStyle w:val="aff5"/>
              <w:spacing w:line="240" w:lineRule="auto"/>
              <w:ind w:left="140" w:firstLine="0"/>
              <w:rPr>
                <w:rFonts w:eastAsia="Courier New"/>
                <w:color w:val="auto"/>
                <w:sz w:val="24"/>
                <w:szCs w:val="24"/>
              </w:rPr>
            </w:pPr>
            <w:r w:rsidRPr="00331A39">
              <w:rPr>
                <w:rFonts w:eastAsia="Courier New"/>
                <w:color w:val="auto"/>
                <w:sz w:val="24"/>
                <w:szCs w:val="24"/>
              </w:rPr>
              <w:t>Национальный музыкальный стиль на примере творчества Ф. Шопена, Э. Грига и др.</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484D9E" w:rsidRPr="00331A39" w:rsidRDefault="00484D9E" w:rsidP="0020785F">
            <w:pPr>
              <w:pStyle w:val="aff5"/>
              <w:spacing w:line="240" w:lineRule="auto"/>
              <w:ind w:left="132" w:firstLine="0"/>
              <w:rPr>
                <w:rFonts w:eastAsia="Courier New"/>
                <w:color w:val="auto"/>
                <w:sz w:val="24"/>
                <w:szCs w:val="24"/>
              </w:rPr>
            </w:pPr>
            <w:r w:rsidRPr="00331A39">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484D9E" w:rsidRPr="00331A39" w:rsidRDefault="00484D9E" w:rsidP="00450B83">
            <w:pPr>
              <w:pStyle w:val="aff5"/>
              <w:spacing w:line="240" w:lineRule="auto"/>
              <w:ind w:left="140" w:firstLine="0"/>
              <w:rPr>
                <w:rFonts w:eastAsia="Courier New"/>
                <w:color w:val="auto"/>
                <w:sz w:val="24"/>
                <w:szCs w:val="24"/>
              </w:rPr>
            </w:pPr>
            <w:r w:rsidRPr="00331A39">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86213F" w:rsidRPr="00331A39" w:rsidTr="0020785F">
        <w:trPr>
          <w:gridBefore w:val="1"/>
          <w:wBefore w:w="63" w:type="dxa"/>
          <w:trHeight w:hRule="exact" w:val="2951"/>
        </w:trPr>
        <w:tc>
          <w:tcPr>
            <w:tcW w:w="1638" w:type="dxa"/>
            <w:gridSpan w:val="2"/>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p>
        </w:tc>
        <w:tc>
          <w:tcPr>
            <w:tcW w:w="1843" w:type="dxa"/>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p>
        </w:tc>
        <w:tc>
          <w:tcPr>
            <w:tcW w:w="3260" w:type="dxa"/>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Значение и роль композитора — основоположника национальной классической музыки.</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Характерные жанры, образы, элементы музыкального языка</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На выбор или факультативно</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Посещение концерта классической музыки, балета, драматического спектакля</w:t>
            </w:r>
          </w:p>
        </w:tc>
      </w:tr>
      <w:tr w:rsidR="0086213F" w:rsidRPr="00331A39" w:rsidTr="0020785F">
        <w:trPr>
          <w:gridBefore w:val="1"/>
          <w:wBefore w:w="63" w:type="dxa"/>
          <w:trHeight w:hRule="exact" w:val="2278"/>
        </w:trPr>
        <w:tc>
          <w:tcPr>
            <w:tcW w:w="1638" w:type="dxa"/>
            <w:gridSpan w:val="2"/>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lastRenderedPageBreak/>
              <w:t>Б) 2—3 учебных часа</w:t>
            </w:r>
          </w:p>
        </w:tc>
        <w:tc>
          <w:tcPr>
            <w:tcW w:w="1843" w:type="dxa"/>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Музыкант и публика</w:t>
            </w:r>
          </w:p>
        </w:tc>
        <w:tc>
          <w:tcPr>
            <w:tcW w:w="3260" w:type="dxa"/>
            <w:tcBorders>
              <w:top w:val="single" w:sz="4" w:space="0" w:color="auto"/>
              <w:left w:val="single" w:sz="4" w:space="0" w:color="auto"/>
              <w:bottom w:val="single" w:sz="4" w:space="0" w:color="auto"/>
            </w:tcBorders>
            <w:shd w:val="clear" w:color="auto" w:fill="auto"/>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86213F" w:rsidRPr="00331A39" w:rsidRDefault="0086213F" w:rsidP="0086213F">
            <w:pPr>
              <w:pStyle w:val="aff5"/>
              <w:spacing w:line="240" w:lineRule="auto"/>
              <w:ind w:left="140" w:firstLine="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tc>
      </w:tr>
      <w:tr w:rsidR="00751F49" w:rsidRPr="00331A39" w:rsidTr="0020785F">
        <w:trPr>
          <w:trHeight w:hRule="exact" w:val="2537"/>
        </w:trPr>
        <w:tc>
          <w:tcPr>
            <w:tcW w:w="1340"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p>
        </w:tc>
        <w:tc>
          <w:tcPr>
            <w:tcW w:w="2204"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p>
        </w:tc>
        <w:tc>
          <w:tcPr>
            <w:tcW w:w="3260" w:type="dxa"/>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знание публики. Культура слушателя. Традиции слушания музыки в прошлые века и сегодня</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751F49" w:rsidRPr="00331A39" w:rsidRDefault="00751F49" w:rsidP="00751F49">
            <w:pPr>
              <w:pStyle w:val="aff5"/>
              <w:spacing w:line="240" w:lineRule="auto"/>
              <w:ind w:left="142" w:firstLine="20"/>
              <w:rPr>
                <w:rFonts w:eastAsia="Courier New"/>
                <w:i/>
                <w:color w:val="auto"/>
                <w:sz w:val="24"/>
                <w:szCs w:val="24"/>
              </w:rPr>
            </w:pPr>
            <w:r w:rsidRPr="00331A39">
              <w:rPr>
                <w:rFonts w:eastAsia="Courier New"/>
                <w:i/>
                <w:color w:val="auto"/>
                <w:sz w:val="24"/>
                <w:szCs w:val="24"/>
              </w:rPr>
              <w:t>На выбор или факультативно</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концерта классической музыки с последующим обсуждением в классе.</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Создание тематической подборки музыкальных произведений для домашнего прослушивания</w:t>
            </w:r>
          </w:p>
        </w:tc>
      </w:tr>
      <w:tr w:rsidR="00751F49" w:rsidRPr="00331A39" w:rsidTr="0020785F">
        <w:trPr>
          <w:trHeight w:hRule="exact" w:val="3412"/>
        </w:trPr>
        <w:tc>
          <w:tcPr>
            <w:tcW w:w="1340"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В)</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4—6 учебных часов</w:t>
            </w:r>
          </w:p>
        </w:tc>
        <w:tc>
          <w:tcPr>
            <w:tcW w:w="2204"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 зеркало эпохи</w:t>
            </w:r>
          </w:p>
        </w:tc>
        <w:tc>
          <w:tcPr>
            <w:tcW w:w="3260" w:type="dxa"/>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образцами полифонической и гомофонногармонической музыки.</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Исполнение вокальных, ритмических, речевых канонов.</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751F49" w:rsidRPr="00331A39" w:rsidRDefault="00751F49" w:rsidP="00751F49">
            <w:pPr>
              <w:pStyle w:val="aff5"/>
              <w:spacing w:line="240" w:lineRule="auto"/>
              <w:ind w:left="142" w:firstLine="20"/>
              <w:rPr>
                <w:rFonts w:eastAsia="Courier New"/>
                <w:i/>
                <w:color w:val="auto"/>
                <w:sz w:val="24"/>
                <w:szCs w:val="24"/>
              </w:rPr>
            </w:pPr>
            <w:r w:rsidRPr="00331A39">
              <w:rPr>
                <w:rFonts w:eastAsia="Courier New"/>
                <w:i/>
                <w:color w:val="auto"/>
                <w:sz w:val="24"/>
                <w:szCs w:val="24"/>
              </w:rPr>
              <w:t>На выбор или факультативно</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751F49" w:rsidRPr="00331A39" w:rsidTr="0020785F">
        <w:trPr>
          <w:trHeight w:hRule="exact" w:val="4830"/>
        </w:trPr>
        <w:tc>
          <w:tcPr>
            <w:tcW w:w="1340"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Г) 4—6 учебных часов</w:t>
            </w:r>
          </w:p>
        </w:tc>
        <w:tc>
          <w:tcPr>
            <w:tcW w:w="2204"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Музыкальный образ</w:t>
            </w:r>
          </w:p>
        </w:tc>
        <w:tc>
          <w:tcPr>
            <w:tcW w:w="3260" w:type="dxa"/>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751F49" w:rsidRPr="00331A39" w:rsidTr="0020785F">
        <w:trPr>
          <w:trHeight w:hRule="exact" w:val="4972"/>
        </w:trPr>
        <w:tc>
          <w:tcPr>
            <w:tcW w:w="1340"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Д) 3—4 учебных часа</w:t>
            </w:r>
          </w:p>
        </w:tc>
        <w:tc>
          <w:tcPr>
            <w:tcW w:w="2204" w:type="dxa"/>
            <w:gridSpan w:val="2"/>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драматургия</w:t>
            </w:r>
          </w:p>
        </w:tc>
        <w:tc>
          <w:tcPr>
            <w:tcW w:w="3260" w:type="dxa"/>
            <w:tcBorders>
              <w:top w:val="single" w:sz="4" w:space="0" w:color="auto"/>
              <w:left w:val="single" w:sz="4" w:space="0" w:color="auto"/>
              <w:bottom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форма — строение музыкального произведения</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Составление наглядной (буквенной, цифровой) схемы строения музыкального произведения.</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751F49" w:rsidRPr="00331A39" w:rsidRDefault="00751F4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F3909" w:rsidRPr="00331A39" w:rsidTr="0020785F">
        <w:trPr>
          <w:trHeight w:val="5094"/>
        </w:trPr>
        <w:tc>
          <w:tcPr>
            <w:tcW w:w="1340" w:type="dxa"/>
            <w:gridSpan w:val="2"/>
            <w:tcBorders>
              <w:top w:val="single" w:sz="4" w:space="0" w:color="auto"/>
              <w:left w:val="single" w:sz="4" w:space="0" w:color="auto"/>
              <w:bottom w:val="single" w:sz="4" w:space="0" w:color="auto"/>
            </w:tcBorders>
            <w:shd w:val="clear" w:color="auto" w:fill="auto"/>
          </w:tcPr>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Е) 4—6 учебных часов</w:t>
            </w:r>
          </w:p>
        </w:tc>
        <w:tc>
          <w:tcPr>
            <w:tcW w:w="2204" w:type="dxa"/>
            <w:gridSpan w:val="2"/>
            <w:tcBorders>
              <w:top w:val="single" w:sz="4" w:space="0" w:color="auto"/>
              <w:left w:val="single" w:sz="4" w:space="0" w:color="auto"/>
              <w:bottom w:val="single" w:sz="4" w:space="0" w:color="auto"/>
            </w:tcBorders>
            <w:shd w:val="clear" w:color="auto" w:fill="auto"/>
          </w:tcPr>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Музыкальный</w:t>
            </w:r>
          </w:p>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стиль</w:t>
            </w:r>
          </w:p>
        </w:tc>
        <w:tc>
          <w:tcPr>
            <w:tcW w:w="3260" w:type="dxa"/>
            <w:tcBorders>
              <w:top w:val="single" w:sz="4" w:space="0" w:color="auto"/>
              <w:left w:val="single" w:sz="4" w:space="0" w:color="auto"/>
              <w:bottom w:val="single" w:sz="4" w:space="0" w:color="auto"/>
            </w:tcBorders>
            <w:shd w:val="clear" w:color="auto" w:fill="auto"/>
          </w:tcPr>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Стиль как единство эстетических идеалов, круга образов, драма-</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AF3909" w:rsidRPr="00331A39" w:rsidRDefault="00AF3909" w:rsidP="00751F49">
            <w:pPr>
              <w:pStyle w:val="aff5"/>
              <w:spacing w:line="240" w:lineRule="auto"/>
              <w:ind w:left="142" w:firstLine="20"/>
              <w:rPr>
                <w:rFonts w:eastAsia="Courier New"/>
                <w:color w:val="auto"/>
                <w:sz w:val="24"/>
                <w:szCs w:val="24"/>
              </w:rPr>
            </w:pPr>
            <w:r w:rsidRPr="00331A39">
              <w:rPr>
                <w:rFonts w:eastAsia="Courier New"/>
                <w:color w:val="auto"/>
                <w:sz w:val="24"/>
                <w:szCs w:val="24"/>
              </w:rPr>
              <w:t>Исполнение 2—3 вокальных произведений — образцов</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барокко, классицизма, романтизма, импрессионизма (подлинных или стилизованных).</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Определение на слух в звучании незнакомого произведения:</w:t>
            </w:r>
          </w:p>
          <w:p w:rsidR="00AF3909" w:rsidRPr="00331A39" w:rsidRDefault="00AF3909" w:rsidP="00DB7B82">
            <w:pPr>
              <w:pStyle w:val="aff5"/>
              <w:numPr>
                <w:ilvl w:val="0"/>
                <w:numId w:val="254"/>
              </w:numPr>
              <w:tabs>
                <w:tab w:val="left" w:pos="423"/>
              </w:tabs>
              <w:spacing w:line="240" w:lineRule="auto"/>
              <w:ind w:left="142" w:firstLine="20"/>
              <w:rPr>
                <w:rFonts w:eastAsia="Courier New"/>
                <w:color w:val="auto"/>
                <w:sz w:val="24"/>
                <w:szCs w:val="24"/>
              </w:rPr>
            </w:pPr>
            <w:r w:rsidRPr="00331A39">
              <w:rPr>
                <w:rFonts w:eastAsia="Courier New"/>
                <w:color w:val="auto"/>
                <w:sz w:val="24"/>
                <w:szCs w:val="24"/>
              </w:rPr>
              <w:t>принадлежности к одному из изученных стилей;</w:t>
            </w:r>
          </w:p>
          <w:p w:rsidR="00AF3909" w:rsidRPr="00331A39" w:rsidRDefault="00AF3909" w:rsidP="00DB7B82">
            <w:pPr>
              <w:pStyle w:val="aff5"/>
              <w:numPr>
                <w:ilvl w:val="0"/>
                <w:numId w:val="254"/>
              </w:numPr>
              <w:tabs>
                <w:tab w:val="left" w:pos="423"/>
              </w:tabs>
              <w:spacing w:line="240" w:lineRule="auto"/>
              <w:ind w:left="142" w:firstLine="20"/>
              <w:rPr>
                <w:rFonts w:eastAsia="Courier New"/>
                <w:color w:val="auto"/>
                <w:sz w:val="24"/>
                <w:szCs w:val="24"/>
              </w:rPr>
            </w:pPr>
            <w:r w:rsidRPr="00331A39">
              <w:rPr>
                <w:rFonts w:eastAsia="Courier New"/>
                <w:color w:val="auto"/>
                <w:sz w:val="24"/>
                <w:szCs w:val="24"/>
              </w:rPr>
              <w:t>исполнительского состава (количество и состав исполнителей, музыкальных инструментов);</w:t>
            </w:r>
          </w:p>
          <w:p w:rsidR="00AF3909" w:rsidRPr="00331A39" w:rsidRDefault="00AF3909" w:rsidP="00DB7B82">
            <w:pPr>
              <w:pStyle w:val="aff5"/>
              <w:numPr>
                <w:ilvl w:val="0"/>
                <w:numId w:val="254"/>
              </w:numPr>
              <w:tabs>
                <w:tab w:val="left" w:pos="423"/>
              </w:tabs>
              <w:spacing w:line="240" w:lineRule="auto"/>
              <w:ind w:left="142" w:firstLine="20"/>
              <w:rPr>
                <w:rFonts w:eastAsia="Courier New"/>
                <w:color w:val="auto"/>
                <w:sz w:val="24"/>
                <w:szCs w:val="24"/>
              </w:rPr>
            </w:pPr>
            <w:r w:rsidRPr="00331A39">
              <w:rPr>
                <w:rFonts w:eastAsia="Courier New"/>
                <w:color w:val="auto"/>
                <w:sz w:val="24"/>
                <w:szCs w:val="24"/>
              </w:rPr>
              <w:t>жанра, круга образов;</w:t>
            </w:r>
          </w:p>
          <w:p w:rsidR="00AF3909" w:rsidRPr="00331A39" w:rsidRDefault="00AF3909" w:rsidP="00DB7B82">
            <w:pPr>
              <w:pStyle w:val="aff5"/>
              <w:numPr>
                <w:ilvl w:val="0"/>
                <w:numId w:val="254"/>
              </w:numPr>
              <w:tabs>
                <w:tab w:val="left" w:pos="423"/>
              </w:tabs>
              <w:spacing w:line="240" w:lineRule="auto"/>
              <w:ind w:left="142" w:firstLine="20"/>
              <w:rPr>
                <w:rFonts w:eastAsia="Courier New"/>
                <w:color w:val="auto"/>
                <w:sz w:val="24"/>
                <w:szCs w:val="24"/>
              </w:rPr>
            </w:pPr>
            <w:r w:rsidRPr="00331A39">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AF3909" w:rsidRPr="00331A39" w:rsidRDefault="00AF3909" w:rsidP="002D46CA">
            <w:pPr>
              <w:pStyle w:val="aff5"/>
              <w:spacing w:line="240" w:lineRule="auto"/>
              <w:ind w:left="142" w:firstLine="20"/>
              <w:rPr>
                <w:rFonts w:eastAsia="Courier New"/>
                <w:color w:val="auto"/>
                <w:sz w:val="24"/>
                <w:szCs w:val="24"/>
              </w:rPr>
            </w:pPr>
            <w:r w:rsidRPr="00331A39">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405698" w:rsidRDefault="00405698" w:rsidP="00891E3E">
      <w:pPr>
        <w:pStyle w:val="afa"/>
        <w:ind w:firstLine="709"/>
        <w:jc w:val="both"/>
        <w:rPr>
          <w:rFonts w:ascii="Times New Roman" w:hAnsi="Times New Roman" w:cs="Times New Roman"/>
          <w:b w:val="0"/>
          <w:sz w:val="24"/>
          <w:szCs w:val="24"/>
        </w:rPr>
      </w:pPr>
    </w:p>
    <w:p w:rsidR="00405698" w:rsidRPr="00331A39" w:rsidRDefault="00405698" w:rsidP="00891E3E">
      <w:pPr>
        <w:pStyle w:val="afa"/>
        <w:ind w:firstLine="709"/>
        <w:jc w:val="both"/>
        <w:rPr>
          <w:rFonts w:ascii="Times New Roman" w:hAnsi="Times New Roman" w:cs="Times New Roman"/>
          <w:b w:val="0"/>
          <w:sz w:val="24"/>
          <w:szCs w:val="24"/>
        </w:rPr>
      </w:pPr>
    </w:p>
    <w:p w:rsidR="00847260" w:rsidRPr="00331A39" w:rsidRDefault="00847260" w:rsidP="00847260">
      <w:pPr>
        <w:pStyle w:val="afa"/>
        <w:ind w:left="567"/>
        <w:rPr>
          <w:rFonts w:ascii="Times New Roman" w:hAnsi="Times New Roman" w:cs="Times New Roman"/>
          <w:sz w:val="24"/>
          <w:szCs w:val="24"/>
          <w:vertAlign w:val="superscript"/>
        </w:rPr>
      </w:pPr>
      <w:bookmarkStart w:id="639" w:name="bookmark1602"/>
      <w:r w:rsidRPr="00331A39">
        <w:rPr>
          <w:rFonts w:ascii="Times New Roman" w:hAnsi="Times New Roman" w:cs="Times New Roman"/>
          <w:sz w:val="24"/>
          <w:szCs w:val="24"/>
        </w:rPr>
        <w:t>Модуль № 5 «Русская классическая музыка»</w:t>
      </w:r>
      <w:r w:rsidRPr="00331A39">
        <w:rPr>
          <w:rFonts w:ascii="Times New Roman" w:hAnsi="Times New Roman" w:cs="Times New Roman"/>
          <w:sz w:val="24"/>
          <w:szCs w:val="24"/>
          <w:vertAlign w:val="superscript"/>
        </w:rPr>
        <w:t>1</w:t>
      </w:r>
      <w:bookmarkEnd w:id="639"/>
    </w:p>
    <w:p w:rsidR="00847260" w:rsidRPr="00331A39" w:rsidRDefault="00847260" w:rsidP="00847260">
      <w:pPr>
        <w:pStyle w:val="afa"/>
        <w:ind w:left="567"/>
        <w:rPr>
          <w:rFonts w:ascii="Times New Roman" w:hAnsi="Times New Roman" w:cs="Times New Roman"/>
          <w:sz w:val="24"/>
          <w:szCs w:val="24"/>
          <w:vertAlign w:val="superscript"/>
        </w:rPr>
      </w:pPr>
    </w:p>
    <w:tbl>
      <w:tblPr>
        <w:tblW w:w="15394" w:type="dxa"/>
        <w:tblLayout w:type="fixed"/>
        <w:tblCellMar>
          <w:left w:w="10" w:type="dxa"/>
          <w:right w:w="10" w:type="dxa"/>
        </w:tblCellMar>
        <w:tblLook w:val="0000"/>
      </w:tblPr>
      <w:tblGrid>
        <w:gridCol w:w="1570"/>
        <w:gridCol w:w="2268"/>
        <w:gridCol w:w="3260"/>
        <w:gridCol w:w="8296"/>
      </w:tblGrid>
      <w:tr w:rsidR="00847260" w:rsidRPr="00331A39" w:rsidTr="0020785F">
        <w:trPr>
          <w:trHeight w:hRule="exact" w:val="619"/>
        </w:trPr>
        <w:tc>
          <w:tcPr>
            <w:tcW w:w="1570" w:type="dxa"/>
            <w:tcBorders>
              <w:top w:val="single" w:sz="4" w:space="0" w:color="auto"/>
              <w:left w:val="single" w:sz="4" w:space="0" w:color="auto"/>
            </w:tcBorders>
            <w:shd w:val="clear" w:color="auto" w:fill="auto"/>
          </w:tcPr>
          <w:p w:rsidR="00847260" w:rsidRPr="00331A39" w:rsidRDefault="00847260" w:rsidP="00847260">
            <w:pPr>
              <w:pStyle w:val="aff5"/>
              <w:spacing w:line="240" w:lineRule="auto"/>
              <w:ind w:firstLine="20"/>
              <w:jc w:val="center"/>
              <w:rPr>
                <w:rFonts w:eastAsia="Courier New"/>
                <w:b/>
                <w:color w:val="auto"/>
                <w:sz w:val="24"/>
                <w:szCs w:val="24"/>
              </w:rPr>
            </w:pPr>
            <w:r w:rsidRPr="00331A39">
              <w:rPr>
                <w:rFonts w:eastAsia="Courier New"/>
                <w:b/>
                <w:color w:val="auto"/>
                <w:sz w:val="24"/>
                <w:szCs w:val="24"/>
              </w:rPr>
              <w:t>№ блока, кол-во часов</w:t>
            </w:r>
          </w:p>
        </w:tc>
        <w:tc>
          <w:tcPr>
            <w:tcW w:w="2268" w:type="dxa"/>
            <w:tcBorders>
              <w:top w:val="single" w:sz="4" w:space="0" w:color="auto"/>
              <w:left w:val="single" w:sz="4" w:space="0" w:color="auto"/>
            </w:tcBorders>
            <w:shd w:val="clear" w:color="auto" w:fill="auto"/>
          </w:tcPr>
          <w:p w:rsidR="00847260" w:rsidRPr="00331A39" w:rsidRDefault="00847260" w:rsidP="00847260">
            <w:pPr>
              <w:pStyle w:val="aff5"/>
              <w:spacing w:line="240" w:lineRule="auto"/>
              <w:ind w:firstLine="20"/>
              <w:jc w:val="center"/>
              <w:rPr>
                <w:rFonts w:eastAsia="Courier New"/>
                <w:b/>
                <w:color w:val="auto"/>
                <w:sz w:val="24"/>
                <w:szCs w:val="24"/>
              </w:rPr>
            </w:pPr>
            <w:r w:rsidRPr="00331A39">
              <w:rPr>
                <w:rFonts w:eastAsia="Courier New"/>
                <w:b/>
                <w:color w:val="auto"/>
                <w:sz w:val="24"/>
                <w:szCs w:val="24"/>
              </w:rPr>
              <w:t>Темы</w:t>
            </w:r>
          </w:p>
        </w:tc>
        <w:tc>
          <w:tcPr>
            <w:tcW w:w="3260" w:type="dxa"/>
            <w:tcBorders>
              <w:top w:val="single" w:sz="4" w:space="0" w:color="auto"/>
              <w:left w:val="single" w:sz="4" w:space="0" w:color="auto"/>
            </w:tcBorders>
            <w:shd w:val="clear" w:color="auto" w:fill="auto"/>
          </w:tcPr>
          <w:p w:rsidR="00847260" w:rsidRPr="00331A39" w:rsidRDefault="00847260" w:rsidP="00847260">
            <w:pPr>
              <w:pStyle w:val="aff5"/>
              <w:spacing w:line="240" w:lineRule="auto"/>
              <w:ind w:firstLine="20"/>
              <w:jc w:val="center"/>
              <w:rPr>
                <w:rFonts w:eastAsia="Courier New"/>
                <w:b/>
                <w:color w:val="auto"/>
                <w:sz w:val="24"/>
                <w:szCs w:val="24"/>
              </w:rPr>
            </w:pPr>
            <w:r w:rsidRPr="00331A39">
              <w:rPr>
                <w:rFonts w:eastAsia="Courier New"/>
                <w:b/>
                <w:color w:val="auto"/>
                <w:sz w:val="24"/>
                <w:szCs w:val="24"/>
              </w:rPr>
              <w:t>Содержание</w:t>
            </w:r>
          </w:p>
        </w:tc>
        <w:tc>
          <w:tcPr>
            <w:tcW w:w="8296" w:type="dxa"/>
            <w:tcBorders>
              <w:top w:val="single" w:sz="4" w:space="0" w:color="auto"/>
              <w:left w:val="single" w:sz="4" w:space="0" w:color="auto"/>
              <w:right w:val="single" w:sz="4" w:space="0" w:color="auto"/>
            </w:tcBorders>
            <w:shd w:val="clear" w:color="auto" w:fill="auto"/>
          </w:tcPr>
          <w:p w:rsidR="00847260" w:rsidRPr="00331A39" w:rsidRDefault="00847260" w:rsidP="00847260">
            <w:pPr>
              <w:pStyle w:val="aff5"/>
              <w:spacing w:line="240" w:lineRule="auto"/>
              <w:ind w:firstLine="20"/>
              <w:jc w:val="center"/>
              <w:rPr>
                <w:rFonts w:eastAsia="Courier New"/>
                <w:b/>
                <w:color w:val="auto"/>
                <w:sz w:val="24"/>
                <w:szCs w:val="24"/>
              </w:rPr>
            </w:pPr>
            <w:r w:rsidRPr="00331A39">
              <w:rPr>
                <w:rFonts w:eastAsia="Courier New"/>
                <w:b/>
                <w:color w:val="auto"/>
                <w:sz w:val="24"/>
                <w:szCs w:val="24"/>
              </w:rPr>
              <w:t>Виды деятельности обучающихся</w:t>
            </w:r>
          </w:p>
        </w:tc>
      </w:tr>
      <w:tr w:rsidR="00847260" w:rsidRPr="00331A39" w:rsidTr="0020785F">
        <w:trPr>
          <w:trHeight w:hRule="exact" w:val="3412"/>
        </w:trPr>
        <w:tc>
          <w:tcPr>
            <w:tcW w:w="157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А) 3—4 учебных часа</w:t>
            </w:r>
          </w:p>
        </w:tc>
        <w:tc>
          <w:tcPr>
            <w:tcW w:w="2268"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Образы родной земли</w:t>
            </w:r>
          </w:p>
        </w:tc>
        <w:tc>
          <w:tcPr>
            <w:tcW w:w="326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847260" w:rsidRPr="00331A39" w:rsidRDefault="00847260" w:rsidP="00847260">
            <w:pPr>
              <w:pStyle w:val="aff5"/>
              <w:spacing w:line="240" w:lineRule="auto"/>
              <w:ind w:left="142" w:firstLine="20"/>
              <w:rPr>
                <w:rFonts w:eastAsia="Courier New"/>
                <w:i/>
                <w:color w:val="auto"/>
                <w:sz w:val="24"/>
                <w:szCs w:val="24"/>
              </w:rPr>
            </w:pPr>
            <w:r w:rsidRPr="00331A39">
              <w:rPr>
                <w:rFonts w:eastAsia="Courier New"/>
                <w:i/>
                <w:color w:val="auto"/>
                <w:sz w:val="24"/>
                <w:szCs w:val="24"/>
              </w:rPr>
              <w:t>На выбор или факультативно</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Рисование по мотивам прослушанных музыкальных произведений.</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r w:rsidR="00847260" w:rsidRPr="00331A39" w:rsidTr="0020785F">
        <w:trPr>
          <w:trHeight w:hRule="exact" w:val="3979"/>
        </w:trPr>
        <w:tc>
          <w:tcPr>
            <w:tcW w:w="157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Б) 4—6 учебных часов</w:t>
            </w:r>
          </w:p>
        </w:tc>
        <w:tc>
          <w:tcPr>
            <w:tcW w:w="2268"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Золотой век русской культуры</w:t>
            </w:r>
          </w:p>
        </w:tc>
        <w:tc>
          <w:tcPr>
            <w:tcW w:w="326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художественных фильмов, телепередач, посвящённых русской культуре XIX века.</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Реконструкция костюмированного бала, музыкального салона</w:t>
            </w:r>
          </w:p>
        </w:tc>
      </w:tr>
      <w:tr w:rsidR="00847260" w:rsidRPr="00331A39" w:rsidTr="0020785F">
        <w:trPr>
          <w:trHeight w:hRule="exact" w:val="3965"/>
        </w:trPr>
        <w:tc>
          <w:tcPr>
            <w:tcW w:w="1570" w:type="dxa"/>
            <w:tcBorders>
              <w:top w:val="single" w:sz="4" w:space="0" w:color="auto"/>
              <w:left w:val="single" w:sz="4" w:space="0" w:color="auto"/>
              <w:bottom w:val="single" w:sz="4" w:space="0" w:color="auto"/>
            </w:tcBorders>
            <w:shd w:val="clear" w:color="auto" w:fill="auto"/>
          </w:tcPr>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В) 4—6 учебных часов</w:t>
            </w:r>
          </w:p>
        </w:tc>
        <w:tc>
          <w:tcPr>
            <w:tcW w:w="2268" w:type="dxa"/>
            <w:tcBorders>
              <w:top w:val="single" w:sz="4" w:space="0" w:color="auto"/>
              <w:left w:val="single" w:sz="4" w:space="0" w:color="auto"/>
              <w:bottom w:val="single" w:sz="4" w:space="0" w:color="auto"/>
            </w:tcBorders>
            <w:shd w:val="clear" w:color="auto" w:fill="auto"/>
          </w:tcPr>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История страны и народа в музыке русских композиторов</w:t>
            </w:r>
          </w:p>
        </w:tc>
        <w:tc>
          <w:tcPr>
            <w:tcW w:w="3260" w:type="dxa"/>
            <w:tcBorders>
              <w:top w:val="single" w:sz="4" w:space="0" w:color="auto"/>
              <w:left w:val="single" w:sz="4" w:space="0" w:color="auto"/>
              <w:bottom w:val="single" w:sz="4" w:space="0" w:color="auto"/>
            </w:tcBorders>
            <w:shd w:val="clear" w:color="auto" w:fill="auto"/>
          </w:tcPr>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 С. Прокофьева, Г. В. Свиридова и др.)</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Исполнение Гимна Российской Федерации.</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847260" w:rsidRPr="00331A39" w:rsidRDefault="00847260"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C26491" w:rsidRPr="00331A39" w:rsidTr="0020785F">
        <w:trPr>
          <w:trHeight w:val="2684"/>
        </w:trPr>
        <w:tc>
          <w:tcPr>
            <w:tcW w:w="1570" w:type="dxa"/>
            <w:tcBorders>
              <w:top w:val="single" w:sz="4" w:space="0" w:color="auto"/>
              <w:left w:val="single" w:sz="4" w:space="0" w:color="auto"/>
              <w:bottom w:val="single" w:sz="4" w:space="0" w:color="auto"/>
            </w:tcBorders>
            <w:shd w:val="clear" w:color="auto" w:fill="auto"/>
          </w:tcPr>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Г) 3—4 учебных часа</w:t>
            </w:r>
          </w:p>
        </w:tc>
        <w:tc>
          <w:tcPr>
            <w:tcW w:w="2268" w:type="dxa"/>
            <w:tcBorders>
              <w:top w:val="single" w:sz="4" w:space="0" w:color="auto"/>
              <w:left w:val="single" w:sz="4" w:space="0" w:color="auto"/>
              <w:bottom w:val="single" w:sz="4" w:space="0" w:color="auto"/>
            </w:tcBorders>
            <w:shd w:val="clear" w:color="auto" w:fill="auto"/>
          </w:tcPr>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Русский балет</w:t>
            </w:r>
          </w:p>
        </w:tc>
        <w:tc>
          <w:tcPr>
            <w:tcW w:w="3260" w:type="dxa"/>
            <w:tcBorders>
              <w:top w:val="single" w:sz="4" w:space="0" w:color="auto"/>
              <w:left w:val="single" w:sz="4" w:space="0" w:color="auto"/>
              <w:bottom w:val="single" w:sz="4" w:space="0" w:color="auto"/>
            </w:tcBorders>
            <w:shd w:val="clear" w:color="auto" w:fill="auto"/>
          </w:tcPr>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p w:rsidR="00C26491" w:rsidRPr="00331A39" w:rsidRDefault="00C26491"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стеров, артистов балета. Дягилевские сезоны</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C26491" w:rsidRPr="00331A39" w:rsidRDefault="00C26491"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p w:rsidR="00C26491" w:rsidRPr="00331A39" w:rsidRDefault="00C26491"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847260" w:rsidRPr="00331A39" w:rsidTr="0020785F">
        <w:trPr>
          <w:trHeight w:hRule="exact" w:val="2346"/>
        </w:trPr>
        <w:tc>
          <w:tcPr>
            <w:tcW w:w="157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Д) 3—4 учебных часа</w:t>
            </w:r>
          </w:p>
        </w:tc>
        <w:tc>
          <w:tcPr>
            <w:tcW w:w="2268"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Русская исполнительская школа</w:t>
            </w:r>
          </w:p>
        </w:tc>
        <w:tc>
          <w:tcPr>
            <w:tcW w:w="3260" w:type="dxa"/>
            <w:tcBorders>
              <w:top w:val="single" w:sz="4" w:space="0" w:color="auto"/>
              <w:left w:val="single" w:sz="4" w:space="0" w:color="auto"/>
              <w:bottom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Творчество выдающихся отечественных исполнителей (С. Рихтер, Л. Коган, М. Ростропович, Е. Мравинский и др.)- Консерватории в Москве и Санкт- Петербурге, родном городе. Конкурс имени П. И. Чайковского</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Дискуссия на тему «Исполнитель — соавтор композитора».</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847260" w:rsidRPr="00331A39" w:rsidRDefault="00847260"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AF3909" w:rsidRPr="00331A39" w:rsidTr="0020785F">
        <w:trPr>
          <w:trHeight w:val="4243"/>
        </w:trPr>
        <w:tc>
          <w:tcPr>
            <w:tcW w:w="1570" w:type="dxa"/>
            <w:tcBorders>
              <w:top w:val="single" w:sz="4" w:space="0" w:color="auto"/>
              <w:left w:val="single" w:sz="4" w:space="0" w:color="auto"/>
              <w:bottom w:val="single" w:sz="4" w:space="0" w:color="auto"/>
            </w:tcBorders>
            <w:shd w:val="clear" w:color="auto" w:fill="auto"/>
          </w:tcPr>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Е) 3—4 учебных часа</w:t>
            </w:r>
          </w:p>
        </w:tc>
        <w:tc>
          <w:tcPr>
            <w:tcW w:w="2268" w:type="dxa"/>
            <w:tcBorders>
              <w:top w:val="single" w:sz="4" w:space="0" w:color="auto"/>
              <w:left w:val="single" w:sz="4" w:space="0" w:color="auto"/>
              <w:bottom w:val="single" w:sz="4" w:space="0" w:color="auto"/>
            </w:tcBorders>
            <w:shd w:val="clear" w:color="auto" w:fill="auto"/>
          </w:tcPr>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Русская музыка — взгляд в будущее</w:t>
            </w:r>
          </w:p>
        </w:tc>
        <w:tc>
          <w:tcPr>
            <w:tcW w:w="3260" w:type="dxa"/>
            <w:tcBorders>
              <w:top w:val="single" w:sz="4" w:space="0" w:color="auto"/>
              <w:left w:val="single" w:sz="4" w:space="0" w:color="auto"/>
              <w:bottom w:val="single" w:sz="4" w:space="0" w:color="auto"/>
            </w:tcBorders>
            <w:shd w:val="clear" w:color="auto" w:fill="auto"/>
          </w:tcPr>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Идея светомузыки. Мистерии А. Н. Скрябина. Терменвокс, синтезатор Е. Мурзина, электронная музыка (на при</w:t>
            </w:r>
          </w:p>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мере творчества А. Г. Шнитке, Э. Н. Артемьева и др.)</w:t>
            </w:r>
          </w:p>
          <w:p w:rsidR="00AF3909" w:rsidRPr="00331A39" w:rsidRDefault="00AF3909"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мере творчества А. Г. Шнитке, Э. Н. Артемьева и др.)</w:t>
            </w:r>
          </w:p>
        </w:tc>
        <w:tc>
          <w:tcPr>
            <w:tcW w:w="8296" w:type="dxa"/>
            <w:tcBorders>
              <w:top w:val="single" w:sz="4" w:space="0" w:color="auto"/>
              <w:left w:val="single" w:sz="4" w:space="0" w:color="auto"/>
              <w:bottom w:val="single" w:sz="4" w:space="0" w:color="auto"/>
              <w:right w:val="single" w:sz="4" w:space="0" w:color="auto"/>
            </w:tcBorders>
            <w:shd w:val="clear" w:color="auto" w:fill="auto"/>
          </w:tcPr>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Исследовательские проекты, посвящённые развитию музыкальной электроники в России.</w:t>
            </w:r>
          </w:p>
          <w:p w:rsidR="00AF3909" w:rsidRPr="00331A39" w:rsidRDefault="00AF3909" w:rsidP="00847260">
            <w:pPr>
              <w:pStyle w:val="aff5"/>
              <w:spacing w:line="240" w:lineRule="auto"/>
              <w:ind w:left="142" w:firstLine="20"/>
              <w:rPr>
                <w:rFonts w:eastAsia="Courier New"/>
                <w:color w:val="auto"/>
                <w:sz w:val="24"/>
                <w:szCs w:val="24"/>
              </w:rPr>
            </w:pPr>
            <w:r w:rsidRPr="00331A39">
              <w:rPr>
                <w:rFonts w:eastAsia="Courier New"/>
                <w:color w:val="auto"/>
                <w:sz w:val="24"/>
                <w:szCs w:val="24"/>
              </w:rPr>
              <w:t>Импровизация, сочинение музыки с помощью цифро</w:t>
            </w:r>
            <w:r w:rsidRPr="00331A39">
              <w:rPr>
                <w:rFonts w:eastAsia="Courier New"/>
                <w:color w:val="auto"/>
                <w:sz w:val="24"/>
                <w:szCs w:val="24"/>
              </w:rPr>
              <w:softHyphen/>
              <w:t>вых устройств, программных продуктов и электрон</w:t>
            </w:r>
            <w:r w:rsidRPr="00331A39">
              <w:rPr>
                <w:rFonts w:eastAsia="Courier New"/>
                <w:color w:val="auto"/>
                <w:sz w:val="24"/>
                <w:szCs w:val="24"/>
              </w:rPr>
              <w:softHyphen/>
              <w:t>ных гаджетов</w:t>
            </w:r>
          </w:p>
          <w:p w:rsidR="00AF3909" w:rsidRPr="00331A39" w:rsidRDefault="00AF3909"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AF3909" w:rsidRPr="00331A39" w:rsidRDefault="00AF3909"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Исследовательские проекты, посвящённые развитию музыкальной электроники в России.</w:t>
            </w:r>
          </w:p>
          <w:p w:rsidR="00AF3909" w:rsidRPr="00331A39" w:rsidRDefault="00AF3909"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Импровизация, сочинение музыки с помощью цифро</w:t>
            </w:r>
            <w:r w:rsidRPr="00331A39">
              <w:rPr>
                <w:rFonts w:eastAsia="Courier New"/>
                <w:color w:val="auto"/>
                <w:sz w:val="24"/>
                <w:szCs w:val="24"/>
              </w:rPr>
              <w:softHyphen/>
              <w:t>вых устройств, программных продуктов и электрон</w:t>
            </w:r>
            <w:r w:rsidRPr="00331A39">
              <w:rPr>
                <w:rFonts w:eastAsia="Courier New"/>
                <w:color w:val="auto"/>
                <w:sz w:val="24"/>
                <w:szCs w:val="24"/>
              </w:rPr>
              <w:softHyphen/>
              <w:t>ных гаджетов</w:t>
            </w:r>
          </w:p>
        </w:tc>
      </w:tr>
    </w:tbl>
    <w:p w:rsidR="00C321FF" w:rsidRPr="00331A39" w:rsidRDefault="00C321FF" w:rsidP="00891E3E">
      <w:pPr>
        <w:pStyle w:val="afa"/>
        <w:ind w:firstLine="709"/>
        <w:jc w:val="both"/>
        <w:rPr>
          <w:rFonts w:ascii="Times New Roman" w:hAnsi="Times New Roman" w:cs="Times New Roman"/>
          <w:sz w:val="24"/>
          <w:szCs w:val="24"/>
        </w:rPr>
      </w:pPr>
    </w:p>
    <w:p w:rsidR="00C321FF" w:rsidRPr="00331A39" w:rsidRDefault="00C321FF" w:rsidP="00891E3E">
      <w:pPr>
        <w:pStyle w:val="afa"/>
        <w:ind w:firstLine="709"/>
        <w:jc w:val="both"/>
        <w:rPr>
          <w:rFonts w:ascii="Times New Roman" w:hAnsi="Times New Roman" w:cs="Times New Roman"/>
          <w:sz w:val="24"/>
          <w:szCs w:val="24"/>
        </w:rPr>
      </w:pPr>
    </w:p>
    <w:p w:rsidR="00847260" w:rsidRPr="00331A39" w:rsidRDefault="00C321FF" w:rsidP="00891E3E">
      <w:pPr>
        <w:pStyle w:val="afa"/>
        <w:ind w:firstLine="709"/>
        <w:jc w:val="both"/>
        <w:rPr>
          <w:rFonts w:ascii="Times New Roman" w:hAnsi="Times New Roman" w:cs="Times New Roman"/>
          <w:sz w:val="24"/>
          <w:szCs w:val="24"/>
        </w:rPr>
      </w:pPr>
      <w:r w:rsidRPr="00331A39">
        <w:rPr>
          <w:rFonts w:ascii="Times New Roman" w:hAnsi="Times New Roman" w:cs="Times New Roman"/>
          <w:sz w:val="24"/>
          <w:szCs w:val="24"/>
        </w:rPr>
        <w:t>Модуль № 6 «Образы русской и европейской духовной музыки»</w:t>
      </w:r>
    </w:p>
    <w:p w:rsidR="00C321FF" w:rsidRPr="00331A39" w:rsidRDefault="00C321FF" w:rsidP="00891E3E">
      <w:pPr>
        <w:pStyle w:val="afa"/>
        <w:ind w:firstLine="709"/>
        <w:jc w:val="both"/>
        <w:rPr>
          <w:rFonts w:ascii="Times New Roman" w:hAnsi="Times New Roman" w:cs="Times New Roman"/>
          <w:b w:val="0"/>
          <w:sz w:val="24"/>
          <w:szCs w:val="24"/>
        </w:rPr>
      </w:pPr>
    </w:p>
    <w:tbl>
      <w:tblPr>
        <w:tblOverlap w:val="never"/>
        <w:tblW w:w="15361" w:type="dxa"/>
        <w:tblLayout w:type="fixed"/>
        <w:tblCellMar>
          <w:left w:w="10" w:type="dxa"/>
          <w:right w:w="10" w:type="dxa"/>
        </w:tblCellMar>
        <w:tblLook w:val="0000"/>
      </w:tblPr>
      <w:tblGrid>
        <w:gridCol w:w="1570"/>
        <w:gridCol w:w="2268"/>
        <w:gridCol w:w="3260"/>
        <w:gridCol w:w="8263"/>
      </w:tblGrid>
      <w:tr w:rsidR="00C321FF" w:rsidRPr="00331A39" w:rsidTr="0020785F">
        <w:trPr>
          <w:trHeight w:hRule="exact" w:val="619"/>
          <w:tblHeader/>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450B83">
            <w:pPr>
              <w:pStyle w:val="aff5"/>
              <w:spacing w:line="259" w:lineRule="auto"/>
              <w:ind w:firstLine="20"/>
              <w:jc w:val="center"/>
              <w:rPr>
                <w:rFonts w:eastAsia="Courier New"/>
                <w:b/>
                <w:color w:val="auto"/>
                <w:sz w:val="24"/>
                <w:szCs w:val="24"/>
              </w:rPr>
            </w:pPr>
            <w:r w:rsidRPr="00331A39">
              <w:rPr>
                <w:rFonts w:eastAsia="Courier New"/>
                <w:b/>
                <w:color w:val="auto"/>
                <w:sz w:val="24"/>
                <w:szCs w:val="24"/>
              </w:rPr>
              <w:t>№ блока, кол-во часов</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450B83">
            <w:pPr>
              <w:pStyle w:val="aff5"/>
              <w:spacing w:line="259" w:lineRule="auto"/>
              <w:ind w:firstLine="20"/>
              <w:jc w:val="center"/>
              <w:rPr>
                <w:rFonts w:eastAsia="Courier New"/>
                <w:b/>
                <w:color w:val="auto"/>
                <w:sz w:val="24"/>
                <w:szCs w:val="24"/>
              </w:rPr>
            </w:pPr>
            <w:r w:rsidRPr="00331A39">
              <w:rPr>
                <w:rFonts w:eastAsia="Courier New"/>
                <w:b/>
                <w:color w:val="auto"/>
                <w:sz w:val="24"/>
                <w:szCs w:val="24"/>
              </w:rPr>
              <w:t>Темы</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450B83">
            <w:pPr>
              <w:pStyle w:val="aff5"/>
              <w:spacing w:line="259" w:lineRule="auto"/>
              <w:ind w:firstLine="20"/>
              <w:jc w:val="center"/>
              <w:rPr>
                <w:rFonts w:eastAsia="Courier New"/>
                <w:b/>
                <w:color w:val="auto"/>
                <w:sz w:val="24"/>
                <w:szCs w:val="24"/>
              </w:rPr>
            </w:pPr>
            <w:r w:rsidRPr="00331A39">
              <w:rPr>
                <w:rFonts w:eastAsia="Courier New"/>
                <w:b/>
                <w:color w:val="auto"/>
                <w:sz w:val="24"/>
                <w:szCs w:val="24"/>
              </w:rPr>
              <w:t>Содержание</w:t>
            </w:r>
          </w:p>
        </w:tc>
        <w:tc>
          <w:tcPr>
            <w:tcW w:w="8263"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450B83">
            <w:pPr>
              <w:pStyle w:val="aff5"/>
              <w:spacing w:line="259" w:lineRule="auto"/>
              <w:ind w:firstLine="20"/>
              <w:jc w:val="center"/>
              <w:rPr>
                <w:rFonts w:eastAsia="Courier New"/>
                <w:b/>
                <w:color w:val="auto"/>
                <w:sz w:val="24"/>
                <w:szCs w:val="24"/>
              </w:rPr>
            </w:pPr>
            <w:r w:rsidRPr="00331A39">
              <w:rPr>
                <w:rFonts w:eastAsia="Courier New"/>
                <w:b/>
                <w:color w:val="auto"/>
                <w:sz w:val="24"/>
                <w:szCs w:val="24"/>
              </w:rPr>
              <w:t>Виды деятельности обучающихся</w:t>
            </w:r>
          </w:p>
        </w:tc>
      </w:tr>
      <w:tr w:rsidR="00C321FF" w:rsidRPr="00331A39" w:rsidTr="0020785F">
        <w:trPr>
          <w:trHeight w:val="4482"/>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450B83">
            <w:pPr>
              <w:pStyle w:val="aff5"/>
              <w:spacing w:line="259" w:lineRule="auto"/>
              <w:ind w:left="142" w:firstLine="20"/>
              <w:rPr>
                <w:rFonts w:eastAsia="Courier New"/>
                <w:color w:val="auto"/>
                <w:sz w:val="24"/>
                <w:szCs w:val="24"/>
              </w:rPr>
            </w:pPr>
            <w:r w:rsidRPr="00331A39">
              <w:rPr>
                <w:rFonts w:eastAsia="Courier New"/>
                <w:color w:val="auto"/>
                <w:sz w:val="24"/>
                <w:szCs w:val="24"/>
              </w:rPr>
              <w:t>А) 3—4 учебных часа</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450B83">
            <w:pPr>
              <w:pStyle w:val="aff5"/>
              <w:spacing w:line="259" w:lineRule="auto"/>
              <w:ind w:left="142" w:firstLine="20"/>
              <w:rPr>
                <w:rFonts w:eastAsia="Courier New"/>
                <w:color w:val="auto"/>
                <w:sz w:val="24"/>
                <w:szCs w:val="24"/>
              </w:rPr>
            </w:pPr>
            <w:r w:rsidRPr="00331A39">
              <w:rPr>
                <w:rFonts w:eastAsia="Courier New"/>
                <w:color w:val="auto"/>
                <w:sz w:val="24"/>
                <w:szCs w:val="24"/>
              </w:rPr>
              <w:t>Храмовый синтез ис</w:t>
            </w:r>
            <w:r w:rsidRPr="00331A39">
              <w:rPr>
                <w:rFonts w:eastAsia="Courier New"/>
                <w:color w:val="auto"/>
                <w:sz w:val="24"/>
                <w:szCs w:val="24"/>
              </w:rPr>
              <w:softHyphen/>
              <w:t>кусств</w:t>
            </w:r>
          </w:p>
        </w:tc>
        <w:tc>
          <w:tcPr>
            <w:tcW w:w="3260" w:type="dxa"/>
            <w:tcBorders>
              <w:top w:val="single" w:sz="4" w:space="0" w:color="auto"/>
              <w:left w:val="single" w:sz="4" w:space="0" w:color="auto"/>
              <w:bottom w:val="single" w:sz="4" w:space="0" w:color="auto"/>
            </w:tcBorders>
            <w:shd w:val="clear" w:color="auto" w:fill="auto"/>
            <w:vAlign w:val="center"/>
          </w:tcPr>
          <w:p w:rsidR="00C321FF" w:rsidRPr="00331A39" w:rsidRDefault="00C321FF" w:rsidP="00450B83">
            <w:pPr>
              <w:pStyle w:val="aff5"/>
              <w:spacing w:line="259" w:lineRule="auto"/>
              <w:ind w:left="142" w:firstLine="20"/>
              <w:rPr>
                <w:rFonts w:eastAsia="Courier New"/>
                <w:color w:val="auto"/>
                <w:sz w:val="24"/>
                <w:szCs w:val="24"/>
              </w:rPr>
            </w:pPr>
            <w:r w:rsidRPr="00331A39">
              <w:rPr>
                <w:rFonts w:eastAsia="Courier New"/>
                <w:color w:val="auto"/>
                <w:sz w:val="24"/>
                <w:szCs w:val="24"/>
              </w:rPr>
              <w:t>Музыка право</w:t>
            </w:r>
            <w:r w:rsidRPr="00331A39">
              <w:rPr>
                <w:rFonts w:eastAsia="Courier New"/>
                <w:color w:val="auto"/>
                <w:sz w:val="24"/>
                <w:szCs w:val="24"/>
              </w:rPr>
              <w:softHyphen/>
              <w:t>славного и като</w:t>
            </w:r>
            <w:r w:rsidRPr="00331A39">
              <w:rPr>
                <w:rFonts w:eastAsia="Courier New"/>
                <w:color w:val="auto"/>
                <w:sz w:val="24"/>
                <w:szCs w:val="24"/>
              </w:rPr>
              <w:softHyphen/>
              <w:t>лического</w:t>
            </w:r>
            <w:r w:rsidRPr="00331A39">
              <w:rPr>
                <w:rFonts w:eastAsia="Courier New"/>
                <w:color w:val="auto"/>
                <w:sz w:val="24"/>
                <w:szCs w:val="24"/>
                <w:vertAlign w:val="superscript"/>
              </w:rPr>
              <w:t>2</w:t>
            </w:r>
            <w:r w:rsidRPr="00331A39">
              <w:rPr>
                <w:rFonts w:eastAsia="Courier New"/>
                <w:color w:val="auto"/>
                <w:sz w:val="24"/>
                <w:szCs w:val="24"/>
              </w:rPr>
              <w:t xml:space="preserve"> бого</w:t>
            </w:r>
            <w:r w:rsidRPr="00331A39">
              <w:rPr>
                <w:rFonts w:eastAsia="Courier New"/>
                <w:color w:val="auto"/>
                <w:sz w:val="24"/>
                <w:szCs w:val="24"/>
              </w:rPr>
              <w:softHyphen/>
              <w:t>служения (коло</w:t>
            </w:r>
            <w:r w:rsidRPr="00331A39">
              <w:rPr>
                <w:rFonts w:eastAsia="Courier New"/>
                <w:color w:val="auto"/>
                <w:sz w:val="24"/>
                <w:szCs w:val="24"/>
              </w:rPr>
              <w:softHyphen/>
              <w:t>кола, пение а capella / пение в</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8263" w:type="dxa"/>
            <w:tcBorders>
              <w:top w:val="single" w:sz="4" w:space="0" w:color="auto"/>
              <w:left w:val="single" w:sz="4" w:space="0" w:color="auto"/>
              <w:bottom w:val="single" w:sz="4" w:space="0" w:color="auto"/>
              <w:right w:val="single" w:sz="4" w:space="0" w:color="auto"/>
            </w:tcBorders>
            <w:shd w:val="clear" w:color="auto" w:fill="auto"/>
            <w:vAlign w:val="center"/>
          </w:tcPr>
          <w:p w:rsidR="00C321FF" w:rsidRPr="00331A39" w:rsidRDefault="00C321FF" w:rsidP="00450B83">
            <w:pPr>
              <w:pStyle w:val="aff5"/>
              <w:spacing w:line="259" w:lineRule="auto"/>
              <w:ind w:left="142" w:firstLine="20"/>
              <w:rPr>
                <w:rFonts w:eastAsia="Courier New"/>
                <w:color w:val="auto"/>
                <w:sz w:val="24"/>
                <w:szCs w:val="24"/>
              </w:rPr>
            </w:pPr>
            <w:r w:rsidRPr="00331A39">
              <w:rPr>
                <w:rFonts w:eastAsia="Courier New"/>
                <w:color w:val="auto"/>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331A39">
              <w:rPr>
                <w:rFonts w:eastAsia="Courier New"/>
                <w:color w:val="auto"/>
                <w:sz w:val="24"/>
                <w:szCs w:val="24"/>
              </w:rPr>
              <w:softHyphen/>
              <w:t>ки и ОРКСЭ в начальной школе. Осознание единства музыки со словом, живописью, скульптурой, архитек</w:t>
            </w:r>
            <w:r w:rsidRPr="00331A39">
              <w:rPr>
                <w:rFonts w:eastAsia="Courier New"/>
                <w:color w:val="auto"/>
                <w:sz w:val="24"/>
                <w:szCs w:val="24"/>
              </w:rPr>
              <w:softHyphen/>
              <w:t>турой как сочетания разных проявлений единого</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мировоззрения, основной идеи христианства.</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к русской православной традиции;</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западноевропейской христианской традиции;</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другим конфессиям (по выбору учителя).</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Посещение концерта духовной музыки</w:t>
            </w:r>
          </w:p>
        </w:tc>
      </w:tr>
      <w:tr w:rsidR="00C321FF" w:rsidRPr="00331A39" w:rsidTr="0020785F">
        <w:trPr>
          <w:trHeight w:val="4518"/>
        </w:trPr>
        <w:tc>
          <w:tcPr>
            <w:tcW w:w="1570" w:type="dxa"/>
            <w:tcBorders>
              <w:top w:val="single" w:sz="4" w:space="0" w:color="auto"/>
              <w:left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Б) 4—6 учебных часов</w:t>
            </w:r>
          </w:p>
        </w:tc>
        <w:tc>
          <w:tcPr>
            <w:tcW w:w="2268" w:type="dxa"/>
            <w:tcBorders>
              <w:top w:val="single" w:sz="4" w:space="0" w:color="auto"/>
              <w:left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Развитие церковной музыки</w:t>
            </w:r>
          </w:p>
        </w:tc>
        <w:tc>
          <w:tcPr>
            <w:tcW w:w="3260" w:type="dxa"/>
            <w:tcBorders>
              <w:top w:val="single" w:sz="4" w:space="0" w:color="auto"/>
              <w:left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8263" w:type="dxa"/>
            <w:tcBorders>
              <w:top w:val="single" w:sz="4" w:space="0" w:color="auto"/>
              <w:left w:val="single" w:sz="4" w:space="0" w:color="auto"/>
              <w:right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Знакомство с образцами (фрагментами) средневековых церковных распевов (одноголосие).</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Слушание духовной музыки. Определение на слух:</w:t>
            </w:r>
          </w:p>
          <w:p w:rsidR="00C321FF" w:rsidRPr="00331A39" w:rsidRDefault="00C321FF" w:rsidP="00C321FF">
            <w:pPr>
              <w:pStyle w:val="aff5"/>
              <w:numPr>
                <w:ilvl w:val="0"/>
                <w:numId w:val="258"/>
              </w:numPr>
              <w:tabs>
                <w:tab w:val="left" w:pos="418"/>
              </w:tabs>
              <w:spacing w:line="240" w:lineRule="auto"/>
              <w:ind w:left="720" w:hanging="360"/>
              <w:rPr>
                <w:rFonts w:eastAsia="Courier New"/>
                <w:color w:val="auto"/>
                <w:sz w:val="24"/>
                <w:szCs w:val="24"/>
              </w:rPr>
            </w:pPr>
            <w:r w:rsidRPr="00331A39">
              <w:rPr>
                <w:rFonts w:eastAsia="Courier New"/>
                <w:color w:val="auto"/>
                <w:sz w:val="24"/>
                <w:szCs w:val="24"/>
              </w:rPr>
              <w:t>состава исполнителей;</w:t>
            </w:r>
          </w:p>
          <w:p w:rsidR="00C321FF" w:rsidRPr="00331A39" w:rsidRDefault="00C321FF" w:rsidP="00C321FF">
            <w:pPr>
              <w:pStyle w:val="aff5"/>
              <w:numPr>
                <w:ilvl w:val="0"/>
                <w:numId w:val="258"/>
              </w:numPr>
              <w:tabs>
                <w:tab w:val="left" w:pos="418"/>
              </w:tabs>
              <w:spacing w:line="240" w:lineRule="auto"/>
              <w:ind w:left="720" w:hanging="360"/>
              <w:rPr>
                <w:rFonts w:eastAsia="Courier New"/>
                <w:color w:val="auto"/>
                <w:sz w:val="24"/>
                <w:szCs w:val="24"/>
              </w:rPr>
            </w:pPr>
            <w:r w:rsidRPr="00331A39">
              <w:rPr>
                <w:rFonts w:eastAsia="Courier New"/>
                <w:color w:val="auto"/>
                <w:sz w:val="24"/>
                <w:szCs w:val="24"/>
              </w:rPr>
              <w:t>типа фактуры (хоральный склад, полифония);</w:t>
            </w:r>
          </w:p>
          <w:p w:rsidR="00C321FF" w:rsidRPr="00331A39" w:rsidRDefault="00C321FF" w:rsidP="00C321FF">
            <w:pPr>
              <w:pStyle w:val="aff5"/>
              <w:numPr>
                <w:ilvl w:val="0"/>
                <w:numId w:val="258"/>
              </w:numPr>
              <w:tabs>
                <w:tab w:val="left" w:pos="418"/>
              </w:tabs>
              <w:spacing w:line="240" w:lineRule="auto"/>
              <w:ind w:left="142" w:firstLine="20"/>
              <w:rPr>
                <w:rFonts w:eastAsia="Courier New"/>
                <w:color w:val="auto"/>
                <w:sz w:val="24"/>
                <w:szCs w:val="24"/>
              </w:rPr>
            </w:pPr>
            <w:r w:rsidRPr="00331A39">
              <w:rPr>
                <w:rFonts w:eastAsia="Courier New"/>
                <w:color w:val="auto"/>
                <w:sz w:val="24"/>
                <w:szCs w:val="24"/>
              </w:rPr>
              <w:t>принадлежности к русской или западноевропейской религиозной традиции.</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C321FF" w:rsidRPr="00331A39" w:rsidTr="0020785F">
        <w:trPr>
          <w:trHeight w:hRule="exact" w:val="3081"/>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lastRenderedPageBreak/>
              <w:t>В) 3—4 учебных часа</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Музыкальные жанры богослужения</w:t>
            </w:r>
          </w:p>
        </w:tc>
        <w:tc>
          <w:tcPr>
            <w:tcW w:w="3260" w:type="dxa"/>
            <w:tcBorders>
              <w:top w:val="single" w:sz="4" w:space="0" w:color="auto"/>
              <w:left w:val="single" w:sz="4" w:space="0" w:color="auto"/>
              <w:bottom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8263" w:type="dxa"/>
            <w:tcBorders>
              <w:top w:val="single" w:sz="4" w:space="0" w:color="auto"/>
              <w:left w:val="single" w:sz="4" w:space="0" w:color="auto"/>
              <w:bottom w:val="single" w:sz="4" w:space="0" w:color="auto"/>
              <w:right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Вокализация музыкальных тем изучаемых духовных произведений.</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321FF" w:rsidRPr="00331A39" w:rsidTr="0020785F">
        <w:trPr>
          <w:trHeight w:val="2523"/>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Г) 3—4 учебных часа</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Религиозные темы и образы в совре-</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менной музыке</w:t>
            </w:r>
          </w:p>
        </w:tc>
        <w:tc>
          <w:tcPr>
            <w:tcW w:w="3260" w:type="dxa"/>
            <w:tcBorders>
              <w:top w:val="single" w:sz="4" w:space="0" w:color="auto"/>
              <w:left w:val="single" w:sz="4" w:space="0" w:color="auto"/>
              <w:bottom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Сохранение традиций духовной музыки сегодня. Переосмысление</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8263" w:type="dxa"/>
            <w:tcBorders>
              <w:top w:val="single" w:sz="4" w:space="0" w:color="auto"/>
              <w:left w:val="single" w:sz="4" w:space="0" w:color="auto"/>
              <w:bottom w:val="single" w:sz="4" w:space="0" w:color="auto"/>
              <w:right w:val="single" w:sz="4" w:space="0" w:color="auto"/>
            </w:tcBorders>
            <w:shd w:val="clear" w:color="auto" w:fill="auto"/>
            <w:vAlign w:val="center"/>
          </w:tcPr>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Сопоставление тенденций сохранения и переосмысления религиозной традиции в культуре XX—XXI веков.</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Исполнение музыки духовного содержания, сочинённой современными композиторами.</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Исследовательские и творческие проекты по теме «Музыка и религия в наше время».</w:t>
            </w:r>
          </w:p>
          <w:p w:rsidR="00C321FF" w:rsidRPr="00331A39" w:rsidRDefault="00C321FF" w:rsidP="00C321FF">
            <w:pPr>
              <w:pStyle w:val="aff5"/>
              <w:spacing w:line="259" w:lineRule="auto"/>
              <w:ind w:left="142" w:firstLine="20"/>
              <w:rPr>
                <w:rFonts w:eastAsia="Courier New"/>
                <w:color w:val="auto"/>
                <w:sz w:val="24"/>
                <w:szCs w:val="24"/>
              </w:rPr>
            </w:pPr>
            <w:r w:rsidRPr="00331A39">
              <w:rPr>
                <w:rFonts w:eastAsia="Courier New"/>
                <w:color w:val="auto"/>
                <w:sz w:val="24"/>
                <w:szCs w:val="24"/>
              </w:rPr>
              <w:t>Посещение концерта духовной музыки</w:t>
            </w:r>
          </w:p>
        </w:tc>
      </w:tr>
    </w:tbl>
    <w:p w:rsidR="00C321FF" w:rsidRPr="00331A39" w:rsidRDefault="00C321FF" w:rsidP="00891E3E">
      <w:pPr>
        <w:pStyle w:val="afa"/>
        <w:ind w:firstLine="709"/>
        <w:jc w:val="both"/>
        <w:rPr>
          <w:rFonts w:ascii="Times New Roman" w:hAnsi="Times New Roman" w:cs="Times New Roman"/>
          <w:b w:val="0"/>
          <w:sz w:val="24"/>
          <w:szCs w:val="24"/>
        </w:rPr>
      </w:pPr>
    </w:p>
    <w:p w:rsidR="00C321FF" w:rsidRPr="00331A39" w:rsidRDefault="00C321FF" w:rsidP="00891E3E">
      <w:pPr>
        <w:pStyle w:val="afa"/>
        <w:ind w:firstLine="709"/>
        <w:jc w:val="both"/>
        <w:rPr>
          <w:rFonts w:ascii="Times New Roman" w:hAnsi="Times New Roman" w:cs="Times New Roman"/>
          <w:b w:val="0"/>
          <w:sz w:val="24"/>
          <w:szCs w:val="24"/>
        </w:rPr>
      </w:pPr>
    </w:p>
    <w:p w:rsidR="00C321FF" w:rsidRPr="00331A39" w:rsidRDefault="00C321FF" w:rsidP="00C321FF">
      <w:pPr>
        <w:pStyle w:val="afa"/>
        <w:rPr>
          <w:rFonts w:ascii="Times New Roman" w:hAnsi="Times New Roman" w:cs="Times New Roman"/>
          <w:sz w:val="24"/>
          <w:szCs w:val="24"/>
        </w:rPr>
      </w:pPr>
      <w:r w:rsidRPr="00331A39">
        <w:rPr>
          <w:rFonts w:ascii="Times New Roman" w:hAnsi="Times New Roman" w:cs="Times New Roman"/>
          <w:sz w:val="24"/>
          <w:szCs w:val="24"/>
        </w:rPr>
        <w:t>Модуль № 7 «Жанры музыкального искусства»</w:t>
      </w:r>
      <w:r w:rsidRPr="00331A39">
        <w:rPr>
          <w:rFonts w:ascii="Times New Roman" w:hAnsi="Times New Roman" w:cs="Times New Roman"/>
          <w:sz w:val="24"/>
          <w:szCs w:val="24"/>
          <w:vertAlign w:val="superscript"/>
        </w:rPr>
        <w:t>1</w:t>
      </w:r>
    </w:p>
    <w:tbl>
      <w:tblPr>
        <w:tblW w:w="15338" w:type="dxa"/>
        <w:tblLayout w:type="fixed"/>
        <w:tblCellMar>
          <w:left w:w="10" w:type="dxa"/>
          <w:right w:w="10" w:type="dxa"/>
        </w:tblCellMar>
        <w:tblLook w:val="0000"/>
      </w:tblPr>
      <w:tblGrid>
        <w:gridCol w:w="1570"/>
        <w:gridCol w:w="2268"/>
        <w:gridCol w:w="3260"/>
        <w:gridCol w:w="8240"/>
      </w:tblGrid>
      <w:tr w:rsidR="00C321FF" w:rsidRPr="00331A39" w:rsidTr="0020785F">
        <w:trPr>
          <w:trHeight w:hRule="exact" w:val="619"/>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firstLine="0"/>
              <w:jc w:val="center"/>
              <w:rPr>
                <w:b/>
                <w:color w:val="auto"/>
                <w:sz w:val="24"/>
                <w:szCs w:val="24"/>
              </w:rPr>
            </w:pPr>
            <w:r w:rsidRPr="00331A39">
              <w:rPr>
                <w:b/>
                <w:color w:val="auto"/>
                <w:sz w:val="24"/>
                <w:szCs w:val="24"/>
              </w:rPr>
              <w:t>№ блока, кол-во часов</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firstLine="0"/>
              <w:jc w:val="center"/>
              <w:rPr>
                <w:b/>
                <w:color w:val="auto"/>
                <w:sz w:val="24"/>
                <w:szCs w:val="24"/>
              </w:rPr>
            </w:pPr>
            <w:r w:rsidRPr="00331A39">
              <w:rPr>
                <w:b/>
                <w:color w:val="auto"/>
                <w:sz w:val="24"/>
                <w:szCs w:val="24"/>
              </w:rPr>
              <w:t>Темы</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firstLine="460"/>
              <w:jc w:val="center"/>
              <w:rPr>
                <w:b/>
                <w:color w:val="auto"/>
                <w:sz w:val="24"/>
                <w:szCs w:val="24"/>
              </w:rPr>
            </w:pPr>
            <w:r w:rsidRPr="00331A39">
              <w:rPr>
                <w:b/>
                <w:color w:val="auto"/>
                <w:sz w:val="24"/>
                <w:szCs w:val="24"/>
              </w:rPr>
              <w:t>Содержание</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firstLine="0"/>
              <w:jc w:val="center"/>
              <w:rPr>
                <w:b/>
                <w:color w:val="auto"/>
                <w:sz w:val="24"/>
                <w:szCs w:val="24"/>
              </w:rPr>
            </w:pPr>
            <w:r w:rsidRPr="00331A39">
              <w:rPr>
                <w:b/>
                <w:color w:val="auto"/>
                <w:sz w:val="24"/>
                <w:szCs w:val="24"/>
              </w:rPr>
              <w:t>Виды деятельности обучающихся</w:t>
            </w:r>
          </w:p>
        </w:tc>
      </w:tr>
      <w:tr w:rsidR="00C321FF" w:rsidRPr="00331A39" w:rsidTr="0020785F">
        <w:trPr>
          <w:trHeight w:val="3534"/>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А) 3—4 учебных часа</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Камерная музыка</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Жанры камерной вокальной музыки (песня, романс, вокализ и</w:t>
            </w:r>
          </w:p>
          <w:p w:rsidR="00C321FF" w:rsidRPr="00331A39" w:rsidRDefault="00C321FF" w:rsidP="00C321FF">
            <w:pPr>
              <w:pStyle w:val="aff5"/>
              <w:spacing w:line="240" w:lineRule="auto"/>
              <w:ind w:left="142"/>
              <w:rPr>
                <w:rFonts w:eastAsia="Courier New"/>
                <w:color w:val="auto"/>
                <w:sz w:val="24"/>
                <w:szCs w:val="24"/>
              </w:rPr>
            </w:pPr>
            <w:r w:rsidRPr="00331A39">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Определение на слух музыкальной формы и составление её буквенной наглядной схемы.</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Разучивание и исполнение произведений вокальных и инструментальных жанров.</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C321FF" w:rsidRPr="00331A39" w:rsidRDefault="00C321FF" w:rsidP="00C321FF">
            <w:pPr>
              <w:pStyle w:val="aff5"/>
              <w:spacing w:line="240" w:lineRule="auto"/>
              <w:ind w:left="142"/>
              <w:rPr>
                <w:rFonts w:eastAsia="Courier New"/>
                <w:color w:val="auto"/>
                <w:sz w:val="24"/>
                <w:szCs w:val="24"/>
              </w:rPr>
            </w:pPr>
            <w:r w:rsidRPr="00331A39">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C321FF" w:rsidRPr="00331A39" w:rsidTr="0020785F">
        <w:trPr>
          <w:trHeight w:hRule="exact" w:val="2797"/>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Б) 4—6 учебных часаов</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Циклические формы и жанры</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Сюита, цикл миниатюр (вокальных, инструментальных).</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Принцип контраста.</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Посещение концерта (в том числе виртуального).</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321FF" w:rsidRPr="00331A39" w:rsidTr="0020785F">
        <w:trPr>
          <w:trHeight w:hRule="exact" w:val="3979"/>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t>В) 4—6 учебных часов</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Симфоническая музыка</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Одночастные симфонические жанры (увертюра, картина). Симфония</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321FF" w:rsidRPr="00331A39" w:rsidTr="0020785F">
        <w:trPr>
          <w:trHeight w:hRule="exact" w:val="1286"/>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Г) 4—6 учебных часов</w:t>
            </w: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Театральные жанры</w:t>
            </w: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Опера, балет. Либретто. Строение музыкального спектакля: увертюра, действия, антракты, финал.</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Знакомство с отдельными номерами из известных опер, балетов.</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p w:rsidR="00C321FF" w:rsidRPr="00331A39" w:rsidRDefault="00C321FF" w:rsidP="00C321FF">
            <w:pPr>
              <w:pStyle w:val="aff5"/>
              <w:spacing w:line="240" w:lineRule="auto"/>
              <w:ind w:left="142" w:firstLine="0"/>
              <w:rPr>
                <w:rFonts w:eastAsia="Courier New"/>
                <w:color w:val="auto"/>
                <w:sz w:val="24"/>
                <w:szCs w:val="24"/>
              </w:rPr>
            </w:pPr>
          </w:p>
        </w:tc>
      </w:tr>
      <w:tr w:rsidR="00C321FF" w:rsidRPr="00331A39" w:rsidTr="0020785F">
        <w:trPr>
          <w:trHeight w:hRule="exact" w:val="3105"/>
        </w:trPr>
        <w:tc>
          <w:tcPr>
            <w:tcW w:w="157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ind w:left="142" w:firstLine="20"/>
              <w:rPr>
                <w:rFonts w:eastAsia="Courier New"/>
                <w:color w:val="auto"/>
                <w:sz w:val="24"/>
                <w:szCs w:val="24"/>
              </w:rPr>
            </w:pPr>
          </w:p>
        </w:tc>
        <w:tc>
          <w:tcPr>
            <w:tcW w:w="2268"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ind w:left="142"/>
              <w:rPr>
                <w:rFonts w:eastAsia="Courier New"/>
                <w:color w:val="auto"/>
                <w:sz w:val="24"/>
                <w:szCs w:val="24"/>
              </w:rPr>
            </w:pPr>
          </w:p>
        </w:tc>
        <w:tc>
          <w:tcPr>
            <w:tcW w:w="3260" w:type="dxa"/>
            <w:tcBorders>
              <w:top w:val="single" w:sz="4" w:space="0" w:color="auto"/>
              <w:left w:val="single" w:sz="4" w:space="0" w:color="auto"/>
              <w:bottom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8240" w:type="dxa"/>
            <w:tcBorders>
              <w:top w:val="single" w:sz="4" w:space="0" w:color="auto"/>
              <w:left w:val="single" w:sz="4" w:space="0" w:color="auto"/>
              <w:bottom w:val="single" w:sz="4" w:space="0" w:color="auto"/>
              <w:right w:val="single" w:sz="4" w:space="0" w:color="auto"/>
            </w:tcBorders>
            <w:shd w:val="clear" w:color="auto" w:fill="auto"/>
          </w:tcPr>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Различение, определение на слух:</w:t>
            </w:r>
          </w:p>
          <w:p w:rsidR="00C321FF" w:rsidRPr="00331A39" w:rsidRDefault="00C321FF" w:rsidP="00C321FF">
            <w:pPr>
              <w:pStyle w:val="aff5"/>
              <w:numPr>
                <w:ilvl w:val="0"/>
                <w:numId w:val="259"/>
              </w:numPr>
              <w:tabs>
                <w:tab w:val="left" w:pos="414"/>
              </w:tabs>
              <w:spacing w:line="240" w:lineRule="auto"/>
              <w:ind w:left="720" w:hanging="360"/>
              <w:rPr>
                <w:rFonts w:eastAsia="Courier New"/>
                <w:color w:val="auto"/>
                <w:sz w:val="24"/>
                <w:szCs w:val="24"/>
              </w:rPr>
            </w:pPr>
            <w:r w:rsidRPr="00331A39">
              <w:rPr>
                <w:rFonts w:eastAsia="Courier New"/>
                <w:color w:val="auto"/>
                <w:sz w:val="24"/>
                <w:szCs w:val="24"/>
              </w:rPr>
              <w:t>тембров голосов оперных певцов;</w:t>
            </w:r>
          </w:p>
          <w:p w:rsidR="00C321FF" w:rsidRPr="00331A39" w:rsidRDefault="00C321FF" w:rsidP="00C321FF">
            <w:pPr>
              <w:pStyle w:val="aff5"/>
              <w:numPr>
                <w:ilvl w:val="0"/>
                <w:numId w:val="259"/>
              </w:numPr>
              <w:tabs>
                <w:tab w:val="left" w:pos="414"/>
              </w:tabs>
              <w:spacing w:line="240" w:lineRule="auto"/>
              <w:ind w:left="720" w:hanging="360"/>
              <w:rPr>
                <w:rFonts w:eastAsia="Courier New"/>
                <w:color w:val="auto"/>
                <w:sz w:val="24"/>
                <w:szCs w:val="24"/>
              </w:rPr>
            </w:pPr>
            <w:r w:rsidRPr="00331A39">
              <w:rPr>
                <w:rFonts w:eastAsia="Courier New"/>
                <w:color w:val="auto"/>
                <w:sz w:val="24"/>
                <w:szCs w:val="24"/>
              </w:rPr>
              <w:t>оркестровых групп, тембров инструментов;</w:t>
            </w:r>
          </w:p>
          <w:p w:rsidR="00C321FF" w:rsidRPr="00331A39" w:rsidRDefault="00C321FF" w:rsidP="00C321FF">
            <w:pPr>
              <w:pStyle w:val="aff5"/>
              <w:numPr>
                <w:ilvl w:val="0"/>
                <w:numId w:val="259"/>
              </w:numPr>
              <w:tabs>
                <w:tab w:val="left" w:pos="414"/>
              </w:tabs>
              <w:spacing w:line="240" w:lineRule="auto"/>
              <w:ind w:left="720" w:hanging="360"/>
              <w:rPr>
                <w:rFonts w:eastAsia="Courier New"/>
                <w:color w:val="auto"/>
                <w:sz w:val="24"/>
                <w:szCs w:val="24"/>
              </w:rPr>
            </w:pPr>
            <w:r w:rsidRPr="00331A39">
              <w:rPr>
                <w:rFonts w:eastAsia="Courier New"/>
                <w:color w:val="auto"/>
                <w:sz w:val="24"/>
                <w:szCs w:val="24"/>
              </w:rPr>
              <w:t>типа номера (соло, дуэт, хор и т. д.).</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Музыкальная викторина на материале изученных фрагментов музыкальных спектаклей.</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На выбор или факультативно</w:t>
            </w:r>
          </w:p>
          <w:p w:rsidR="00C321FF" w:rsidRPr="00331A39" w:rsidRDefault="00C321FF" w:rsidP="00C321FF">
            <w:pPr>
              <w:pStyle w:val="aff5"/>
              <w:spacing w:line="240" w:lineRule="auto"/>
              <w:ind w:left="142" w:firstLine="0"/>
              <w:rPr>
                <w:rFonts w:eastAsia="Courier New"/>
                <w:color w:val="auto"/>
                <w:sz w:val="24"/>
                <w:szCs w:val="24"/>
              </w:rPr>
            </w:pPr>
            <w:r w:rsidRPr="00331A39">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785F70" w:rsidRPr="00331A39" w:rsidRDefault="00785F70"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Default="00AF3909" w:rsidP="00785F70">
      <w:pPr>
        <w:pStyle w:val="afa"/>
        <w:rPr>
          <w:rFonts w:ascii="Times New Roman" w:hAnsi="Times New Roman" w:cs="Times New Roman"/>
          <w:sz w:val="24"/>
          <w:szCs w:val="24"/>
        </w:rPr>
      </w:pPr>
    </w:p>
    <w:p w:rsidR="00050A7C" w:rsidRDefault="00050A7C" w:rsidP="00785F70">
      <w:pPr>
        <w:pStyle w:val="afa"/>
        <w:rPr>
          <w:rFonts w:ascii="Times New Roman" w:hAnsi="Times New Roman" w:cs="Times New Roman"/>
          <w:sz w:val="24"/>
          <w:szCs w:val="24"/>
        </w:rPr>
      </w:pPr>
    </w:p>
    <w:p w:rsidR="00050A7C" w:rsidRPr="00331A39" w:rsidRDefault="00050A7C"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AF3909" w:rsidRPr="00331A39" w:rsidRDefault="00AF3909" w:rsidP="00785F70">
      <w:pPr>
        <w:pStyle w:val="afa"/>
        <w:rPr>
          <w:rFonts w:ascii="Times New Roman" w:hAnsi="Times New Roman" w:cs="Times New Roman"/>
          <w:sz w:val="24"/>
          <w:szCs w:val="24"/>
        </w:rPr>
      </w:pPr>
    </w:p>
    <w:p w:rsidR="00785F70" w:rsidRPr="00331A39" w:rsidRDefault="00785F70" w:rsidP="00785F70">
      <w:pPr>
        <w:pStyle w:val="afa"/>
        <w:rPr>
          <w:rFonts w:ascii="Times New Roman" w:hAnsi="Times New Roman" w:cs="Times New Roman"/>
          <w:sz w:val="24"/>
          <w:szCs w:val="24"/>
        </w:rPr>
      </w:pPr>
      <w:r w:rsidRPr="00331A39">
        <w:rPr>
          <w:rFonts w:ascii="Times New Roman" w:hAnsi="Times New Roman" w:cs="Times New Roman"/>
          <w:sz w:val="24"/>
          <w:szCs w:val="24"/>
        </w:rPr>
        <w:t>Модуль № 8 «Связь музыки с другими видами искусства»</w:t>
      </w:r>
    </w:p>
    <w:tbl>
      <w:tblPr>
        <w:tblW w:w="15314" w:type="dxa"/>
        <w:tblLayout w:type="fixed"/>
        <w:tblCellMar>
          <w:left w:w="10" w:type="dxa"/>
          <w:right w:w="10" w:type="dxa"/>
        </w:tblCellMar>
        <w:tblLook w:val="0000"/>
      </w:tblPr>
      <w:tblGrid>
        <w:gridCol w:w="1570"/>
        <w:gridCol w:w="2268"/>
        <w:gridCol w:w="3260"/>
        <w:gridCol w:w="8216"/>
      </w:tblGrid>
      <w:tr w:rsidR="00785F70" w:rsidRPr="00331A39" w:rsidTr="0020785F">
        <w:trPr>
          <w:trHeight w:hRule="exact" w:val="614"/>
        </w:trPr>
        <w:tc>
          <w:tcPr>
            <w:tcW w:w="1570" w:type="dxa"/>
            <w:tcBorders>
              <w:top w:val="single" w:sz="4" w:space="0" w:color="auto"/>
              <w:left w:val="single" w:sz="4" w:space="0" w:color="auto"/>
              <w:bottom w:val="single" w:sz="4" w:space="0" w:color="auto"/>
            </w:tcBorders>
            <w:shd w:val="clear" w:color="auto" w:fill="auto"/>
          </w:tcPr>
          <w:p w:rsidR="00785F70" w:rsidRPr="00331A39" w:rsidRDefault="00785F70" w:rsidP="00785F70">
            <w:pPr>
              <w:pStyle w:val="aff5"/>
              <w:spacing w:line="240" w:lineRule="auto"/>
              <w:ind w:firstLine="0"/>
              <w:jc w:val="center"/>
              <w:rPr>
                <w:b/>
                <w:color w:val="auto"/>
                <w:sz w:val="24"/>
                <w:szCs w:val="24"/>
              </w:rPr>
            </w:pPr>
            <w:r w:rsidRPr="00331A39">
              <w:rPr>
                <w:b/>
                <w:color w:val="auto"/>
                <w:sz w:val="24"/>
                <w:szCs w:val="24"/>
              </w:rPr>
              <w:t>№ блока, кол-во часов</w:t>
            </w:r>
          </w:p>
        </w:tc>
        <w:tc>
          <w:tcPr>
            <w:tcW w:w="2268" w:type="dxa"/>
            <w:tcBorders>
              <w:top w:val="single" w:sz="4" w:space="0" w:color="auto"/>
              <w:left w:val="single" w:sz="4" w:space="0" w:color="auto"/>
              <w:bottom w:val="single" w:sz="4" w:space="0" w:color="auto"/>
            </w:tcBorders>
            <w:shd w:val="clear" w:color="auto" w:fill="auto"/>
          </w:tcPr>
          <w:p w:rsidR="00785F70" w:rsidRPr="00331A39" w:rsidRDefault="00785F70" w:rsidP="00785F70">
            <w:pPr>
              <w:pStyle w:val="aff5"/>
              <w:spacing w:line="240" w:lineRule="auto"/>
              <w:ind w:firstLine="0"/>
              <w:jc w:val="center"/>
              <w:rPr>
                <w:b/>
                <w:color w:val="auto"/>
                <w:sz w:val="24"/>
                <w:szCs w:val="24"/>
              </w:rPr>
            </w:pPr>
            <w:r w:rsidRPr="00331A39">
              <w:rPr>
                <w:b/>
                <w:color w:val="auto"/>
                <w:sz w:val="24"/>
                <w:szCs w:val="24"/>
              </w:rPr>
              <w:t>Темы</w:t>
            </w:r>
          </w:p>
        </w:tc>
        <w:tc>
          <w:tcPr>
            <w:tcW w:w="3260" w:type="dxa"/>
            <w:tcBorders>
              <w:top w:val="single" w:sz="4" w:space="0" w:color="auto"/>
              <w:left w:val="single" w:sz="4" w:space="0" w:color="auto"/>
              <w:bottom w:val="single" w:sz="4" w:space="0" w:color="auto"/>
            </w:tcBorders>
            <w:shd w:val="clear" w:color="auto" w:fill="auto"/>
          </w:tcPr>
          <w:p w:rsidR="00785F70" w:rsidRPr="00331A39" w:rsidRDefault="00785F70" w:rsidP="00785F70">
            <w:pPr>
              <w:pStyle w:val="aff5"/>
              <w:spacing w:line="240" w:lineRule="auto"/>
              <w:ind w:firstLine="480"/>
              <w:jc w:val="center"/>
              <w:rPr>
                <w:b/>
                <w:color w:val="auto"/>
                <w:sz w:val="24"/>
                <w:szCs w:val="24"/>
              </w:rPr>
            </w:pPr>
            <w:r w:rsidRPr="00331A39">
              <w:rPr>
                <w:b/>
                <w:color w:val="auto"/>
                <w:sz w:val="24"/>
                <w:szCs w:val="24"/>
              </w:rPr>
              <w:t>Содержание</w:t>
            </w:r>
          </w:p>
        </w:tc>
        <w:tc>
          <w:tcPr>
            <w:tcW w:w="8216" w:type="dxa"/>
            <w:tcBorders>
              <w:top w:val="single" w:sz="4" w:space="0" w:color="auto"/>
              <w:left w:val="single" w:sz="4" w:space="0" w:color="auto"/>
              <w:bottom w:val="single" w:sz="4" w:space="0" w:color="auto"/>
              <w:right w:val="single" w:sz="4" w:space="0" w:color="auto"/>
            </w:tcBorders>
            <w:shd w:val="clear" w:color="auto" w:fill="auto"/>
          </w:tcPr>
          <w:p w:rsidR="00785F70" w:rsidRPr="00331A39" w:rsidRDefault="00785F70" w:rsidP="00785F70">
            <w:pPr>
              <w:pStyle w:val="aff5"/>
              <w:spacing w:line="240" w:lineRule="auto"/>
              <w:ind w:firstLine="0"/>
              <w:jc w:val="center"/>
              <w:rPr>
                <w:b/>
                <w:color w:val="auto"/>
                <w:sz w:val="24"/>
                <w:szCs w:val="24"/>
              </w:rPr>
            </w:pPr>
            <w:r w:rsidRPr="00331A39">
              <w:rPr>
                <w:b/>
                <w:color w:val="auto"/>
                <w:sz w:val="24"/>
                <w:szCs w:val="24"/>
              </w:rPr>
              <w:t>Виды деятельности обучающихся</w:t>
            </w:r>
          </w:p>
        </w:tc>
      </w:tr>
      <w:tr w:rsidR="00450B83" w:rsidRPr="00331A39" w:rsidTr="0020785F">
        <w:trPr>
          <w:trHeight w:val="2684"/>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А)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и литература</w:t>
            </w:r>
          </w:p>
        </w:tc>
        <w:tc>
          <w:tcPr>
            <w:tcW w:w="3260" w:type="dxa"/>
            <w:tcBorders>
              <w:top w:val="single" w:sz="4" w:space="0" w:color="auto"/>
              <w:left w:val="single" w:sz="4" w:space="0" w:color="auto"/>
              <w:bottom w:val="single" w:sz="4" w:space="0" w:color="auto"/>
            </w:tcBorders>
            <w:shd w:val="clear" w:color="auto" w:fill="auto"/>
            <w:vAlign w:val="center"/>
          </w:tcPr>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музыке (поэма, баллада и др.). Программная музыка</w:t>
            </w:r>
          </w:p>
        </w:tc>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образцами вокальной и инструментальной музыки.</w:t>
            </w:r>
          </w:p>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50B83" w:rsidRPr="00331A39" w:rsidRDefault="00450B83" w:rsidP="00785F70">
            <w:pPr>
              <w:pStyle w:val="aff5"/>
              <w:spacing w:line="240" w:lineRule="auto"/>
              <w:ind w:left="142" w:firstLine="20"/>
              <w:rPr>
                <w:rFonts w:eastAsia="Courier New"/>
                <w:color w:val="auto"/>
                <w:sz w:val="24"/>
                <w:szCs w:val="24"/>
              </w:rPr>
            </w:pPr>
            <w:r w:rsidRPr="00331A39">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Рисование образов программной музыки.</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tc>
      </w:tr>
      <w:tr w:rsidR="00450B83" w:rsidRPr="00331A39" w:rsidTr="0020785F">
        <w:trPr>
          <w:trHeight w:hRule="exact" w:val="3408"/>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Б)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и живопись</w:t>
            </w:r>
          </w:p>
        </w:tc>
        <w:tc>
          <w:tcPr>
            <w:tcW w:w="3260" w:type="dxa"/>
            <w:tcBorders>
              <w:top w:val="single" w:sz="4" w:space="0" w:color="auto"/>
              <w:left w:val="single" w:sz="4" w:space="0" w:color="auto"/>
              <w:bottom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знание музыки, названий и авторов изученных произведений.</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Рисование под впечатлением от восприятия музыки программно-изобразительного характера.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Сочинение музыки, импровизация, озвучивание картин художников</w:t>
            </w:r>
          </w:p>
        </w:tc>
      </w:tr>
      <w:tr w:rsidR="00450B83" w:rsidRPr="00331A39" w:rsidTr="0020785F">
        <w:trPr>
          <w:trHeight w:hRule="exact" w:val="3130"/>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В)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и театр</w:t>
            </w:r>
          </w:p>
        </w:tc>
        <w:tc>
          <w:tcPr>
            <w:tcW w:w="3260" w:type="dxa"/>
            <w:tcBorders>
              <w:top w:val="single" w:sz="4" w:space="0" w:color="auto"/>
              <w:left w:val="single" w:sz="4" w:space="0" w:color="auto"/>
              <w:bottom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Музыкальная викторина на материале изученных фрагментов музыкальных спектаклей.</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Постановка музыкального спектакля.</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450B83" w:rsidRPr="00331A39" w:rsidTr="0020785F">
        <w:trPr>
          <w:trHeight w:hRule="exact" w:val="3271"/>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Г)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кино и телевидения</w:t>
            </w:r>
          </w:p>
        </w:tc>
        <w:tc>
          <w:tcPr>
            <w:tcW w:w="3260" w:type="dxa"/>
            <w:tcBorders>
              <w:top w:val="single" w:sz="4" w:space="0" w:color="auto"/>
              <w:left w:val="single" w:sz="4" w:space="0" w:color="auto"/>
              <w:bottom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образцами киномузыки отечественных и зарубежных композиторов.</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фильмов с целью анализа выразительного эффекта, создаваемого музыкой.</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песни из фильма.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Создание любительского музыкального фильма.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Переозвучка фрагмента мультфильма.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7026E0" w:rsidRPr="00331A39" w:rsidRDefault="007026E0" w:rsidP="00891E3E">
      <w:pPr>
        <w:pStyle w:val="afa"/>
        <w:ind w:firstLine="709"/>
        <w:jc w:val="both"/>
        <w:rPr>
          <w:rFonts w:ascii="Times New Roman" w:hAnsi="Times New Roman" w:cs="Times New Roman"/>
          <w:sz w:val="24"/>
          <w:szCs w:val="24"/>
        </w:rPr>
      </w:pPr>
    </w:p>
    <w:p w:rsidR="00C321FF" w:rsidRPr="00331A39" w:rsidRDefault="00450B83" w:rsidP="00891E3E">
      <w:pPr>
        <w:pStyle w:val="afa"/>
        <w:ind w:firstLine="709"/>
        <w:jc w:val="both"/>
        <w:rPr>
          <w:rFonts w:ascii="Times New Roman" w:hAnsi="Times New Roman" w:cs="Times New Roman"/>
          <w:sz w:val="24"/>
          <w:szCs w:val="24"/>
        </w:rPr>
      </w:pPr>
      <w:r w:rsidRPr="00331A39">
        <w:rPr>
          <w:rFonts w:ascii="Times New Roman" w:hAnsi="Times New Roman" w:cs="Times New Roman"/>
          <w:sz w:val="24"/>
          <w:szCs w:val="24"/>
        </w:rPr>
        <w:t>Модуль № 9 «Современная музыка: основные жанры и направления»</w:t>
      </w:r>
    </w:p>
    <w:tbl>
      <w:tblPr>
        <w:tblW w:w="15319" w:type="dxa"/>
        <w:tblLayout w:type="fixed"/>
        <w:tblCellMar>
          <w:left w:w="10" w:type="dxa"/>
          <w:right w:w="10" w:type="dxa"/>
        </w:tblCellMar>
        <w:tblLook w:val="0000"/>
      </w:tblPr>
      <w:tblGrid>
        <w:gridCol w:w="1570"/>
        <w:gridCol w:w="2268"/>
        <w:gridCol w:w="3260"/>
        <w:gridCol w:w="8221"/>
      </w:tblGrid>
      <w:tr w:rsidR="00450B83" w:rsidRPr="00331A39" w:rsidTr="0020785F">
        <w:trPr>
          <w:trHeight w:hRule="exact" w:val="533"/>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firstLine="0"/>
              <w:jc w:val="center"/>
              <w:rPr>
                <w:b/>
                <w:color w:val="auto"/>
                <w:sz w:val="24"/>
                <w:szCs w:val="24"/>
              </w:rPr>
            </w:pPr>
            <w:r w:rsidRPr="00331A39">
              <w:rPr>
                <w:b/>
                <w:color w:val="auto"/>
                <w:sz w:val="24"/>
                <w:szCs w:val="24"/>
              </w:rPr>
              <w:t>№ блока, кол-во часов</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firstLine="0"/>
              <w:jc w:val="center"/>
              <w:rPr>
                <w:b/>
                <w:color w:val="auto"/>
                <w:sz w:val="24"/>
                <w:szCs w:val="24"/>
              </w:rPr>
            </w:pPr>
            <w:r w:rsidRPr="00331A39">
              <w:rPr>
                <w:b/>
                <w:color w:val="auto"/>
                <w:sz w:val="24"/>
                <w:szCs w:val="24"/>
              </w:rPr>
              <w:t>Темы</w:t>
            </w: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firstLine="0"/>
              <w:jc w:val="center"/>
              <w:rPr>
                <w:b/>
                <w:color w:val="auto"/>
                <w:sz w:val="24"/>
                <w:szCs w:val="24"/>
              </w:rPr>
            </w:pPr>
            <w:r w:rsidRPr="00331A39">
              <w:rPr>
                <w:b/>
                <w:color w:val="auto"/>
                <w:sz w:val="24"/>
                <w:szCs w:val="24"/>
              </w:rPr>
              <w:t>Содержание</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firstLine="0"/>
              <w:jc w:val="center"/>
              <w:rPr>
                <w:b/>
                <w:color w:val="auto"/>
                <w:sz w:val="24"/>
                <w:szCs w:val="24"/>
              </w:rPr>
            </w:pPr>
            <w:r w:rsidRPr="00331A39">
              <w:rPr>
                <w:b/>
                <w:color w:val="auto"/>
                <w:sz w:val="24"/>
                <w:szCs w:val="24"/>
              </w:rPr>
              <w:t>Виды деятельности обучающихся</w:t>
            </w:r>
          </w:p>
        </w:tc>
      </w:tr>
      <w:tr w:rsidR="00450B83" w:rsidRPr="00331A39" w:rsidTr="0020785F">
        <w:trPr>
          <w:trHeight w:hRule="exact" w:val="2723"/>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А)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Джаз</w:t>
            </w: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Определение на слух:</w:t>
            </w:r>
          </w:p>
          <w:p w:rsidR="00450B83" w:rsidRPr="00331A39" w:rsidRDefault="00450B83" w:rsidP="00450B83">
            <w:pPr>
              <w:pStyle w:val="aff5"/>
              <w:numPr>
                <w:ilvl w:val="0"/>
                <w:numId w:val="260"/>
              </w:numPr>
              <w:tabs>
                <w:tab w:val="left" w:pos="428"/>
              </w:tabs>
              <w:spacing w:line="240" w:lineRule="auto"/>
              <w:ind w:left="720" w:hanging="360"/>
              <w:rPr>
                <w:rFonts w:eastAsia="Courier New"/>
                <w:color w:val="auto"/>
                <w:sz w:val="24"/>
                <w:szCs w:val="24"/>
              </w:rPr>
            </w:pPr>
            <w:r w:rsidRPr="00331A39">
              <w:rPr>
                <w:rFonts w:eastAsia="Courier New"/>
                <w:color w:val="auto"/>
                <w:sz w:val="24"/>
                <w:szCs w:val="24"/>
              </w:rPr>
              <w:t>принадлежности к джазовой или классической музыке;</w:t>
            </w:r>
          </w:p>
          <w:p w:rsidR="00450B83" w:rsidRPr="00331A39" w:rsidRDefault="00450B83" w:rsidP="00450B83">
            <w:pPr>
              <w:pStyle w:val="aff5"/>
              <w:numPr>
                <w:ilvl w:val="0"/>
                <w:numId w:val="260"/>
              </w:numPr>
              <w:tabs>
                <w:tab w:val="left" w:pos="428"/>
              </w:tabs>
              <w:spacing w:line="240" w:lineRule="auto"/>
              <w:ind w:left="720" w:hanging="360"/>
              <w:rPr>
                <w:rFonts w:eastAsia="Courier New"/>
                <w:color w:val="auto"/>
                <w:sz w:val="24"/>
                <w:szCs w:val="24"/>
              </w:rPr>
            </w:pPr>
            <w:r w:rsidRPr="00331A39">
              <w:rPr>
                <w:rFonts w:eastAsia="Courier New"/>
                <w:color w:val="auto"/>
                <w:sz w:val="24"/>
                <w:szCs w:val="24"/>
              </w:rPr>
              <w:t>исполнительского состава (манера пения, состав инструментов).</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450B83" w:rsidRPr="00331A39" w:rsidRDefault="00450B83" w:rsidP="00450B83">
            <w:pPr>
              <w:pStyle w:val="aff5"/>
              <w:spacing w:line="240" w:lineRule="auto"/>
              <w:ind w:left="142" w:firstLine="20"/>
              <w:rPr>
                <w:rFonts w:eastAsia="Courier New"/>
                <w:i/>
                <w:color w:val="auto"/>
                <w:sz w:val="24"/>
                <w:szCs w:val="24"/>
              </w:rPr>
            </w:pPr>
            <w:r w:rsidRPr="00331A39">
              <w:rPr>
                <w:rFonts w:eastAsia="Courier New"/>
                <w:i/>
                <w:color w:val="auto"/>
                <w:sz w:val="24"/>
                <w:szCs w:val="24"/>
              </w:rPr>
              <w:t xml:space="preserve">На выбор или факультативно </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Сочинение блюза.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Посещение концерта джазовой музыки</w:t>
            </w:r>
          </w:p>
        </w:tc>
      </w:tr>
      <w:tr w:rsidR="00450B83" w:rsidRPr="00331A39" w:rsidTr="0020785F">
        <w:trPr>
          <w:trHeight w:hRule="exact" w:val="1841"/>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Б)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Мюзикл</w:t>
            </w: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Анализ рекламных объявлений о премьерах мюзиклов в современных СМИ.</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r w:rsidR="00450B83" w:rsidRPr="00331A39" w:rsidTr="0020785F">
        <w:trPr>
          <w:trHeight w:hRule="exact" w:val="861"/>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Современные постановки в жанре мюзикла на российской сцене</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 исполнение отдельных номеров из мюзиклов.</w:t>
            </w:r>
          </w:p>
        </w:tc>
      </w:tr>
      <w:tr w:rsidR="00450B83" w:rsidRPr="00331A39" w:rsidTr="0020785F">
        <w:trPr>
          <w:trHeight w:hRule="exact" w:val="2420"/>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lastRenderedPageBreak/>
              <w:t>В)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Молодёжная музыкальная культура</w:t>
            </w: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 исполнение песни, относящейся к одному из молодёжных музыкальных течений.</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Дискуссия на тему «Современная музыка».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Презентация альбома своей любимой группы</w:t>
            </w:r>
          </w:p>
        </w:tc>
      </w:tr>
      <w:tr w:rsidR="00450B83" w:rsidRPr="00331A39" w:rsidTr="0020785F">
        <w:trPr>
          <w:trHeight w:hRule="exact" w:val="2696"/>
        </w:trPr>
        <w:tc>
          <w:tcPr>
            <w:tcW w:w="157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Г) 3—4 учебных часа</w:t>
            </w:r>
          </w:p>
        </w:tc>
        <w:tc>
          <w:tcPr>
            <w:tcW w:w="2268"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цифрового мира</w:t>
            </w:r>
          </w:p>
        </w:tc>
        <w:tc>
          <w:tcPr>
            <w:tcW w:w="3260" w:type="dxa"/>
            <w:tcBorders>
              <w:top w:val="single" w:sz="4" w:space="0" w:color="auto"/>
              <w:left w:val="single" w:sz="4" w:space="0" w:color="auto"/>
              <w:bottom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8221" w:type="dxa"/>
            <w:tcBorders>
              <w:top w:val="single" w:sz="4" w:space="0" w:color="auto"/>
              <w:left w:val="single" w:sz="4" w:space="0" w:color="auto"/>
              <w:bottom w:val="single" w:sz="4" w:space="0" w:color="auto"/>
              <w:right w:val="single" w:sz="4" w:space="0" w:color="auto"/>
            </w:tcBorders>
            <w:shd w:val="clear" w:color="auto" w:fill="auto"/>
          </w:tcPr>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Поиск информации о способах сохранения и передачи музыки прежде и сейчас.</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Разучивание и исполнение популярной современной песни.</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На выбор или факультативно</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Проведение социального опроса о роли и месте музыки в жизни современного человека.</w:t>
            </w:r>
          </w:p>
          <w:p w:rsidR="00450B83" w:rsidRPr="00331A39" w:rsidRDefault="00450B83" w:rsidP="00450B83">
            <w:pPr>
              <w:pStyle w:val="aff5"/>
              <w:spacing w:line="240" w:lineRule="auto"/>
              <w:ind w:left="142" w:firstLine="20"/>
              <w:rPr>
                <w:rFonts w:eastAsia="Courier New"/>
                <w:color w:val="auto"/>
                <w:sz w:val="24"/>
                <w:szCs w:val="24"/>
              </w:rPr>
            </w:pPr>
            <w:r w:rsidRPr="00331A39">
              <w:rPr>
                <w:rFonts w:eastAsia="Courier New"/>
                <w:color w:val="auto"/>
                <w:sz w:val="24"/>
                <w:szCs w:val="24"/>
              </w:rPr>
              <w:t>Создание собственного музыкального клипа</w:t>
            </w:r>
          </w:p>
        </w:tc>
      </w:tr>
    </w:tbl>
    <w:p w:rsidR="007026E0" w:rsidRPr="00331A39" w:rsidRDefault="007026E0" w:rsidP="00450B83">
      <w:pPr>
        <w:pStyle w:val="afa"/>
        <w:rPr>
          <w:rFonts w:ascii="Times New Roman" w:hAnsi="Times New Roman" w:cs="Times New Roman"/>
          <w:sz w:val="24"/>
          <w:szCs w:val="24"/>
        </w:rPr>
        <w:sectPr w:rsidR="007026E0" w:rsidRPr="00331A39" w:rsidSect="00405698">
          <w:headerReference w:type="even" r:id="rId12"/>
          <w:headerReference w:type="default" r:id="rId13"/>
          <w:footerReference w:type="even" r:id="rId14"/>
          <w:footerReference w:type="default" r:id="rId15"/>
          <w:footnotePr>
            <w:numRestart w:val="eachPage"/>
          </w:footnotePr>
          <w:pgSz w:w="16839" w:h="11907" w:orient="landscape" w:code="9"/>
          <w:pgMar w:top="713" w:right="570" w:bottom="712" w:left="957" w:header="0" w:footer="3" w:gutter="0"/>
          <w:cols w:space="720"/>
          <w:noEndnote/>
          <w:docGrid w:linePitch="360"/>
        </w:sectPr>
      </w:pPr>
      <w:bookmarkStart w:id="640" w:name="bookmark1610"/>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ПЛАНИРУЕМЫЕ РЕЗУЛЬТАТЫ ОСВОЕНИЯ</w:t>
      </w:r>
      <w:bookmarkEnd w:id="640"/>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УЧЕБНОГО ПРЕДМЕТА «МУЗЫКА»</w:t>
      </w:r>
    </w:p>
    <w:p w:rsidR="00450B83" w:rsidRPr="00331A39" w:rsidRDefault="00450B83" w:rsidP="00450B83">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E2ED2" w:rsidRDefault="000E2ED2" w:rsidP="00450B83">
      <w:pPr>
        <w:pStyle w:val="afa"/>
        <w:rPr>
          <w:rFonts w:ascii="Times New Roman" w:hAnsi="Times New Roman" w:cs="Times New Roman"/>
          <w:sz w:val="24"/>
          <w:szCs w:val="24"/>
        </w:rPr>
      </w:pPr>
      <w:bookmarkStart w:id="641" w:name="bookmark161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641"/>
    </w:p>
    <w:p w:rsidR="00450B83" w:rsidRPr="00331A39" w:rsidRDefault="00450B83" w:rsidP="00450B83">
      <w:pPr>
        <w:pStyle w:val="14"/>
        <w:spacing w:line="240" w:lineRule="auto"/>
        <w:jc w:val="both"/>
        <w:rPr>
          <w:color w:val="auto"/>
          <w:sz w:val="24"/>
          <w:szCs w:val="24"/>
        </w:rPr>
      </w:pPr>
      <w:r w:rsidRPr="00331A39">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50B83" w:rsidRPr="00331A39" w:rsidRDefault="00450B83" w:rsidP="00450B83">
      <w:pPr>
        <w:pStyle w:val="14"/>
        <w:numPr>
          <w:ilvl w:val="0"/>
          <w:numId w:val="261"/>
        </w:numPr>
        <w:tabs>
          <w:tab w:val="left" w:pos="529"/>
        </w:tabs>
        <w:spacing w:line="240" w:lineRule="auto"/>
        <w:ind w:left="720" w:hanging="360"/>
        <w:jc w:val="both"/>
        <w:rPr>
          <w:color w:val="auto"/>
          <w:sz w:val="24"/>
          <w:szCs w:val="24"/>
        </w:rPr>
      </w:pPr>
      <w:r w:rsidRPr="00331A39">
        <w:rPr>
          <w:color w:val="auto"/>
          <w:sz w:val="24"/>
          <w:szCs w:val="24"/>
        </w:rPr>
        <w:t>Патриотического воспитания: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50B83" w:rsidRPr="00331A39" w:rsidRDefault="00450B83" w:rsidP="00450B83">
      <w:pPr>
        <w:pStyle w:val="14"/>
        <w:numPr>
          <w:ilvl w:val="0"/>
          <w:numId w:val="261"/>
        </w:numPr>
        <w:tabs>
          <w:tab w:val="left" w:pos="538"/>
        </w:tabs>
        <w:spacing w:line="240" w:lineRule="auto"/>
        <w:ind w:left="720" w:hanging="360"/>
        <w:jc w:val="both"/>
        <w:rPr>
          <w:color w:val="auto"/>
          <w:sz w:val="24"/>
          <w:szCs w:val="24"/>
        </w:rPr>
      </w:pPr>
      <w:r w:rsidRPr="00331A39">
        <w:rPr>
          <w:color w:val="auto"/>
          <w:sz w:val="24"/>
          <w:szCs w:val="24"/>
        </w:rPr>
        <w:t>Гражданского воспитания: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50B83" w:rsidRPr="00331A39" w:rsidRDefault="00450B83" w:rsidP="00450B83">
      <w:pPr>
        <w:pStyle w:val="14"/>
        <w:numPr>
          <w:ilvl w:val="0"/>
          <w:numId w:val="261"/>
        </w:numPr>
        <w:tabs>
          <w:tab w:val="left" w:pos="538"/>
        </w:tabs>
        <w:spacing w:line="240" w:lineRule="auto"/>
        <w:ind w:left="720" w:hanging="360"/>
        <w:jc w:val="both"/>
        <w:rPr>
          <w:color w:val="auto"/>
          <w:sz w:val="24"/>
          <w:szCs w:val="24"/>
        </w:rPr>
      </w:pPr>
      <w:r w:rsidRPr="00331A39">
        <w:rPr>
          <w:color w:val="auto"/>
          <w:sz w:val="24"/>
          <w:szCs w:val="24"/>
        </w:rPr>
        <w:t>Духовно-нравственного воспитания: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50B83" w:rsidRPr="00331A39" w:rsidRDefault="00450B83" w:rsidP="00450B83">
      <w:pPr>
        <w:pStyle w:val="14"/>
        <w:numPr>
          <w:ilvl w:val="0"/>
          <w:numId w:val="261"/>
        </w:numPr>
        <w:tabs>
          <w:tab w:val="left" w:pos="538"/>
        </w:tabs>
        <w:spacing w:line="240" w:lineRule="auto"/>
        <w:ind w:left="720" w:hanging="360"/>
        <w:jc w:val="both"/>
        <w:rPr>
          <w:color w:val="auto"/>
          <w:sz w:val="24"/>
          <w:szCs w:val="24"/>
        </w:rPr>
      </w:pPr>
      <w:r w:rsidRPr="00331A39">
        <w:rPr>
          <w:color w:val="auto"/>
          <w:sz w:val="24"/>
          <w:szCs w:val="24"/>
        </w:rPr>
        <w:t>Эстетического воспитания:</w:t>
      </w:r>
    </w:p>
    <w:p w:rsidR="00450B83" w:rsidRPr="00331A39" w:rsidRDefault="00450B83" w:rsidP="00450B83">
      <w:pPr>
        <w:pStyle w:val="14"/>
        <w:spacing w:line="240" w:lineRule="auto"/>
        <w:jc w:val="both"/>
        <w:rPr>
          <w:color w:val="auto"/>
          <w:sz w:val="24"/>
          <w:szCs w:val="24"/>
        </w:rPr>
      </w:pPr>
      <w:r w:rsidRPr="00331A39">
        <w:rPr>
          <w:b/>
          <w:color w:val="auto"/>
          <w:sz w:val="24"/>
          <w:szCs w:val="24"/>
        </w:rPr>
        <w:t xml:space="preserve">восприимчивость к различным видам искусства, умение видеть </w:t>
      </w:r>
      <w:r w:rsidRPr="00331A39">
        <w:rPr>
          <w:color w:val="auto"/>
          <w:sz w:val="24"/>
          <w:szCs w:val="24"/>
        </w:rPr>
        <w:t>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50B83" w:rsidRPr="00331A39" w:rsidRDefault="00450B83" w:rsidP="00450B83">
      <w:pPr>
        <w:pStyle w:val="14"/>
        <w:numPr>
          <w:ilvl w:val="0"/>
          <w:numId w:val="261"/>
        </w:numPr>
        <w:tabs>
          <w:tab w:val="left" w:pos="534"/>
        </w:tabs>
        <w:spacing w:line="240" w:lineRule="auto"/>
        <w:ind w:left="720" w:hanging="360"/>
        <w:jc w:val="both"/>
        <w:rPr>
          <w:color w:val="auto"/>
          <w:sz w:val="24"/>
          <w:szCs w:val="24"/>
        </w:rPr>
      </w:pPr>
      <w:r w:rsidRPr="00331A39">
        <w:rPr>
          <w:color w:val="auto"/>
          <w:sz w:val="24"/>
          <w:szCs w:val="24"/>
        </w:rPr>
        <w:t>Ценности научного познания: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50B83" w:rsidRPr="00331A39" w:rsidRDefault="00450B83" w:rsidP="00450B83">
      <w:pPr>
        <w:pStyle w:val="14"/>
        <w:numPr>
          <w:ilvl w:val="0"/>
          <w:numId w:val="261"/>
        </w:numPr>
        <w:tabs>
          <w:tab w:val="left" w:pos="529"/>
        </w:tabs>
        <w:spacing w:line="240" w:lineRule="auto"/>
        <w:ind w:left="720" w:hanging="360"/>
        <w:jc w:val="both"/>
        <w:rPr>
          <w:color w:val="auto"/>
          <w:sz w:val="24"/>
          <w:szCs w:val="24"/>
        </w:rPr>
      </w:pPr>
      <w:r w:rsidRPr="00331A39">
        <w:rPr>
          <w:color w:val="auto"/>
          <w:sz w:val="24"/>
          <w:szCs w:val="24"/>
        </w:rPr>
        <w:t>Физического воспитания, формирования культуры здоровья и эмоционального благополучия:</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w:t>
      </w:r>
      <w:r w:rsidRPr="00331A39">
        <w:rPr>
          <w:color w:val="auto"/>
          <w:sz w:val="24"/>
          <w:szCs w:val="24"/>
        </w:rPr>
        <w:lastRenderedPageBreak/>
        <w:t>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50B83" w:rsidRPr="00331A39" w:rsidRDefault="00450B83" w:rsidP="00450B83">
      <w:pPr>
        <w:pStyle w:val="14"/>
        <w:numPr>
          <w:ilvl w:val="0"/>
          <w:numId w:val="261"/>
        </w:numPr>
        <w:tabs>
          <w:tab w:val="left" w:pos="529"/>
        </w:tabs>
        <w:spacing w:line="240" w:lineRule="auto"/>
        <w:ind w:left="720" w:hanging="360"/>
        <w:jc w:val="both"/>
        <w:rPr>
          <w:color w:val="auto"/>
          <w:sz w:val="24"/>
          <w:szCs w:val="24"/>
        </w:rPr>
      </w:pPr>
      <w:r w:rsidRPr="00331A39">
        <w:rPr>
          <w:color w:val="auto"/>
          <w:sz w:val="24"/>
          <w:szCs w:val="24"/>
        </w:rPr>
        <w:t>Трудового воспитания: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50B83" w:rsidRPr="00331A39" w:rsidRDefault="00450B83" w:rsidP="00450B83">
      <w:pPr>
        <w:pStyle w:val="14"/>
        <w:numPr>
          <w:ilvl w:val="0"/>
          <w:numId w:val="261"/>
        </w:numPr>
        <w:tabs>
          <w:tab w:val="left" w:pos="538"/>
        </w:tabs>
        <w:spacing w:line="240" w:lineRule="auto"/>
        <w:ind w:left="720" w:hanging="360"/>
        <w:jc w:val="both"/>
        <w:rPr>
          <w:color w:val="auto"/>
          <w:sz w:val="24"/>
          <w:szCs w:val="24"/>
        </w:rPr>
      </w:pPr>
      <w:r w:rsidRPr="00331A39">
        <w:rPr>
          <w:color w:val="auto"/>
          <w:sz w:val="24"/>
          <w:szCs w:val="24"/>
        </w:rPr>
        <w:t>Экологического воспитания: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450B83" w:rsidRPr="00331A39" w:rsidRDefault="00450B83" w:rsidP="00450B83">
      <w:pPr>
        <w:pStyle w:val="14"/>
        <w:spacing w:line="240" w:lineRule="auto"/>
        <w:jc w:val="both"/>
        <w:rPr>
          <w:color w:val="auto"/>
          <w:sz w:val="24"/>
          <w:szCs w:val="24"/>
        </w:rPr>
      </w:pPr>
      <w:r w:rsidRPr="00331A39">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50B83" w:rsidRPr="00331A39" w:rsidRDefault="00450B83" w:rsidP="00450B83">
      <w:pPr>
        <w:pStyle w:val="14"/>
        <w:spacing w:line="240" w:lineRule="auto"/>
        <w:jc w:val="both"/>
        <w:rPr>
          <w:color w:val="auto"/>
          <w:sz w:val="24"/>
          <w:szCs w:val="24"/>
        </w:rPr>
      </w:pPr>
      <w:r w:rsidRPr="00331A39">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50B83" w:rsidRPr="00331A39" w:rsidRDefault="00450B83" w:rsidP="00450B83">
      <w:pPr>
        <w:pStyle w:val="14"/>
        <w:spacing w:line="240" w:lineRule="auto"/>
        <w:jc w:val="both"/>
        <w:rPr>
          <w:color w:val="auto"/>
          <w:sz w:val="24"/>
          <w:szCs w:val="24"/>
        </w:rPr>
      </w:pPr>
      <w:r w:rsidRPr="00331A39">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E2ED2" w:rsidRDefault="000E2ED2" w:rsidP="00450B83">
      <w:pPr>
        <w:pStyle w:val="afa"/>
        <w:rPr>
          <w:rFonts w:ascii="Times New Roman" w:hAnsi="Times New Roman" w:cs="Times New Roman"/>
          <w:sz w:val="24"/>
          <w:szCs w:val="24"/>
        </w:rPr>
      </w:pPr>
      <w:bookmarkStart w:id="642" w:name="bookmark161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642"/>
    </w:p>
    <w:p w:rsidR="00450B83" w:rsidRPr="00331A39" w:rsidRDefault="00450B83" w:rsidP="00450B83">
      <w:pPr>
        <w:pStyle w:val="14"/>
        <w:spacing w:line="240" w:lineRule="auto"/>
        <w:jc w:val="both"/>
        <w:rPr>
          <w:color w:val="auto"/>
          <w:sz w:val="24"/>
          <w:szCs w:val="24"/>
        </w:rPr>
      </w:pPr>
      <w:r w:rsidRPr="00331A39">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450B83" w:rsidRPr="00331A39" w:rsidRDefault="00450B83" w:rsidP="00450B83">
      <w:pPr>
        <w:pStyle w:val="14"/>
        <w:numPr>
          <w:ilvl w:val="0"/>
          <w:numId w:val="262"/>
        </w:numPr>
        <w:tabs>
          <w:tab w:val="left" w:pos="529"/>
        </w:tabs>
        <w:spacing w:line="240" w:lineRule="auto"/>
        <w:ind w:left="720" w:hanging="360"/>
        <w:jc w:val="both"/>
        <w:rPr>
          <w:color w:val="auto"/>
          <w:sz w:val="24"/>
          <w:szCs w:val="24"/>
        </w:rPr>
      </w:pPr>
      <w:r w:rsidRPr="00331A39">
        <w:rPr>
          <w:color w:val="auto"/>
          <w:sz w:val="24"/>
          <w:szCs w:val="24"/>
        </w:rPr>
        <w:t>Овладение универсальными познавательными действиями</w:t>
      </w:r>
    </w:p>
    <w:p w:rsidR="00450B83" w:rsidRPr="00331A39" w:rsidRDefault="00450B83" w:rsidP="00450B83">
      <w:pPr>
        <w:pStyle w:val="14"/>
        <w:spacing w:line="240" w:lineRule="auto"/>
        <w:jc w:val="both"/>
        <w:rPr>
          <w:i/>
          <w:color w:val="auto"/>
          <w:sz w:val="24"/>
          <w:szCs w:val="24"/>
        </w:rPr>
      </w:pPr>
      <w:r w:rsidRPr="00331A39">
        <w:rPr>
          <w:i/>
          <w:color w:val="auto"/>
          <w:sz w:val="24"/>
          <w:szCs w:val="24"/>
        </w:rPr>
        <w:t>Базовые логические действия:</w:t>
      </w:r>
    </w:p>
    <w:p w:rsidR="00450B83" w:rsidRPr="00331A39" w:rsidRDefault="00450B83" w:rsidP="00450B83">
      <w:pPr>
        <w:pStyle w:val="14"/>
        <w:spacing w:line="240" w:lineRule="auto"/>
        <w:jc w:val="both"/>
        <w:rPr>
          <w:color w:val="auto"/>
          <w:sz w:val="24"/>
          <w:szCs w:val="24"/>
        </w:rPr>
      </w:pPr>
      <w:r w:rsidRPr="00331A39">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50B83" w:rsidRPr="00331A39" w:rsidRDefault="00450B83" w:rsidP="00450B83">
      <w:pPr>
        <w:pStyle w:val="14"/>
        <w:spacing w:line="240" w:lineRule="auto"/>
        <w:jc w:val="both"/>
        <w:rPr>
          <w:color w:val="auto"/>
          <w:sz w:val="24"/>
          <w:szCs w:val="24"/>
        </w:rPr>
      </w:pPr>
      <w:r w:rsidRPr="00331A39">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выявлять и характеризовать существенные признаки конкретного музыкального звучания;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самостоятельно обобщать и формулировать выводы по результатам проведённого слухового наблюдения-исследования.</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Базовые исследовательские действия: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следовать внутренним слухом за развитием музыкального процесса, «наблюдать» звучание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450B83" w:rsidRPr="00331A39" w:rsidRDefault="00450B83" w:rsidP="00450B83">
      <w:pPr>
        <w:pStyle w:val="14"/>
        <w:spacing w:line="240" w:lineRule="auto"/>
        <w:jc w:val="both"/>
        <w:rPr>
          <w:color w:val="auto"/>
          <w:sz w:val="24"/>
          <w:szCs w:val="24"/>
        </w:rPr>
      </w:pPr>
      <w:r w:rsidRPr="00331A39">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450B83" w:rsidRPr="00331A39" w:rsidRDefault="00450B83" w:rsidP="00450B83">
      <w:pPr>
        <w:pStyle w:val="14"/>
        <w:spacing w:line="240" w:lineRule="auto"/>
        <w:jc w:val="both"/>
        <w:rPr>
          <w:color w:val="auto"/>
          <w:sz w:val="24"/>
          <w:szCs w:val="24"/>
        </w:rPr>
      </w:pPr>
      <w:r w:rsidRPr="00331A39">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50B83" w:rsidRPr="00331A39" w:rsidRDefault="00450B83" w:rsidP="00450B83">
      <w:pPr>
        <w:pStyle w:val="14"/>
        <w:spacing w:line="240" w:lineRule="auto"/>
        <w:jc w:val="both"/>
        <w:rPr>
          <w:color w:val="auto"/>
          <w:sz w:val="24"/>
          <w:szCs w:val="24"/>
        </w:rPr>
      </w:pPr>
      <w:r w:rsidRPr="00331A39">
        <w:rPr>
          <w:color w:val="auto"/>
          <w:sz w:val="24"/>
          <w:szCs w:val="24"/>
        </w:rPr>
        <w:lastRenderedPageBreak/>
        <w:t>самостоятельно формулировать обобщения и выводы по результатам проведённого наблюдения, слухового исследования.</w:t>
      </w:r>
    </w:p>
    <w:p w:rsidR="00450B83" w:rsidRPr="00331A39" w:rsidRDefault="00450B83" w:rsidP="00450B83">
      <w:pPr>
        <w:pStyle w:val="14"/>
        <w:spacing w:line="240" w:lineRule="auto"/>
        <w:jc w:val="both"/>
        <w:rPr>
          <w:i/>
          <w:color w:val="auto"/>
          <w:sz w:val="24"/>
          <w:szCs w:val="24"/>
        </w:rPr>
      </w:pPr>
      <w:r w:rsidRPr="00331A39">
        <w:rPr>
          <w:i/>
          <w:color w:val="auto"/>
          <w:sz w:val="24"/>
          <w:szCs w:val="24"/>
        </w:rPr>
        <w:t>Работа с информацией:</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50B83" w:rsidRPr="00331A39" w:rsidRDefault="00450B83" w:rsidP="00450B83">
      <w:pPr>
        <w:pStyle w:val="14"/>
        <w:spacing w:line="240" w:lineRule="auto"/>
        <w:jc w:val="both"/>
        <w:rPr>
          <w:color w:val="auto"/>
          <w:sz w:val="24"/>
          <w:szCs w:val="24"/>
        </w:rPr>
      </w:pPr>
      <w:r w:rsidRPr="00331A39">
        <w:rPr>
          <w:color w:val="auto"/>
          <w:sz w:val="24"/>
          <w:szCs w:val="24"/>
        </w:rPr>
        <w:t>понимать специфику работы с аудиоинформацией, музыкальными записями;</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использовать интонирование для запоминания звуковой информации, музыкальных произведений;</w:t>
      </w:r>
    </w:p>
    <w:p w:rsidR="00450B83" w:rsidRPr="00331A39" w:rsidRDefault="00450B83" w:rsidP="00450B83">
      <w:pPr>
        <w:pStyle w:val="14"/>
        <w:spacing w:line="240" w:lineRule="auto"/>
        <w:jc w:val="both"/>
        <w:rPr>
          <w:color w:val="auto"/>
          <w:sz w:val="24"/>
          <w:szCs w:val="24"/>
        </w:rPr>
      </w:pPr>
      <w:r w:rsidRPr="00331A39">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50B83" w:rsidRPr="00331A39" w:rsidRDefault="00450B83" w:rsidP="00450B83">
      <w:pPr>
        <w:pStyle w:val="14"/>
        <w:spacing w:line="240" w:lineRule="auto"/>
        <w:jc w:val="both"/>
        <w:rPr>
          <w:color w:val="auto"/>
          <w:sz w:val="24"/>
          <w:szCs w:val="24"/>
        </w:rPr>
      </w:pPr>
      <w:r w:rsidRPr="00331A39">
        <w:rPr>
          <w:color w:val="auto"/>
          <w:sz w:val="24"/>
          <w:szCs w:val="24"/>
        </w:rPr>
        <w:t>оценивать надёжность информации по критериям, предложенным учителем или сформулированным самостоятельно;</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450B83" w:rsidRPr="00331A39" w:rsidRDefault="00450B83" w:rsidP="00450B83">
      <w:pPr>
        <w:pStyle w:val="14"/>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50B83" w:rsidRPr="00331A39" w:rsidRDefault="00450B83" w:rsidP="00450B83">
      <w:pPr>
        <w:pStyle w:val="14"/>
        <w:spacing w:line="240" w:lineRule="auto"/>
        <w:jc w:val="both"/>
        <w:rPr>
          <w:color w:val="auto"/>
          <w:sz w:val="24"/>
          <w:szCs w:val="24"/>
        </w:rPr>
      </w:pPr>
      <w:r w:rsidRPr="00331A3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450B83" w:rsidRPr="00331A39" w:rsidRDefault="00450B83" w:rsidP="00450B83">
      <w:pPr>
        <w:pStyle w:val="14"/>
        <w:numPr>
          <w:ilvl w:val="0"/>
          <w:numId w:val="262"/>
        </w:numPr>
        <w:tabs>
          <w:tab w:val="left" w:pos="529"/>
        </w:tabs>
        <w:spacing w:line="240" w:lineRule="auto"/>
        <w:ind w:left="720" w:hanging="360"/>
        <w:jc w:val="both"/>
        <w:rPr>
          <w:color w:val="auto"/>
          <w:sz w:val="24"/>
          <w:szCs w:val="24"/>
        </w:rPr>
      </w:pPr>
      <w:r w:rsidRPr="00331A39">
        <w:rPr>
          <w:color w:val="auto"/>
          <w:sz w:val="24"/>
          <w:szCs w:val="24"/>
        </w:rPr>
        <w:t>Овладение универсальными коммуникативными действиями</w:t>
      </w:r>
    </w:p>
    <w:p w:rsidR="00450B83" w:rsidRPr="00331A39" w:rsidRDefault="00450B83" w:rsidP="00450B83">
      <w:pPr>
        <w:pStyle w:val="14"/>
        <w:spacing w:line="240" w:lineRule="auto"/>
        <w:jc w:val="both"/>
        <w:rPr>
          <w:i/>
          <w:color w:val="auto"/>
          <w:sz w:val="24"/>
          <w:szCs w:val="24"/>
        </w:rPr>
      </w:pPr>
      <w:r w:rsidRPr="00331A39">
        <w:rPr>
          <w:i/>
          <w:color w:val="auto"/>
          <w:sz w:val="24"/>
          <w:szCs w:val="24"/>
        </w:rPr>
        <w:t>Невербальная коммуникация:</w:t>
      </w:r>
    </w:p>
    <w:p w:rsidR="00450B83" w:rsidRPr="00331A39" w:rsidRDefault="00450B83" w:rsidP="00450B83">
      <w:pPr>
        <w:pStyle w:val="14"/>
        <w:spacing w:line="240" w:lineRule="auto"/>
        <w:jc w:val="both"/>
        <w:rPr>
          <w:color w:val="auto"/>
          <w:sz w:val="24"/>
          <w:szCs w:val="24"/>
        </w:rPr>
      </w:pPr>
      <w:r w:rsidRPr="00331A39">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50B83" w:rsidRPr="00331A39" w:rsidRDefault="00450B83" w:rsidP="00450B83">
      <w:pPr>
        <w:pStyle w:val="14"/>
        <w:spacing w:line="240" w:lineRule="auto"/>
        <w:jc w:val="both"/>
        <w:rPr>
          <w:color w:val="auto"/>
          <w:sz w:val="24"/>
          <w:szCs w:val="24"/>
        </w:rPr>
      </w:pPr>
      <w:r w:rsidRPr="00331A39">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50B83" w:rsidRPr="00331A39" w:rsidRDefault="00450B83" w:rsidP="00450B83">
      <w:pPr>
        <w:pStyle w:val="14"/>
        <w:spacing w:line="240" w:lineRule="auto"/>
        <w:jc w:val="both"/>
        <w:rPr>
          <w:color w:val="auto"/>
          <w:sz w:val="24"/>
          <w:szCs w:val="24"/>
        </w:rPr>
      </w:pPr>
      <w:r w:rsidRPr="00331A39">
        <w:rPr>
          <w:color w:val="auto"/>
          <w:sz w:val="24"/>
          <w:szCs w:val="24"/>
        </w:rPr>
        <w:t>эффективно использовать интонационно-выразительные возможности в ситуации публичного выступления;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Вербальное общение:</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воспринимать и формулировать суждения, выражать эмоции в соответствии с условиями и целями общения;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выражать своё мнение, в том числе впечатления от общения с музыкальным искусством в устных и письменных текстах;</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вести диалог, дискуссию, задавать вопросы по существу обсуждаемой темы, поддерживать благожелательный тон диалога;</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публично представлять результаты учебной и творческой деятельности.</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Совместная деятельность (сотрудничество):</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оценивать качество своего вклада в общий продукт по критериям, самостоятельно </w:t>
      </w:r>
      <w:r w:rsidRPr="00331A39">
        <w:rPr>
          <w:color w:val="auto"/>
          <w:sz w:val="24"/>
          <w:szCs w:val="24"/>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50B83" w:rsidRPr="00331A39" w:rsidRDefault="00450B83" w:rsidP="00450B83">
      <w:pPr>
        <w:pStyle w:val="14"/>
        <w:spacing w:line="240" w:lineRule="auto"/>
        <w:jc w:val="both"/>
        <w:rPr>
          <w:color w:val="auto"/>
          <w:sz w:val="24"/>
          <w:szCs w:val="24"/>
        </w:rPr>
      </w:pPr>
    </w:p>
    <w:p w:rsidR="00450B83" w:rsidRPr="00331A39" w:rsidRDefault="00450B83" w:rsidP="00450B83">
      <w:pPr>
        <w:pStyle w:val="14"/>
        <w:numPr>
          <w:ilvl w:val="0"/>
          <w:numId w:val="262"/>
        </w:numPr>
        <w:tabs>
          <w:tab w:val="left" w:pos="763"/>
        </w:tabs>
        <w:spacing w:line="240" w:lineRule="auto"/>
        <w:ind w:left="720" w:hanging="360"/>
        <w:jc w:val="both"/>
        <w:rPr>
          <w:color w:val="auto"/>
          <w:sz w:val="24"/>
          <w:szCs w:val="24"/>
        </w:rPr>
      </w:pPr>
      <w:r w:rsidRPr="00331A39">
        <w:rPr>
          <w:color w:val="auto"/>
          <w:sz w:val="24"/>
          <w:szCs w:val="24"/>
        </w:rPr>
        <w:t>Овладение универсальными регулятивными действиями</w:t>
      </w:r>
    </w:p>
    <w:p w:rsidR="00450B83" w:rsidRPr="00331A39" w:rsidRDefault="00450B83" w:rsidP="00450B83">
      <w:pPr>
        <w:pStyle w:val="14"/>
        <w:spacing w:line="240" w:lineRule="auto"/>
        <w:jc w:val="both"/>
        <w:rPr>
          <w:i/>
          <w:color w:val="auto"/>
          <w:sz w:val="24"/>
          <w:szCs w:val="24"/>
        </w:rPr>
      </w:pPr>
      <w:r w:rsidRPr="00331A39">
        <w:rPr>
          <w:i/>
          <w:color w:val="auto"/>
          <w:sz w:val="24"/>
          <w:szCs w:val="24"/>
        </w:rPr>
        <w:t>Самоорганизация:</w:t>
      </w:r>
    </w:p>
    <w:p w:rsidR="00450B83" w:rsidRPr="00331A39" w:rsidRDefault="00450B83" w:rsidP="00450B83">
      <w:pPr>
        <w:pStyle w:val="14"/>
        <w:spacing w:line="240" w:lineRule="auto"/>
        <w:jc w:val="both"/>
        <w:rPr>
          <w:color w:val="auto"/>
          <w:sz w:val="24"/>
          <w:szCs w:val="24"/>
        </w:rPr>
      </w:pPr>
      <w:r w:rsidRPr="00331A39">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50B83" w:rsidRPr="00331A39" w:rsidRDefault="00450B83" w:rsidP="00450B83">
      <w:pPr>
        <w:pStyle w:val="14"/>
        <w:spacing w:line="240" w:lineRule="auto"/>
        <w:jc w:val="both"/>
        <w:rPr>
          <w:color w:val="auto"/>
          <w:sz w:val="24"/>
          <w:szCs w:val="24"/>
        </w:rPr>
      </w:pPr>
      <w:r w:rsidRPr="00331A39">
        <w:rPr>
          <w:color w:val="auto"/>
          <w:sz w:val="24"/>
          <w:szCs w:val="24"/>
        </w:rPr>
        <w:t>планировать достижение целей через решение ряда последовательных задач частного характера;</w:t>
      </w:r>
    </w:p>
    <w:p w:rsidR="00450B83" w:rsidRPr="00331A39" w:rsidRDefault="00450B83" w:rsidP="00450B83">
      <w:pPr>
        <w:pStyle w:val="14"/>
        <w:spacing w:line="240" w:lineRule="auto"/>
        <w:jc w:val="both"/>
        <w:rPr>
          <w:color w:val="auto"/>
          <w:sz w:val="24"/>
          <w:szCs w:val="24"/>
        </w:rPr>
      </w:pPr>
      <w:r w:rsidRPr="00331A39">
        <w:rPr>
          <w:color w:val="auto"/>
          <w:sz w:val="24"/>
          <w:szCs w:val="24"/>
        </w:rPr>
        <w:t>самостоятельно составлять план действий, вносить необходимые коррективы в ходе его реализации;</w:t>
      </w:r>
    </w:p>
    <w:p w:rsidR="00450B83" w:rsidRPr="00331A39" w:rsidRDefault="00450B83" w:rsidP="00450B83">
      <w:pPr>
        <w:pStyle w:val="14"/>
        <w:spacing w:line="240" w:lineRule="auto"/>
        <w:jc w:val="both"/>
        <w:rPr>
          <w:color w:val="auto"/>
          <w:sz w:val="24"/>
          <w:szCs w:val="24"/>
        </w:rPr>
      </w:pPr>
      <w:r w:rsidRPr="00331A39">
        <w:rPr>
          <w:color w:val="auto"/>
          <w:sz w:val="24"/>
          <w:szCs w:val="24"/>
        </w:rPr>
        <w:t>выявлять наиболее важные проблемы для решения в учебных и жизненных ситуациях;</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делать выбор и брать за него ответственность на себя.</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Самоконтроль (рефлексия):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владеть способами самоконтроля, самомотивации и рефлексии;</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давать адекватную оценку учебной ситуации и предлагать план её изменения;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Эмоциональный интеллект:</w:t>
      </w:r>
    </w:p>
    <w:p w:rsidR="00450B83" w:rsidRPr="00331A39" w:rsidRDefault="00450B83" w:rsidP="00450B83">
      <w:pPr>
        <w:pStyle w:val="14"/>
        <w:spacing w:line="240" w:lineRule="auto"/>
        <w:jc w:val="both"/>
        <w:rPr>
          <w:color w:val="auto"/>
          <w:sz w:val="24"/>
          <w:szCs w:val="24"/>
        </w:rPr>
      </w:pPr>
      <w:r w:rsidRPr="00331A39">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50B83" w:rsidRPr="00331A39" w:rsidRDefault="00450B83" w:rsidP="00450B83">
      <w:pPr>
        <w:pStyle w:val="14"/>
        <w:spacing w:line="240" w:lineRule="auto"/>
        <w:ind w:firstLine="238"/>
        <w:jc w:val="both"/>
        <w:rPr>
          <w:i/>
          <w:color w:val="auto"/>
          <w:sz w:val="24"/>
          <w:szCs w:val="24"/>
        </w:rPr>
      </w:pPr>
      <w:r w:rsidRPr="00331A39">
        <w:rPr>
          <w:i/>
          <w:color w:val="auto"/>
          <w:sz w:val="24"/>
          <w:szCs w:val="24"/>
        </w:rPr>
        <w:t>Принятие себя и других:</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уважительно и осознанно относиться к другому человеку и его мнению, эстетическим предпочтениям и вкусам;</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принимать себя и других, не осуждая;</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проявлять открытость;</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осознавать невозможность контролировать всё вокруг.</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50B83" w:rsidRPr="00331A39" w:rsidRDefault="00450B83" w:rsidP="00450B83">
      <w:pPr>
        <w:pStyle w:val="afa"/>
        <w:rPr>
          <w:rFonts w:ascii="Times New Roman" w:hAnsi="Times New Roman" w:cs="Times New Roman"/>
          <w:sz w:val="24"/>
          <w:szCs w:val="24"/>
        </w:rPr>
      </w:pPr>
      <w:bookmarkStart w:id="643" w:name="bookmark1618"/>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643"/>
    </w:p>
    <w:p w:rsidR="00450B83" w:rsidRPr="00331A39" w:rsidRDefault="00450B83" w:rsidP="00450B83">
      <w:pPr>
        <w:pStyle w:val="14"/>
        <w:spacing w:line="240" w:lineRule="auto"/>
        <w:jc w:val="both"/>
        <w:rPr>
          <w:color w:val="auto"/>
          <w:sz w:val="24"/>
          <w:szCs w:val="24"/>
        </w:rPr>
      </w:pPr>
      <w:r w:rsidRPr="00331A39">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50B83" w:rsidRPr="00331A39" w:rsidRDefault="00450B83" w:rsidP="00450B83">
      <w:pPr>
        <w:pStyle w:val="14"/>
        <w:spacing w:line="240" w:lineRule="auto"/>
        <w:jc w:val="both"/>
        <w:rPr>
          <w:color w:val="auto"/>
          <w:sz w:val="24"/>
          <w:szCs w:val="24"/>
        </w:rPr>
      </w:pPr>
      <w:r w:rsidRPr="00331A39">
        <w:rPr>
          <w:color w:val="auto"/>
          <w:sz w:val="24"/>
          <w:szCs w:val="24"/>
        </w:rPr>
        <w:t>Обучающиеся, освоившие основную образовательную программу по предмету «Музыка»:</w:t>
      </w:r>
    </w:p>
    <w:p w:rsidR="00450B83" w:rsidRPr="00331A39" w:rsidRDefault="00450B83" w:rsidP="00450B83">
      <w:pPr>
        <w:pStyle w:val="14"/>
        <w:spacing w:line="240" w:lineRule="auto"/>
        <w:jc w:val="both"/>
        <w:rPr>
          <w:color w:val="auto"/>
          <w:sz w:val="24"/>
          <w:szCs w:val="24"/>
        </w:rPr>
      </w:pPr>
      <w:r w:rsidRPr="00331A39">
        <w:rPr>
          <w:rFonts w:eastAsia="Courier New"/>
          <w:color w:val="auto"/>
          <w:sz w:val="24"/>
          <w:szCs w:val="24"/>
        </w:rPr>
        <w:t xml:space="preserve">— </w:t>
      </w:r>
      <w:r w:rsidRPr="00331A39">
        <w:rPr>
          <w:color w:val="auto"/>
          <w:sz w:val="24"/>
          <w:szCs w:val="24"/>
        </w:rPr>
        <w:t xml:space="preserve">осознают принципы универсальности и всеобщности музыки как вида искусства, неразрывную </w:t>
      </w:r>
      <w:r w:rsidRPr="00331A39">
        <w:rPr>
          <w:color w:val="auto"/>
          <w:sz w:val="24"/>
          <w:szCs w:val="24"/>
        </w:rPr>
        <w:lastRenderedPageBreak/>
        <w:t>связь музыки и жизни человека, всего человечества, могут рассуждать на эту тему;</w:t>
      </w:r>
    </w:p>
    <w:p w:rsidR="00450B83" w:rsidRPr="00331A39" w:rsidRDefault="00450B83" w:rsidP="00450B83">
      <w:pPr>
        <w:pStyle w:val="14"/>
        <w:spacing w:line="240" w:lineRule="auto"/>
        <w:jc w:val="both"/>
        <w:rPr>
          <w:color w:val="auto"/>
          <w:sz w:val="24"/>
          <w:szCs w:val="24"/>
        </w:rPr>
      </w:pPr>
      <w:r w:rsidRPr="00331A39">
        <w:rPr>
          <w:rFonts w:eastAsia="Courier New"/>
          <w:color w:val="auto"/>
          <w:sz w:val="24"/>
          <w:szCs w:val="24"/>
        </w:rPr>
        <w:t xml:space="preserve">— </w:t>
      </w:r>
      <w:r w:rsidRPr="00331A39">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50B83" w:rsidRPr="00331A39" w:rsidRDefault="00450B83" w:rsidP="00450B83">
      <w:pPr>
        <w:pStyle w:val="14"/>
        <w:spacing w:line="240" w:lineRule="auto"/>
        <w:jc w:val="both"/>
        <w:rPr>
          <w:color w:val="auto"/>
          <w:sz w:val="24"/>
          <w:szCs w:val="24"/>
        </w:rPr>
      </w:pPr>
      <w:r w:rsidRPr="00331A39">
        <w:rPr>
          <w:rFonts w:eastAsia="Courier New"/>
          <w:color w:val="auto"/>
          <w:sz w:val="24"/>
          <w:szCs w:val="24"/>
        </w:rPr>
        <w:t xml:space="preserve">— </w:t>
      </w:r>
      <w:r w:rsidRPr="00331A39">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50B83" w:rsidRPr="00331A39" w:rsidRDefault="00450B83" w:rsidP="00450B83">
      <w:pPr>
        <w:pStyle w:val="14"/>
        <w:spacing w:line="240" w:lineRule="auto"/>
        <w:jc w:val="both"/>
        <w:rPr>
          <w:color w:val="auto"/>
          <w:sz w:val="24"/>
          <w:szCs w:val="24"/>
        </w:rPr>
      </w:pPr>
      <w:r w:rsidRPr="00331A39">
        <w:rPr>
          <w:rFonts w:eastAsia="Courier New"/>
          <w:color w:val="auto"/>
          <w:sz w:val="24"/>
          <w:szCs w:val="24"/>
        </w:rPr>
        <w:t xml:space="preserve">— </w:t>
      </w:r>
      <w:r w:rsidRPr="00331A39">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50B83" w:rsidRPr="00331A39" w:rsidRDefault="00450B83" w:rsidP="00450B83">
      <w:pPr>
        <w:pStyle w:val="afa"/>
        <w:rPr>
          <w:rFonts w:ascii="Times New Roman" w:hAnsi="Times New Roman" w:cs="Times New Roman"/>
          <w:sz w:val="24"/>
          <w:szCs w:val="24"/>
        </w:rPr>
      </w:pPr>
      <w:bookmarkStart w:id="644" w:name="bookmark1620"/>
      <w:r w:rsidRPr="00331A39">
        <w:rPr>
          <w:rFonts w:ascii="Times New Roman" w:hAnsi="Times New Roman" w:cs="Times New Roman"/>
          <w:sz w:val="24"/>
          <w:szCs w:val="24"/>
        </w:rPr>
        <w:t>Модуль № 1 «Музыка моего края»:</w:t>
      </w:r>
      <w:bookmarkEnd w:id="644"/>
    </w:p>
    <w:p w:rsidR="00450B83" w:rsidRPr="00331A39" w:rsidRDefault="00450B83" w:rsidP="00450B83">
      <w:pPr>
        <w:pStyle w:val="14"/>
        <w:spacing w:line="240" w:lineRule="auto"/>
        <w:jc w:val="both"/>
        <w:rPr>
          <w:color w:val="auto"/>
          <w:sz w:val="24"/>
          <w:szCs w:val="24"/>
        </w:rPr>
      </w:pPr>
      <w:r w:rsidRPr="00331A39">
        <w:rPr>
          <w:color w:val="auto"/>
          <w:sz w:val="24"/>
          <w:szCs w:val="24"/>
        </w:rPr>
        <w:t>знать музыкальные традиции своей республики, края, народа;</w:t>
      </w:r>
    </w:p>
    <w:p w:rsidR="00450B83" w:rsidRPr="00331A39" w:rsidRDefault="00450B83" w:rsidP="00450B83">
      <w:pPr>
        <w:pStyle w:val="14"/>
        <w:spacing w:line="240" w:lineRule="auto"/>
        <w:jc w:val="both"/>
        <w:rPr>
          <w:color w:val="auto"/>
          <w:sz w:val="24"/>
          <w:szCs w:val="24"/>
        </w:rPr>
      </w:pPr>
      <w:r w:rsidRPr="00331A39">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исполнять и оценивать образцы музыкального фольклора и сочинения композиторов своей малой родины.</w:t>
      </w:r>
    </w:p>
    <w:p w:rsidR="00450B83" w:rsidRPr="00331A39" w:rsidRDefault="00450B83" w:rsidP="00450B83">
      <w:pPr>
        <w:pStyle w:val="afa"/>
        <w:rPr>
          <w:rFonts w:ascii="Times New Roman" w:hAnsi="Times New Roman" w:cs="Times New Roman"/>
          <w:sz w:val="24"/>
          <w:szCs w:val="24"/>
        </w:rPr>
      </w:pPr>
      <w:bookmarkStart w:id="645" w:name="bookmark1622"/>
      <w:r w:rsidRPr="00331A39">
        <w:rPr>
          <w:rFonts w:ascii="Times New Roman" w:hAnsi="Times New Roman" w:cs="Times New Roman"/>
          <w:sz w:val="24"/>
          <w:szCs w:val="24"/>
        </w:rPr>
        <w:t>Модуль № 2 «Народное музыкальное творчество России»:</w:t>
      </w:r>
      <w:bookmarkEnd w:id="645"/>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на слух и исполнять произведения различных жанров фольклорной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50B83" w:rsidRPr="00331A39" w:rsidRDefault="00450B83" w:rsidP="00450B83">
      <w:pPr>
        <w:pStyle w:val="afa"/>
        <w:rPr>
          <w:rFonts w:ascii="Times New Roman" w:hAnsi="Times New Roman" w:cs="Times New Roman"/>
          <w:sz w:val="24"/>
          <w:szCs w:val="24"/>
        </w:rPr>
      </w:pPr>
      <w:bookmarkStart w:id="646" w:name="bookmark1624"/>
      <w:r w:rsidRPr="00331A39">
        <w:rPr>
          <w:rFonts w:ascii="Times New Roman" w:hAnsi="Times New Roman" w:cs="Times New Roman"/>
          <w:sz w:val="24"/>
          <w:szCs w:val="24"/>
        </w:rPr>
        <w:t>Модуль № 3 «Музыка народов мира»:</w:t>
      </w:r>
      <w:bookmarkEnd w:id="646"/>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331A39">
        <w:rPr>
          <w:color w:val="auto"/>
          <w:sz w:val="24"/>
          <w:szCs w:val="24"/>
          <w:vertAlign w:val="superscript"/>
        </w:rPr>
        <w:footnoteReference w:id="22"/>
      </w:r>
      <w:r w:rsidRPr="00331A39">
        <w:rPr>
          <w:color w:val="auto"/>
          <w:sz w:val="24"/>
          <w:szCs w:val="24"/>
        </w:rPr>
        <w:t>;</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на слух и исполнять произведения различных жанров фольклорной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50B83" w:rsidRPr="00331A39" w:rsidRDefault="00450B83" w:rsidP="00450B83">
      <w:pPr>
        <w:pStyle w:val="afa"/>
        <w:rPr>
          <w:rFonts w:ascii="Times New Roman" w:hAnsi="Times New Roman" w:cs="Times New Roman"/>
          <w:sz w:val="24"/>
          <w:szCs w:val="24"/>
        </w:rPr>
      </w:pPr>
      <w:bookmarkStart w:id="647" w:name="bookmark1626"/>
      <w:r w:rsidRPr="00331A39">
        <w:rPr>
          <w:rFonts w:ascii="Times New Roman" w:hAnsi="Times New Roman" w:cs="Times New Roman"/>
          <w:sz w:val="24"/>
          <w:szCs w:val="24"/>
        </w:rPr>
        <w:t>Модуль № 4 «Европейская классическая музыка»:</w:t>
      </w:r>
      <w:bookmarkEnd w:id="647"/>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исполнять (в том числе фрагментарно) сочинения композиторов-классиков;</w:t>
      </w:r>
    </w:p>
    <w:p w:rsidR="00450B83" w:rsidRPr="00331A39" w:rsidRDefault="00450B83" w:rsidP="00450B83">
      <w:pPr>
        <w:pStyle w:val="14"/>
        <w:spacing w:line="240" w:lineRule="auto"/>
        <w:jc w:val="both"/>
        <w:rPr>
          <w:color w:val="auto"/>
          <w:sz w:val="24"/>
          <w:szCs w:val="24"/>
        </w:rPr>
      </w:pPr>
      <w:r w:rsidRPr="00331A39">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450B83" w:rsidRPr="00331A39" w:rsidRDefault="00450B83" w:rsidP="00450B83">
      <w:pPr>
        <w:pStyle w:val="afa"/>
        <w:rPr>
          <w:rFonts w:ascii="Times New Roman" w:hAnsi="Times New Roman" w:cs="Times New Roman"/>
          <w:sz w:val="24"/>
          <w:szCs w:val="24"/>
        </w:rPr>
      </w:pPr>
      <w:bookmarkStart w:id="648" w:name="bookmark1628"/>
      <w:r w:rsidRPr="00331A39">
        <w:rPr>
          <w:rFonts w:ascii="Times New Roman" w:hAnsi="Times New Roman" w:cs="Times New Roman"/>
          <w:sz w:val="24"/>
          <w:szCs w:val="24"/>
        </w:rPr>
        <w:t>Модуль № 5 «Русская классическая музыка»:</w:t>
      </w:r>
      <w:bookmarkEnd w:id="648"/>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характеризовать музыкальный образ и выразительные средства, использованные композитором, </w:t>
      </w:r>
      <w:r w:rsidRPr="00331A39">
        <w:rPr>
          <w:color w:val="auto"/>
          <w:sz w:val="24"/>
          <w:szCs w:val="24"/>
        </w:rPr>
        <w:lastRenderedPageBreak/>
        <w:t>способы развития и форму строения музыкального произведения;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исполнять (в том числе фрагментарно, отдельными темами) сочинения русских композиторов;</w:t>
      </w:r>
    </w:p>
    <w:p w:rsidR="00450B83" w:rsidRPr="00331A39" w:rsidRDefault="00450B83" w:rsidP="00450B83">
      <w:pPr>
        <w:pStyle w:val="14"/>
        <w:spacing w:line="240" w:lineRule="auto"/>
        <w:jc w:val="both"/>
        <w:rPr>
          <w:color w:val="auto"/>
          <w:sz w:val="24"/>
          <w:szCs w:val="24"/>
        </w:rPr>
      </w:pPr>
      <w:r w:rsidRPr="00331A39">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450B83" w:rsidRPr="00331A39" w:rsidRDefault="00450B83" w:rsidP="00450B83">
      <w:pPr>
        <w:pStyle w:val="afa"/>
        <w:rPr>
          <w:rFonts w:ascii="Times New Roman" w:hAnsi="Times New Roman" w:cs="Times New Roman"/>
          <w:sz w:val="24"/>
          <w:szCs w:val="24"/>
        </w:rPr>
      </w:pPr>
      <w:bookmarkStart w:id="649" w:name="bookmark1630"/>
      <w:r w:rsidRPr="00331A39">
        <w:rPr>
          <w:rFonts w:ascii="Times New Roman" w:hAnsi="Times New Roman" w:cs="Times New Roman"/>
          <w:sz w:val="24"/>
          <w:szCs w:val="24"/>
        </w:rPr>
        <w:t>Модуль № 6 «Образы русской и европейской</w:t>
      </w:r>
      <w:bookmarkEnd w:id="649"/>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духовной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и характеризовать жанры и произведения русской и европейской духовной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исполнять произведения русской и европейской духовной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приводить примеры сочинений духовной музыки, называть их автора.</w:t>
      </w:r>
    </w:p>
    <w:p w:rsidR="00450B83" w:rsidRPr="00331A39" w:rsidRDefault="00450B83" w:rsidP="00450B83">
      <w:pPr>
        <w:pStyle w:val="afa"/>
        <w:rPr>
          <w:rFonts w:ascii="Times New Roman" w:hAnsi="Times New Roman" w:cs="Times New Roman"/>
          <w:sz w:val="24"/>
          <w:szCs w:val="24"/>
        </w:rPr>
      </w:pPr>
      <w:bookmarkStart w:id="650" w:name="bookmark1633"/>
      <w:r w:rsidRPr="00331A39">
        <w:rPr>
          <w:rFonts w:ascii="Times New Roman" w:hAnsi="Times New Roman" w:cs="Times New Roman"/>
          <w:sz w:val="24"/>
          <w:szCs w:val="24"/>
        </w:rPr>
        <w:t>Модуль № 7 «Современная музыка: основные жанры</w:t>
      </w:r>
      <w:bookmarkEnd w:id="650"/>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и направления»: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и характеризовать стили, направления и жанры современной музыки;</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и определять на слух виды оркестров, ансамблей, тембры музыкальных инструментов, входящих в их состав;</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исполнять современные музыкальные произведения в разных видах деятельности.</w:t>
      </w:r>
    </w:p>
    <w:p w:rsidR="00450B83" w:rsidRPr="00331A39" w:rsidRDefault="00450B83" w:rsidP="00450B83">
      <w:pPr>
        <w:pStyle w:val="afa"/>
        <w:rPr>
          <w:rFonts w:ascii="Times New Roman" w:hAnsi="Times New Roman" w:cs="Times New Roman"/>
          <w:sz w:val="24"/>
          <w:szCs w:val="24"/>
        </w:rPr>
      </w:pPr>
      <w:bookmarkStart w:id="651" w:name="bookmark1636"/>
      <w:r w:rsidRPr="00331A39">
        <w:rPr>
          <w:rFonts w:ascii="Times New Roman" w:hAnsi="Times New Roman" w:cs="Times New Roman"/>
          <w:sz w:val="24"/>
          <w:szCs w:val="24"/>
        </w:rPr>
        <w:t>Модуль № 8 «Связь музыки с другими видами искусства»:</w:t>
      </w:r>
      <w:bookmarkEnd w:id="651"/>
    </w:p>
    <w:p w:rsidR="00450B83" w:rsidRPr="00331A39" w:rsidRDefault="00450B83" w:rsidP="00450B83">
      <w:pPr>
        <w:pStyle w:val="14"/>
        <w:spacing w:line="240" w:lineRule="auto"/>
        <w:jc w:val="both"/>
        <w:rPr>
          <w:color w:val="auto"/>
          <w:sz w:val="24"/>
          <w:szCs w:val="24"/>
        </w:rPr>
      </w:pPr>
      <w:r w:rsidRPr="00331A39">
        <w:rPr>
          <w:color w:val="auto"/>
          <w:sz w:val="24"/>
          <w:szCs w:val="24"/>
        </w:rPr>
        <w:t>определять стилевые и жанровые параллели между музыкой и другими видами искусств;</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и анализировать средства выразительности разных видов искусств;</w:t>
      </w:r>
    </w:p>
    <w:p w:rsidR="00450B83" w:rsidRPr="00331A39" w:rsidRDefault="00450B83" w:rsidP="00450B83">
      <w:pPr>
        <w:pStyle w:val="14"/>
        <w:spacing w:line="240" w:lineRule="auto"/>
        <w:jc w:val="both"/>
        <w:rPr>
          <w:color w:val="auto"/>
          <w:sz w:val="24"/>
          <w:szCs w:val="24"/>
        </w:rPr>
      </w:pPr>
      <w:r w:rsidRPr="00331A39">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50B83" w:rsidRPr="00331A39" w:rsidRDefault="00450B83" w:rsidP="00450B83">
      <w:pPr>
        <w:pStyle w:val="14"/>
        <w:spacing w:line="240" w:lineRule="auto"/>
        <w:jc w:val="both"/>
        <w:rPr>
          <w:color w:val="auto"/>
          <w:sz w:val="24"/>
          <w:szCs w:val="24"/>
        </w:rPr>
      </w:pPr>
      <w:r w:rsidRPr="00331A39">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50B83" w:rsidRPr="00331A39" w:rsidRDefault="00450B83" w:rsidP="00450B83">
      <w:pPr>
        <w:pStyle w:val="afa"/>
        <w:rPr>
          <w:rFonts w:ascii="Times New Roman" w:hAnsi="Times New Roman" w:cs="Times New Roman"/>
          <w:sz w:val="24"/>
          <w:szCs w:val="24"/>
        </w:rPr>
      </w:pPr>
      <w:bookmarkStart w:id="652" w:name="bookmark1638"/>
      <w:r w:rsidRPr="00331A39">
        <w:rPr>
          <w:rFonts w:ascii="Times New Roman" w:hAnsi="Times New Roman" w:cs="Times New Roman"/>
          <w:sz w:val="24"/>
          <w:szCs w:val="24"/>
        </w:rPr>
        <w:t>Модуль № 9 «Жанры музыкального искусства»:</w:t>
      </w:r>
      <w:bookmarkEnd w:id="652"/>
    </w:p>
    <w:p w:rsidR="00450B83" w:rsidRPr="00331A39" w:rsidRDefault="00450B83" w:rsidP="00450B83">
      <w:pPr>
        <w:pStyle w:val="14"/>
        <w:spacing w:line="240" w:lineRule="auto"/>
        <w:jc w:val="both"/>
        <w:rPr>
          <w:color w:val="auto"/>
          <w:sz w:val="24"/>
          <w:szCs w:val="24"/>
        </w:rPr>
      </w:pPr>
      <w:r w:rsidRPr="00331A39">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50B83" w:rsidRPr="00331A39" w:rsidRDefault="00450B83" w:rsidP="00450B83">
      <w:pPr>
        <w:pStyle w:val="14"/>
        <w:spacing w:line="240" w:lineRule="auto"/>
        <w:jc w:val="both"/>
        <w:rPr>
          <w:color w:val="auto"/>
          <w:sz w:val="24"/>
          <w:szCs w:val="24"/>
        </w:rPr>
      </w:pPr>
      <w:r w:rsidRPr="00331A39">
        <w:rPr>
          <w:color w:val="auto"/>
          <w:sz w:val="24"/>
          <w:szCs w:val="24"/>
        </w:rPr>
        <w:t>рассуждать о круге образов и средствах их воплощения, типичных для данного жанра;</w:t>
      </w:r>
    </w:p>
    <w:p w:rsidR="00450B83" w:rsidRPr="00331A39" w:rsidRDefault="00450B83" w:rsidP="00450B83">
      <w:pPr>
        <w:pStyle w:val="14"/>
        <w:spacing w:line="240" w:lineRule="auto"/>
        <w:jc w:val="both"/>
        <w:rPr>
          <w:color w:val="auto"/>
          <w:sz w:val="24"/>
          <w:szCs w:val="24"/>
        </w:rPr>
      </w:pPr>
      <w:r w:rsidRPr="00331A39">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7026E0" w:rsidRDefault="007026E0" w:rsidP="00450B83">
      <w:pPr>
        <w:pStyle w:val="14"/>
        <w:spacing w:line="240" w:lineRule="auto"/>
        <w:jc w:val="both"/>
        <w:rPr>
          <w:color w:val="auto"/>
          <w:sz w:val="24"/>
          <w:szCs w:val="24"/>
        </w:rPr>
      </w:pPr>
    </w:p>
    <w:p w:rsidR="00450B83" w:rsidRPr="00331A39" w:rsidRDefault="00450B83" w:rsidP="00450B83">
      <w:pPr>
        <w:pStyle w:val="32"/>
        <w:pBdr>
          <w:bottom w:val="single" w:sz="12" w:space="1" w:color="auto"/>
        </w:pBdr>
        <w:spacing w:after="0" w:line="240" w:lineRule="auto"/>
        <w:rPr>
          <w:rFonts w:ascii="Times New Roman" w:hAnsi="Times New Roman" w:cs="Times New Roman"/>
          <w:sz w:val="24"/>
          <w:szCs w:val="24"/>
        </w:rPr>
      </w:pPr>
      <w:bookmarkStart w:id="653" w:name="bookmark1640"/>
      <w:bookmarkStart w:id="654" w:name="_Toc105502796"/>
      <w:r w:rsidRPr="00331A39">
        <w:rPr>
          <w:rFonts w:ascii="Times New Roman" w:hAnsi="Times New Roman" w:cs="Times New Roman"/>
          <w:sz w:val="24"/>
          <w:szCs w:val="24"/>
        </w:rPr>
        <w:t>2.1.16. ТЕХНОЛОГИЯ</w:t>
      </w:r>
      <w:bookmarkEnd w:id="653"/>
      <w:bookmarkEnd w:id="654"/>
    </w:p>
    <w:p w:rsidR="00450B83" w:rsidRPr="00331A39" w:rsidRDefault="00450B83" w:rsidP="00450B83">
      <w:pPr>
        <w:spacing w:after="0"/>
        <w:rPr>
          <w:rFonts w:ascii="Times New Roman" w:hAnsi="Times New Roman" w:cs="Times New Roman"/>
          <w:sz w:val="24"/>
          <w:szCs w:val="24"/>
        </w:rPr>
      </w:pPr>
    </w:p>
    <w:p w:rsidR="00450B83" w:rsidRPr="00331A39" w:rsidRDefault="00450B83" w:rsidP="00450B83">
      <w:pPr>
        <w:pStyle w:val="afa"/>
        <w:pBdr>
          <w:bottom w:val="single" w:sz="12" w:space="1" w:color="auto"/>
        </w:pBdr>
        <w:rPr>
          <w:rFonts w:ascii="Times New Roman" w:hAnsi="Times New Roman" w:cs="Times New Roman"/>
          <w:sz w:val="24"/>
          <w:szCs w:val="24"/>
        </w:rPr>
      </w:pPr>
      <w:bookmarkStart w:id="655" w:name="bookmark1642"/>
      <w:r w:rsidRPr="00331A39">
        <w:rPr>
          <w:rFonts w:ascii="Times New Roman" w:hAnsi="Times New Roman" w:cs="Times New Roman"/>
          <w:sz w:val="24"/>
          <w:szCs w:val="24"/>
        </w:rPr>
        <w:t>ПОЯСНИТЕЛЬНАЯ ЗАПИСКА</w:t>
      </w:r>
      <w:bookmarkEnd w:id="655"/>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56" w:name="bookmark1644"/>
      <w:r w:rsidRPr="00331A39">
        <w:rPr>
          <w:rFonts w:ascii="Times New Roman" w:hAnsi="Times New Roman" w:cs="Times New Roman"/>
          <w:sz w:val="24"/>
          <w:szCs w:val="24"/>
        </w:rPr>
        <w:t>НАУЧНЫЙ, ОБЩЕКУЛЬТУРНЫЙ И ОБРАЗОВАТЕЛЬНЫЙ КОНТЕКСТ ТЕХНОЛОГИИ</w:t>
      </w:r>
      <w:bookmarkEnd w:id="656"/>
    </w:p>
    <w:p w:rsidR="00450B83" w:rsidRPr="00331A39" w:rsidRDefault="00450B83" w:rsidP="00450B83">
      <w:pPr>
        <w:pStyle w:val="14"/>
        <w:spacing w:line="240" w:lineRule="auto"/>
        <w:jc w:val="both"/>
        <w:rPr>
          <w:color w:val="auto"/>
          <w:sz w:val="24"/>
          <w:szCs w:val="24"/>
        </w:rPr>
      </w:pPr>
      <w:r w:rsidRPr="00331A39">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50B83" w:rsidRPr="00331A39" w:rsidRDefault="00450B83" w:rsidP="00450B83">
      <w:pPr>
        <w:pStyle w:val="14"/>
        <w:spacing w:line="240" w:lineRule="auto"/>
        <w:jc w:val="both"/>
        <w:rPr>
          <w:color w:val="auto"/>
          <w:sz w:val="24"/>
          <w:szCs w:val="24"/>
        </w:rPr>
      </w:pPr>
      <w:r w:rsidRPr="00331A39">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50B83" w:rsidRPr="00331A39" w:rsidRDefault="00450B83" w:rsidP="00450B83">
      <w:pPr>
        <w:pStyle w:val="14"/>
        <w:spacing w:line="240" w:lineRule="auto"/>
        <w:jc w:val="both"/>
        <w:rPr>
          <w:color w:val="auto"/>
          <w:sz w:val="24"/>
          <w:szCs w:val="24"/>
        </w:rPr>
      </w:pPr>
      <w:r w:rsidRPr="00331A39">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50B83" w:rsidRPr="00331A39" w:rsidRDefault="00450B83" w:rsidP="00450B83">
      <w:pPr>
        <w:pStyle w:val="14"/>
        <w:spacing w:line="240" w:lineRule="auto"/>
        <w:jc w:val="both"/>
        <w:rPr>
          <w:color w:val="auto"/>
          <w:sz w:val="24"/>
          <w:szCs w:val="24"/>
        </w:rPr>
      </w:pPr>
      <w:r w:rsidRPr="00331A39">
        <w:rPr>
          <w:color w:val="auto"/>
          <w:sz w:val="24"/>
          <w:szCs w:val="24"/>
        </w:rPr>
        <w:t>Стержнем названной концепции является технология как логическое развитие «метода» в следующих аспектах:</w:t>
      </w:r>
    </w:p>
    <w:p w:rsidR="00450B83" w:rsidRPr="00331A39" w:rsidRDefault="00450B83" w:rsidP="00450B83">
      <w:pPr>
        <w:pStyle w:val="14"/>
        <w:spacing w:line="240" w:lineRule="auto"/>
        <w:ind w:left="240" w:hanging="240"/>
        <w:jc w:val="both"/>
        <w:rPr>
          <w:color w:val="auto"/>
          <w:sz w:val="24"/>
          <w:szCs w:val="24"/>
        </w:rPr>
      </w:pPr>
      <w:r w:rsidRPr="00331A39">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50B83" w:rsidRPr="00331A39" w:rsidRDefault="00450B83" w:rsidP="00450B83">
      <w:pPr>
        <w:pStyle w:val="14"/>
        <w:spacing w:line="240" w:lineRule="auto"/>
        <w:ind w:left="240" w:hanging="240"/>
        <w:jc w:val="both"/>
        <w:rPr>
          <w:color w:val="auto"/>
          <w:sz w:val="24"/>
          <w:szCs w:val="24"/>
        </w:rPr>
      </w:pPr>
      <w:r w:rsidRPr="00331A39">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Развитие технологии тесно связано с научным знанием. Более того, конечной целью науки </w:t>
      </w:r>
      <w:r w:rsidRPr="00331A39">
        <w:rPr>
          <w:color w:val="auto"/>
          <w:sz w:val="24"/>
          <w:szCs w:val="24"/>
        </w:rPr>
        <w:lastRenderedPageBreak/>
        <w:t>(начиная с науки Нового времени) является именно создание технологий.</w:t>
      </w:r>
    </w:p>
    <w:p w:rsidR="00450B83" w:rsidRPr="00331A39" w:rsidRDefault="00450B83" w:rsidP="00450B83">
      <w:pPr>
        <w:pStyle w:val="14"/>
        <w:spacing w:line="240" w:lineRule="auto"/>
        <w:jc w:val="both"/>
        <w:rPr>
          <w:color w:val="auto"/>
          <w:sz w:val="24"/>
          <w:szCs w:val="24"/>
        </w:rPr>
      </w:pPr>
      <w:r w:rsidRPr="00331A39">
        <w:rPr>
          <w:color w:val="auto"/>
          <w:sz w:val="24"/>
          <w:szCs w:val="24"/>
        </w:rPr>
        <w:t>В ХХ веке сущность технологии была осмыслена в различных плоскостях:</w:t>
      </w:r>
    </w:p>
    <w:p w:rsidR="00450B83" w:rsidRPr="00331A39" w:rsidRDefault="00450B83" w:rsidP="00450B83">
      <w:pPr>
        <w:pStyle w:val="14"/>
        <w:numPr>
          <w:ilvl w:val="0"/>
          <w:numId w:val="267"/>
        </w:numPr>
        <w:spacing w:line="240" w:lineRule="auto"/>
        <w:jc w:val="both"/>
        <w:rPr>
          <w:color w:val="auto"/>
          <w:sz w:val="24"/>
          <w:szCs w:val="24"/>
        </w:rPr>
      </w:pPr>
      <w:r w:rsidRPr="00331A39">
        <w:rPr>
          <w:color w:val="auto"/>
          <w:sz w:val="24"/>
          <w:szCs w:val="24"/>
        </w:rPr>
        <w:t>были выделены структуры, родственные понятию технологии, прежде всего, понятие алгоритма;</w:t>
      </w:r>
    </w:p>
    <w:p w:rsidR="00450B83" w:rsidRPr="00331A39" w:rsidRDefault="00450B83" w:rsidP="00450B83">
      <w:pPr>
        <w:pStyle w:val="14"/>
        <w:numPr>
          <w:ilvl w:val="0"/>
          <w:numId w:val="267"/>
        </w:numPr>
        <w:spacing w:line="240" w:lineRule="auto"/>
        <w:jc w:val="both"/>
        <w:rPr>
          <w:color w:val="auto"/>
          <w:sz w:val="24"/>
          <w:szCs w:val="24"/>
        </w:rPr>
      </w:pPr>
      <w:r w:rsidRPr="00331A39">
        <w:rPr>
          <w:color w:val="auto"/>
          <w:sz w:val="24"/>
          <w:szCs w:val="24"/>
        </w:rPr>
        <w:t>проанализирован феномен зарождающегося технологического общества;</w:t>
      </w:r>
    </w:p>
    <w:p w:rsidR="00450B83" w:rsidRPr="00331A39" w:rsidRDefault="00450B83" w:rsidP="00450B83">
      <w:pPr>
        <w:pStyle w:val="14"/>
        <w:numPr>
          <w:ilvl w:val="0"/>
          <w:numId w:val="267"/>
        </w:numPr>
        <w:spacing w:line="240" w:lineRule="auto"/>
        <w:jc w:val="both"/>
        <w:rPr>
          <w:color w:val="auto"/>
          <w:sz w:val="24"/>
          <w:szCs w:val="24"/>
        </w:rPr>
      </w:pPr>
      <w:r w:rsidRPr="00331A39">
        <w:rPr>
          <w:color w:val="auto"/>
          <w:sz w:val="24"/>
          <w:szCs w:val="24"/>
        </w:rPr>
        <w:t>исследованы социальные аспекты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50B83" w:rsidRPr="00331A39" w:rsidRDefault="00450B83" w:rsidP="00450B83">
      <w:pPr>
        <w:pStyle w:val="afa"/>
        <w:rPr>
          <w:rFonts w:ascii="Times New Roman" w:hAnsi="Times New Roman" w:cs="Times New Roman"/>
          <w:sz w:val="24"/>
          <w:szCs w:val="24"/>
        </w:rPr>
      </w:pPr>
      <w:bookmarkStart w:id="657" w:name="bookmark164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657"/>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Основной </w:t>
      </w:r>
      <w:r w:rsidRPr="00331A39">
        <w:rPr>
          <w:b/>
          <w:bCs/>
          <w:color w:val="auto"/>
          <w:sz w:val="24"/>
          <w:szCs w:val="24"/>
        </w:rPr>
        <w:t xml:space="preserve">целью </w:t>
      </w:r>
      <w:r w:rsidRPr="00331A39">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 xml:space="preserve">Задачами </w:t>
      </w:r>
      <w:r w:rsidRPr="00331A39">
        <w:rPr>
          <w:color w:val="auto"/>
          <w:sz w:val="24"/>
          <w:szCs w:val="24"/>
        </w:rPr>
        <w:t>курса технологии являются:</w:t>
      </w:r>
    </w:p>
    <w:p w:rsidR="00450B83" w:rsidRPr="00331A39" w:rsidRDefault="00450B83" w:rsidP="00450B83">
      <w:pPr>
        <w:pStyle w:val="14"/>
        <w:numPr>
          <w:ilvl w:val="0"/>
          <w:numId w:val="263"/>
        </w:numPr>
        <w:spacing w:line="240" w:lineRule="auto"/>
        <w:jc w:val="both"/>
        <w:rPr>
          <w:color w:val="auto"/>
          <w:sz w:val="24"/>
          <w:szCs w:val="24"/>
        </w:rPr>
      </w:pPr>
      <w:r w:rsidRPr="00331A39">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50B83" w:rsidRPr="00331A39" w:rsidRDefault="00450B83" w:rsidP="00450B83">
      <w:pPr>
        <w:pStyle w:val="14"/>
        <w:numPr>
          <w:ilvl w:val="0"/>
          <w:numId w:val="263"/>
        </w:numPr>
        <w:spacing w:line="240" w:lineRule="auto"/>
        <w:jc w:val="both"/>
        <w:rPr>
          <w:color w:val="auto"/>
          <w:sz w:val="24"/>
          <w:szCs w:val="24"/>
        </w:rPr>
      </w:pPr>
      <w:r w:rsidRPr="00331A39">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50B83" w:rsidRPr="00331A39" w:rsidRDefault="00450B83" w:rsidP="00450B83">
      <w:pPr>
        <w:pStyle w:val="14"/>
        <w:numPr>
          <w:ilvl w:val="0"/>
          <w:numId w:val="263"/>
        </w:numPr>
        <w:spacing w:line="240" w:lineRule="auto"/>
        <w:jc w:val="both"/>
        <w:rPr>
          <w:color w:val="auto"/>
          <w:sz w:val="24"/>
          <w:szCs w:val="24"/>
        </w:rPr>
      </w:pPr>
      <w:r w:rsidRPr="00331A39">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50B83" w:rsidRPr="00331A39" w:rsidRDefault="00450B83" w:rsidP="00450B83">
      <w:pPr>
        <w:pStyle w:val="14"/>
        <w:numPr>
          <w:ilvl w:val="0"/>
          <w:numId w:val="263"/>
        </w:numPr>
        <w:spacing w:line="240" w:lineRule="auto"/>
        <w:jc w:val="both"/>
        <w:rPr>
          <w:color w:val="auto"/>
          <w:sz w:val="24"/>
          <w:szCs w:val="24"/>
        </w:rPr>
      </w:pPr>
      <w:r w:rsidRPr="00331A39">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50B83" w:rsidRPr="00331A39" w:rsidRDefault="00450B83" w:rsidP="00450B83">
      <w:pPr>
        <w:pStyle w:val="14"/>
        <w:numPr>
          <w:ilvl w:val="0"/>
          <w:numId w:val="263"/>
        </w:numPr>
        <w:spacing w:line="240" w:lineRule="auto"/>
        <w:jc w:val="both"/>
        <w:rPr>
          <w:color w:val="auto"/>
          <w:sz w:val="24"/>
          <w:szCs w:val="24"/>
        </w:rPr>
      </w:pPr>
      <w:r w:rsidRPr="00331A39">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50B83" w:rsidRPr="00331A39" w:rsidRDefault="00450B83" w:rsidP="00450B83">
      <w:pPr>
        <w:pStyle w:val="14"/>
        <w:spacing w:line="240" w:lineRule="auto"/>
        <w:jc w:val="both"/>
        <w:rPr>
          <w:color w:val="auto"/>
          <w:sz w:val="24"/>
          <w:szCs w:val="24"/>
        </w:rPr>
      </w:pPr>
      <w:r w:rsidRPr="00331A39">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50B83" w:rsidRPr="00331A39" w:rsidRDefault="00450B83" w:rsidP="00450B83">
      <w:pPr>
        <w:pStyle w:val="14"/>
        <w:spacing w:line="240" w:lineRule="auto"/>
        <w:jc w:val="both"/>
        <w:rPr>
          <w:color w:val="auto"/>
          <w:sz w:val="24"/>
          <w:szCs w:val="24"/>
        </w:rPr>
      </w:pPr>
      <w:r w:rsidRPr="00331A39">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450B83" w:rsidRPr="00331A39" w:rsidRDefault="00450B83" w:rsidP="00450B83">
      <w:pPr>
        <w:pStyle w:val="14"/>
        <w:numPr>
          <w:ilvl w:val="0"/>
          <w:numId w:val="264"/>
        </w:numPr>
        <w:spacing w:line="240" w:lineRule="auto"/>
        <w:jc w:val="both"/>
        <w:rPr>
          <w:color w:val="auto"/>
          <w:sz w:val="24"/>
          <w:szCs w:val="24"/>
        </w:rPr>
      </w:pPr>
      <w:r w:rsidRPr="00331A39">
        <w:rPr>
          <w:color w:val="auto"/>
          <w:sz w:val="24"/>
          <w:szCs w:val="24"/>
        </w:rPr>
        <w:t>понятийное знание, которое складывается из набора понятий, характеризующих данную предметную область;</w:t>
      </w:r>
    </w:p>
    <w:p w:rsidR="00450B83" w:rsidRPr="00331A39" w:rsidRDefault="00450B83" w:rsidP="00450B83">
      <w:pPr>
        <w:pStyle w:val="14"/>
        <w:numPr>
          <w:ilvl w:val="0"/>
          <w:numId w:val="264"/>
        </w:numPr>
        <w:spacing w:line="240" w:lineRule="auto"/>
        <w:jc w:val="both"/>
        <w:rPr>
          <w:color w:val="auto"/>
          <w:sz w:val="24"/>
          <w:szCs w:val="24"/>
        </w:rPr>
      </w:pPr>
      <w:r w:rsidRPr="00331A39">
        <w:rPr>
          <w:color w:val="auto"/>
          <w:sz w:val="24"/>
          <w:szCs w:val="24"/>
        </w:rPr>
        <w:lastRenderedPageBreak/>
        <w:t>алгоритмическое (технологическое) знание — знание методов, технологий, приводящих к желаемому результату при соблюдении определённых условий;</w:t>
      </w:r>
    </w:p>
    <w:p w:rsidR="00450B83" w:rsidRPr="00331A39" w:rsidRDefault="00450B83" w:rsidP="00450B83">
      <w:pPr>
        <w:pStyle w:val="14"/>
        <w:numPr>
          <w:ilvl w:val="0"/>
          <w:numId w:val="264"/>
        </w:numPr>
        <w:spacing w:line="240" w:lineRule="auto"/>
        <w:jc w:val="both"/>
        <w:rPr>
          <w:color w:val="auto"/>
          <w:sz w:val="24"/>
          <w:szCs w:val="24"/>
        </w:rPr>
      </w:pPr>
      <w:r w:rsidRPr="00331A39">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450B83" w:rsidRPr="00331A39" w:rsidRDefault="00450B83" w:rsidP="00450B83">
      <w:pPr>
        <w:pStyle w:val="14"/>
        <w:numPr>
          <w:ilvl w:val="0"/>
          <w:numId w:val="264"/>
        </w:numPr>
        <w:spacing w:line="240" w:lineRule="auto"/>
        <w:jc w:val="both"/>
        <w:rPr>
          <w:color w:val="auto"/>
          <w:sz w:val="24"/>
          <w:szCs w:val="24"/>
        </w:rPr>
      </w:pPr>
      <w:r w:rsidRPr="00331A39">
        <w:rPr>
          <w:color w:val="auto"/>
          <w:sz w:val="24"/>
          <w:szCs w:val="24"/>
        </w:rPr>
        <w:t>методологическое знание — знание общих закономерностей изучаемых явлений и процессов.</w:t>
      </w:r>
    </w:p>
    <w:p w:rsidR="00450B83" w:rsidRPr="00331A39" w:rsidRDefault="00450B83" w:rsidP="00450B83">
      <w:pPr>
        <w:pStyle w:val="14"/>
        <w:spacing w:line="240" w:lineRule="auto"/>
        <w:jc w:val="both"/>
        <w:rPr>
          <w:color w:val="auto"/>
          <w:sz w:val="24"/>
          <w:szCs w:val="24"/>
        </w:rPr>
      </w:pPr>
      <w:r w:rsidRPr="00331A39">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450B83" w:rsidRPr="00331A39" w:rsidRDefault="00450B83" w:rsidP="00450B83">
      <w:pPr>
        <w:pStyle w:val="14"/>
        <w:numPr>
          <w:ilvl w:val="0"/>
          <w:numId w:val="265"/>
        </w:numPr>
        <w:spacing w:line="240" w:lineRule="auto"/>
        <w:jc w:val="both"/>
        <w:rPr>
          <w:color w:val="auto"/>
          <w:sz w:val="24"/>
          <w:szCs w:val="24"/>
        </w:rPr>
      </w:pPr>
      <w:r w:rsidRPr="00331A39">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50B83" w:rsidRPr="00331A39" w:rsidRDefault="00450B83" w:rsidP="00450B83">
      <w:pPr>
        <w:pStyle w:val="14"/>
        <w:spacing w:line="240" w:lineRule="auto"/>
        <w:ind w:firstLine="709"/>
        <w:jc w:val="both"/>
        <w:rPr>
          <w:color w:val="auto"/>
          <w:sz w:val="24"/>
          <w:szCs w:val="24"/>
        </w:rPr>
      </w:pPr>
      <w:r w:rsidRPr="00331A39">
        <w:rPr>
          <w:color w:val="auto"/>
          <w:sz w:val="24"/>
          <w:szCs w:val="24"/>
        </w:rPr>
        <w:t>—уровень представления;</w:t>
      </w:r>
    </w:p>
    <w:p w:rsidR="00450B83" w:rsidRPr="00331A39" w:rsidRDefault="00450B83" w:rsidP="00450B83">
      <w:pPr>
        <w:pStyle w:val="14"/>
        <w:spacing w:line="240" w:lineRule="auto"/>
        <w:ind w:firstLine="709"/>
        <w:jc w:val="both"/>
        <w:rPr>
          <w:color w:val="auto"/>
          <w:sz w:val="24"/>
          <w:szCs w:val="24"/>
        </w:rPr>
      </w:pPr>
      <w:r w:rsidRPr="00331A39">
        <w:rPr>
          <w:color w:val="auto"/>
          <w:sz w:val="24"/>
          <w:szCs w:val="24"/>
        </w:rPr>
        <w:t>—уровень пользователя;</w:t>
      </w:r>
    </w:p>
    <w:p w:rsidR="00450B83" w:rsidRPr="00331A39" w:rsidRDefault="00450B83" w:rsidP="00450B83">
      <w:pPr>
        <w:pStyle w:val="14"/>
        <w:spacing w:line="240" w:lineRule="auto"/>
        <w:ind w:firstLine="709"/>
        <w:jc w:val="both"/>
        <w:rPr>
          <w:color w:val="auto"/>
          <w:sz w:val="24"/>
          <w:szCs w:val="24"/>
        </w:rPr>
      </w:pPr>
      <w:r w:rsidRPr="00331A39">
        <w:rPr>
          <w:color w:val="auto"/>
          <w:sz w:val="24"/>
          <w:szCs w:val="24"/>
        </w:rPr>
        <w:t>—когнитивно-продуктивный уровень (создание технологий);</w:t>
      </w:r>
    </w:p>
    <w:p w:rsidR="00450B83" w:rsidRPr="00331A39" w:rsidRDefault="00450B83" w:rsidP="00450B83">
      <w:pPr>
        <w:pStyle w:val="14"/>
        <w:numPr>
          <w:ilvl w:val="0"/>
          <w:numId w:val="265"/>
        </w:numPr>
        <w:spacing w:line="240" w:lineRule="auto"/>
        <w:jc w:val="both"/>
        <w:rPr>
          <w:color w:val="auto"/>
          <w:sz w:val="24"/>
          <w:szCs w:val="24"/>
        </w:rPr>
      </w:pPr>
      <w:r w:rsidRPr="00331A39">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50B83" w:rsidRPr="00331A39" w:rsidRDefault="00450B83" w:rsidP="00450B83">
      <w:pPr>
        <w:pStyle w:val="14"/>
        <w:numPr>
          <w:ilvl w:val="0"/>
          <w:numId w:val="265"/>
        </w:numPr>
        <w:spacing w:line="240" w:lineRule="auto"/>
        <w:jc w:val="both"/>
        <w:rPr>
          <w:color w:val="auto"/>
          <w:sz w:val="24"/>
          <w:szCs w:val="24"/>
        </w:rPr>
      </w:pPr>
      <w:r w:rsidRPr="00331A39">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50B83" w:rsidRPr="00331A39" w:rsidRDefault="00450B83" w:rsidP="00450B83">
      <w:pPr>
        <w:pStyle w:val="14"/>
        <w:spacing w:line="240" w:lineRule="auto"/>
        <w:jc w:val="both"/>
        <w:rPr>
          <w:color w:val="auto"/>
          <w:sz w:val="24"/>
          <w:szCs w:val="24"/>
        </w:rPr>
      </w:pPr>
      <w:r w:rsidRPr="00331A39">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450B83" w:rsidRPr="00331A39" w:rsidRDefault="00450B83" w:rsidP="00450B83">
      <w:pPr>
        <w:pStyle w:val="14"/>
        <w:spacing w:line="240" w:lineRule="auto"/>
        <w:jc w:val="both"/>
        <w:rPr>
          <w:color w:val="auto"/>
          <w:sz w:val="24"/>
          <w:szCs w:val="24"/>
        </w:rPr>
      </w:pPr>
      <w:r w:rsidRPr="00331A39">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0E2ED2" w:rsidRDefault="000E2ED2" w:rsidP="00450B83">
      <w:pPr>
        <w:pStyle w:val="afa"/>
        <w:rPr>
          <w:rFonts w:ascii="Times New Roman" w:hAnsi="Times New Roman" w:cs="Times New Roman"/>
          <w:sz w:val="24"/>
          <w:szCs w:val="24"/>
        </w:rPr>
      </w:pPr>
      <w:bookmarkStart w:id="658" w:name="bookmark1648"/>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«ТЕХНОЛОГИЯ»</w:t>
      </w:r>
      <w:bookmarkEnd w:id="658"/>
    </w:p>
    <w:p w:rsidR="00450B83" w:rsidRPr="00331A39" w:rsidRDefault="00450B83" w:rsidP="00450B83">
      <w:pPr>
        <w:pStyle w:val="14"/>
        <w:spacing w:line="240" w:lineRule="auto"/>
        <w:jc w:val="both"/>
        <w:rPr>
          <w:color w:val="auto"/>
          <w:sz w:val="24"/>
          <w:szCs w:val="24"/>
        </w:rPr>
      </w:pPr>
      <w:r w:rsidRPr="00331A39">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50B83" w:rsidRPr="00331A39" w:rsidRDefault="00450B83" w:rsidP="00450B83">
      <w:pPr>
        <w:pStyle w:val="14"/>
        <w:spacing w:line="240" w:lineRule="auto"/>
        <w:jc w:val="both"/>
        <w:rPr>
          <w:color w:val="auto"/>
          <w:sz w:val="24"/>
          <w:szCs w:val="24"/>
        </w:rPr>
      </w:pPr>
      <w:r w:rsidRPr="00331A39">
        <w:rPr>
          <w:color w:val="auto"/>
          <w:sz w:val="24"/>
          <w:szCs w:val="24"/>
        </w:rPr>
        <w:t>Современный курс технологии построен по модульному принципу.</w:t>
      </w:r>
    </w:p>
    <w:p w:rsidR="00450B83" w:rsidRPr="00331A39" w:rsidRDefault="00450B83" w:rsidP="00450B83">
      <w:pPr>
        <w:pStyle w:val="14"/>
        <w:spacing w:line="240" w:lineRule="auto"/>
        <w:jc w:val="both"/>
        <w:rPr>
          <w:color w:val="auto"/>
          <w:sz w:val="24"/>
          <w:szCs w:val="24"/>
        </w:rPr>
      </w:pPr>
      <w:r w:rsidRPr="00331A39">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Структура модульного курса технологии такова.</w:t>
      </w:r>
    </w:p>
    <w:p w:rsidR="00450B83" w:rsidRPr="00331A39" w:rsidRDefault="00450B83" w:rsidP="00450B83">
      <w:pPr>
        <w:pStyle w:val="afa"/>
        <w:rPr>
          <w:rFonts w:ascii="Times New Roman" w:hAnsi="Times New Roman" w:cs="Times New Roman"/>
          <w:sz w:val="24"/>
          <w:szCs w:val="24"/>
        </w:rPr>
      </w:pPr>
      <w:bookmarkStart w:id="659" w:name="bookmark1650"/>
      <w:r w:rsidRPr="00331A39">
        <w:rPr>
          <w:rFonts w:ascii="Times New Roman" w:hAnsi="Times New Roman" w:cs="Times New Roman"/>
          <w:sz w:val="24"/>
          <w:szCs w:val="24"/>
        </w:rPr>
        <w:t>Инвариантные модули</w:t>
      </w:r>
      <w:bookmarkEnd w:id="659"/>
    </w:p>
    <w:p w:rsidR="00450B83" w:rsidRPr="00331A39" w:rsidRDefault="00450B83" w:rsidP="00450B83">
      <w:pPr>
        <w:pStyle w:val="16"/>
        <w:rPr>
          <w:rFonts w:ascii="Times New Roman" w:hAnsi="Times New Roman" w:cs="Times New Roman"/>
          <w:sz w:val="24"/>
          <w:szCs w:val="24"/>
        </w:rPr>
      </w:pPr>
      <w:r w:rsidRPr="00331A39">
        <w:rPr>
          <w:rFonts w:ascii="Times New Roman" w:hAnsi="Times New Roman" w:cs="Times New Roman"/>
          <w:sz w:val="24"/>
          <w:szCs w:val="24"/>
        </w:rPr>
        <w:t>Модуль «Производство и технология»</w:t>
      </w:r>
    </w:p>
    <w:p w:rsidR="00450B83" w:rsidRPr="00331A39" w:rsidRDefault="00450B83" w:rsidP="00450B83">
      <w:pPr>
        <w:pStyle w:val="14"/>
        <w:spacing w:line="240" w:lineRule="auto"/>
        <w:jc w:val="both"/>
        <w:rPr>
          <w:color w:val="auto"/>
          <w:sz w:val="24"/>
          <w:szCs w:val="24"/>
        </w:rPr>
      </w:pPr>
      <w:r w:rsidRPr="00331A39">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50B83" w:rsidRPr="00331A39" w:rsidRDefault="00450B83" w:rsidP="00450B83">
      <w:pPr>
        <w:pStyle w:val="16"/>
        <w:rPr>
          <w:rFonts w:ascii="Times New Roman" w:hAnsi="Times New Roman" w:cs="Times New Roman"/>
          <w:sz w:val="24"/>
          <w:szCs w:val="24"/>
        </w:rPr>
      </w:pPr>
      <w:bookmarkStart w:id="660" w:name="bookmark1653"/>
      <w:r w:rsidRPr="00331A39">
        <w:rPr>
          <w:rFonts w:ascii="Times New Roman" w:hAnsi="Times New Roman" w:cs="Times New Roman"/>
          <w:sz w:val="24"/>
          <w:szCs w:val="24"/>
        </w:rPr>
        <w:lastRenderedPageBreak/>
        <w:t>Модуль «Технологии обработки материалов и пищевых продуктов»</w:t>
      </w:r>
      <w:bookmarkEnd w:id="660"/>
    </w:p>
    <w:p w:rsidR="00450B83" w:rsidRPr="00331A39" w:rsidRDefault="00450B83" w:rsidP="00450B83">
      <w:pPr>
        <w:pStyle w:val="14"/>
        <w:spacing w:line="240" w:lineRule="auto"/>
        <w:jc w:val="both"/>
        <w:rPr>
          <w:color w:val="auto"/>
          <w:sz w:val="24"/>
          <w:szCs w:val="24"/>
        </w:rPr>
      </w:pPr>
      <w:r w:rsidRPr="00331A39">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50B83" w:rsidRPr="00331A39" w:rsidRDefault="00450B83" w:rsidP="00450B83">
      <w:pPr>
        <w:pStyle w:val="afa"/>
        <w:rPr>
          <w:rFonts w:ascii="Times New Roman" w:hAnsi="Times New Roman" w:cs="Times New Roman"/>
          <w:sz w:val="24"/>
          <w:szCs w:val="24"/>
        </w:rPr>
      </w:pPr>
      <w:bookmarkStart w:id="661" w:name="bookmark1655"/>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Вариативные модули</w:t>
      </w:r>
      <w:bookmarkEnd w:id="661"/>
    </w:p>
    <w:p w:rsidR="00450B83" w:rsidRPr="00331A39" w:rsidRDefault="00450B83" w:rsidP="00450B83">
      <w:pPr>
        <w:pStyle w:val="16"/>
        <w:rPr>
          <w:rFonts w:ascii="Times New Roman" w:hAnsi="Times New Roman" w:cs="Times New Roman"/>
          <w:sz w:val="24"/>
          <w:szCs w:val="24"/>
        </w:rPr>
      </w:pPr>
      <w:r w:rsidRPr="00331A39">
        <w:rPr>
          <w:rFonts w:ascii="Times New Roman" w:hAnsi="Times New Roman" w:cs="Times New Roman"/>
          <w:sz w:val="24"/>
          <w:szCs w:val="24"/>
        </w:rPr>
        <w:t>Модуль «Робототехника»</w:t>
      </w:r>
    </w:p>
    <w:p w:rsidR="00450B83" w:rsidRPr="00331A39" w:rsidRDefault="00450B83" w:rsidP="00450B83">
      <w:pPr>
        <w:pStyle w:val="14"/>
        <w:spacing w:line="240" w:lineRule="auto"/>
        <w:jc w:val="both"/>
        <w:rPr>
          <w:color w:val="auto"/>
          <w:sz w:val="24"/>
          <w:szCs w:val="24"/>
        </w:rPr>
      </w:pPr>
      <w:r w:rsidRPr="00331A39">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50B83" w:rsidRPr="00331A39" w:rsidRDefault="00450B83" w:rsidP="00450B83">
      <w:pPr>
        <w:pStyle w:val="16"/>
        <w:rPr>
          <w:rFonts w:ascii="Times New Roman" w:hAnsi="Times New Roman" w:cs="Times New Roman"/>
          <w:sz w:val="24"/>
          <w:szCs w:val="24"/>
        </w:rPr>
      </w:pPr>
      <w:bookmarkStart w:id="662" w:name="bookmark1658"/>
      <w:r w:rsidRPr="00331A39">
        <w:rPr>
          <w:rFonts w:ascii="Times New Roman" w:hAnsi="Times New Roman" w:cs="Times New Roman"/>
          <w:sz w:val="24"/>
          <w:szCs w:val="24"/>
        </w:rPr>
        <w:t>Модуль «3</w:t>
      </w:r>
      <w:r w:rsidRPr="00331A39">
        <w:rPr>
          <w:rFonts w:ascii="Times New Roman" w:hAnsi="Times New Roman" w:cs="Times New Roman"/>
          <w:sz w:val="24"/>
          <w:szCs w:val="24"/>
          <w:lang w:val="en-US"/>
        </w:rPr>
        <w:t>D</w:t>
      </w:r>
      <w:r w:rsidRPr="00331A39">
        <w:rPr>
          <w:rFonts w:ascii="Times New Roman" w:hAnsi="Times New Roman" w:cs="Times New Roman"/>
          <w:sz w:val="24"/>
          <w:szCs w:val="24"/>
        </w:rPr>
        <w:t>-моделирование, прототипирование, макетирование»</w:t>
      </w:r>
      <w:bookmarkEnd w:id="662"/>
    </w:p>
    <w:p w:rsidR="00450B83" w:rsidRPr="00331A39" w:rsidRDefault="00450B83" w:rsidP="00450B83">
      <w:pPr>
        <w:pStyle w:val="14"/>
        <w:spacing w:line="240" w:lineRule="auto"/>
        <w:jc w:val="both"/>
        <w:rPr>
          <w:color w:val="auto"/>
          <w:sz w:val="24"/>
          <w:szCs w:val="24"/>
        </w:rPr>
      </w:pPr>
      <w:r w:rsidRPr="00331A39">
        <w:rPr>
          <w:color w:val="auto"/>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50B83" w:rsidRPr="00331A39" w:rsidRDefault="00450B83" w:rsidP="00450B83">
      <w:pPr>
        <w:pStyle w:val="16"/>
        <w:rPr>
          <w:rFonts w:ascii="Times New Roman" w:hAnsi="Times New Roman" w:cs="Times New Roman"/>
          <w:sz w:val="24"/>
          <w:szCs w:val="24"/>
        </w:rPr>
      </w:pPr>
      <w:bookmarkStart w:id="663" w:name="bookmark1660"/>
      <w:r w:rsidRPr="00331A39">
        <w:rPr>
          <w:rFonts w:ascii="Times New Roman" w:hAnsi="Times New Roman" w:cs="Times New Roman"/>
          <w:sz w:val="24"/>
          <w:szCs w:val="24"/>
        </w:rPr>
        <w:t>Модуль «Компьютерная графика. Черчение»</w:t>
      </w:r>
      <w:bookmarkEnd w:id="663"/>
    </w:p>
    <w:p w:rsidR="00450B83" w:rsidRPr="00331A39" w:rsidRDefault="00450B83" w:rsidP="00450B83">
      <w:pPr>
        <w:pStyle w:val="14"/>
        <w:spacing w:line="240" w:lineRule="auto"/>
        <w:jc w:val="both"/>
        <w:rPr>
          <w:color w:val="auto"/>
          <w:sz w:val="24"/>
          <w:szCs w:val="24"/>
        </w:rPr>
      </w:pPr>
      <w:r w:rsidRPr="00331A39">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50B83" w:rsidRPr="00331A39" w:rsidRDefault="00450B83" w:rsidP="00450B83">
      <w:pPr>
        <w:pStyle w:val="16"/>
        <w:rPr>
          <w:rFonts w:ascii="Times New Roman" w:hAnsi="Times New Roman" w:cs="Times New Roman"/>
          <w:sz w:val="24"/>
          <w:szCs w:val="24"/>
        </w:rPr>
      </w:pPr>
      <w:bookmarkStart w:id="664" w:name="bookmark1662"/>
      <w:r w:rsidRPr="00331A39">
        <w:rPr>
          <w:rFonts w:ascii="Times New Roman" w:hAnsi="Times New Roman" w:cs="Times New Roman"/>
          <w:sz w:val="24"/>
          <w:szCs w:val="24"/>
        </w:rPr>
        <w:t>Модуль «Автоматизированные системы»</w:t>
      </w:r>
      <w:bookmarkEnd w:id="664"/>
    </w:p>
    <w:p w:rsidR="00450B83" w:rsidRPr="00331A39" w:rsidRDefault="00450B83" w:rsidP="00450B83">
      <w:pPr>
        <w:pStyle w:val="14"/>
        <w:spacing w:line="240" w:lineRule="auto"/>
        <w:jc w:val="both"/>
        <w:rPr>
          <w:color w:val="auto"/>
          <w:sz w:val="24"/>
          <w:szCs w:val="24"/>
        </w:rPr>
      </w:pPr>
      <w:r w:rsidRPr="00331A39">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50B83" w:rsidRPr="00331A39" w:rsidRDefault="00450B83" w:rsidP="00450B83">
      <w:pPr>
        <w:pStyle w:val="16"/>
        <w:rPr>
          <w:rFonts w:ascii="Times New Roman" w:hAnsi="Times New Roman" w:cs="Times New Roman"/>
          <w:sz w:val="24"/>
          <w:szCs w:val="24"/>
        </w:rPr>
      </w:pPr>
      <w:bookmarkStart w:id="665" w:name="bookmark1664"/>
      <w:r w:rsidRPr="00331A39">
        <w:rPr>
          <w:rFonts w:ascii="Times New Roman" w:hAnsi="Times New Roman" w:cs="Times New Roman"/>
          <w:sz w:val="24"/>
          <w:szCs w:val="24"/>
        </w:rPr>
        <w:t>Модули «Животноводство» и «Растениеводство»</w:t>
      </w:r>
      <w:bookmarkEnd w:id="665"/>
    </w:p>
    <w:p w:rsidR="00450B83" w:rsidRPr="00331A39" w:rsidRDefault="00450B83" w:rsidP="00450B83">
      <w:pPr>
        <w:pStyle w:val="14"/>
        <w:spacing w:line="240" w:lineRule="auto"/>
        <w:jc w:val="both"/>
        <w:rPr>
          <w:color w:val="auto"/>
          <w:sz w:val="24"/>
          <w:szCs w:val="24"/>
        </w:rPr>
      </w:pPr>
      <w:r w:rsidRPr="00331A39">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50B83" w:rsidRPr="00331A39" w:rsidRDefault="00450B83" w:rsidP="00450B83">
      <w:pPr>
        <w:pStyle w:val="14"/>
        <w:spacing w:line="240" w:lineRule="auto"/>
        <w:jc w:val="both"/>
        <w:rPr>
          <w:color w:val="auto"/>
          <w:sz w:val="24"/>
          <w:szCs w:val="24"/>
        </w:rPr>
      </w:pPr>
      <w:r w:rsidRPr="00331A39">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450B83" w:rsidRPr="00331A39" w:rsidRDefault="00450B83" w:rsidP="00450B83">
      <w:pPr>
        <w:pStyle w:val="14"/>
        <w:numPr>
          <w:ilvl w:val="0"/>
          <w:numId w:val="266"/>
        </w:numPr>
        <w:spacing w:line="240" w:lineRule="auto"/>
        <w:jc w:val="both"/>
        <w:rPr>
          <w:color w:val="auto"/>
          <w:sz w:val="24"/>
          <w:szCs w:val="24"/>
        </w:rPr>
      </w:pPr>
      <w:r w:rsidRPr="00331A39">
        <w:rPr>
          <w:color w:val="auto"/>
          <w:sz w:val="24"/>
          <w:szCs w:val="24"/>
        </w:rPr>
        <w:t>«двойного вхождения»</w:t>
      </w:r>
      <w:r w:rsidRPr="00331A39">
        <w:rPr>
          <w:color w:val="auto"/>
          <w:sz w:val="24"/>
          <w:szCs w:val="24"/>
          <w:vertAlign w:val="superscript"/>
        </w:rPr>
        <w:footnoteReference w:id="23"/>
      </w:r>
      <w:r w:rsidRPr="00331A39">
        <w:rPr>
          <w:color w:val="auto"/>
          <w:sz w:val="24"/>
          <w:szCs w:val="24"/>
        </w:rPr>
        <w:t xml:space="preserve"> — вопросы, выделенные в отдельный вариативный модуль, фрагментарно присутствуют и в инвариантных модулях;</w:t>
      </w:r>
    </w:p>
    <w:p w:rsidR="00450B83" w:rsidRPr="00331A39" w:rsidRDefault="00450B83" w:rsidP="00450B83">
      <w:pPr>
        <w:pStyle w:val="14"/>
        <w:numPr>
          <w:ilvl w:val="0"/>
          <w:numId w:val="266"/>
        </w:numPr>
        <w:spacing w:line="240" w:lineRule="auto"/>
        <w:jc w:val="both"/>
        <w:rPr>
          <w:color w:val="auto"/>
          <w:sz w:val="24"/>
          <w:szCs w:val="24"/>
        </w:rPr>
      </w:pPr>
      <w:r w:rsidRPr="00331A39">
        <w:rPr>
          <w:color w:val="auto"/>
          <w:sz w:val="24"/>
          <w:szCs w:val="24"/>
        </w:rPr>
        <w:t>цикличности — освоенное на начальном этапе содержание продолжает осваиваться и далее на более высоком уровне.</w:t>
      </w:r>
    </w:p>
    <w:p w:rsidR="00450B83" w:rsidRPr="00331A39" w:rsidRDefault="00450B83" w:rsidP="00450B83">
      <w:pPr>
        <w:pStyle w:val="14"/>
        <w:spacing w:line="240" w:lineRule="auto"/>
        <w:jc w:val="both"/>
        <w:rPr>
          <w:color w:val="auto"/>
          <w:sz w:val="24"/>
          <w:szCs w:val="24"/>
        </w:rPr>
      </w:pPr>
      <w:r w:rsidRPr="00331A39">
        <w:rPr>
          <w:color w:val="auto"/>
          <w:sz w:val="24"/>
          <w:szCs w:val="24"/>
        </w:rPr>
        <w:t>В курсе технологии осуществляется реализация широкого спектра межпредметных связей:</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алгеброй </w:t>
      </w:r>
      <w:r w:rsidRPr="00331A39">
        <w:rPr>
          <w:color w:val="auto"/>
          <w:sz w:val="24"/>
          <w:szCs w:val="24"/>
        </w:rPr>
        <w:t xml:space="preserve">и </w:t>
      </w:r>
      <w:r w:rsidRPr="00331A39">
        <w:rPr>
          <w:b/>
          <w:bCs/>
          <w:color w:val="auto"/>
          <w:sz w:val="24"/>
          <w:szCs w:val="24"/>
        </w:rPr>
        <w:t xml:space="preserve">геометрией </w:t>
      </w:r>
      <w:r w:rsidRPr="00331A39">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lastRenderedPageBreak/>
        <w:t xml:space="preserve">с </w:t>
      </w:r>
      <w:r w:rsidRPr="00331A39">
        <w:rPr>
          <w:b/>
          <w:bCs/>
          <w:color w:val="auto"/>
          <w:sz w:val="24"/>
          <w:szCs w:val="24"/>
        </w:rPr>
        <w:t xml:space="preserve">химией </w:t>
      </w:r>
      <w:r w:rsidRPr="00331A39">
        <w:rPr>
          <w:color w:val="auto"/>
          <w:sz w:val="24"/>
          <w:szCs w:val="24"/>
        </w:rPr>
        <w:t>при освоении разделов, связанных с технологиями химической промышленности в инвариантных модулях;</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биологией </w:t>
      </w:r>
      <w:r w:rsidRPr="00331A39">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физикой </w:t>
      </w:r>
      <w:r w:rsidRPr="00331A39">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информатикой и ИКТ </w:t>
      </w:r>
      <w:r w:rsidRPr="00331A39">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историей </w:t>
      </w:r>
      <w:r w:rsidRPr="00331A39">
        <w:rPr>
          <w:color w:val="auto"/>
          <w:sz w:val="24"/>
          <w:szCs w:val="24"/>
        </w:rPr>
        <w:t xml:space="preserve">и </w:t>
      </w:r>
      <w:r w:rsidRPr="00331A39">
        <w:rPr>
          <w:b/>
          <w:bCs/>
          <w:color w:val="auto"/>
          <w:sz w:val="24"/>
          <w:szCs w:val="24"/>
        </w:rPr>
        <w:t xml:space="preserve">искусством </w:t>
      </w:r>
      <w:r w:rsidRPr="00331A39">
        <w:rPr>
          <w:color w:val="auto"/>
          <w:sz w:val="24"/>
          <w:szCs w:val="24"/>
        </w:rPr>
        <w:t>при освоении элементов промышленной эстетики, народных ремёсел в инвариантном модуле «Производство и технология»;</w:t>
      </w:r>
    </w:p>
    <w:p w:rsidR="00450B83" w:rsidRPr="00331A39" w:rsidRDefault="00450B83" w:rsidP="00450B83">
      <w:pPr>
        <w:pStyle w:val="14"/>
        <w:numPr>
          <w:ilvl w:val="0"/>
          <w:numId w:val="268"/>
        </w:numPr>
        <w:spacing w:line="240" w:lineRule="auto"/>
        <w:jc w:val="both"/>
        <w:rPr>
          <w:color w:val="auto"/>
          <w:sz w:val="24"/>
          <w:szCs w:val="24"/>
        </w:rPr>
      </w:pPr>
      <w:r w:rsidRPr="00331A39">
        <w:rPr>
          <w:color w:val="auto"/>
          <w:sz w:val="24"/>
          <w:szCs w:val="24"/>
        </w:rPr>
        <w:t xml:space="preserve">с </w:t>
      </w:r>
      <w:r w:rsidRPr="00331A39">
        <w:rPr>
          <w:b/>
          <w:bCs/>
          <w:color w:val="auto"/>
          <w:sz w:val="24"/>
          <w:szCs w:val="24"/>
        </w:rPr>
        <w:t xml:space="preserve">обществознанием </w:t>
      </w:r>
      <w:r w:rsidRPr="00331A39">
        <w:rPr>
          <w:color w:val="auto"/>
          <w:sz w:val="24"/>
          <w:szCs w:val="24"/>
        </w:rPr>
        <w:t>при освоении темы «Технология и мир. Современная техносфера» в инвариантном модуле «Производство и технология»</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331A39">
        <w:rPr>
          <w:color w:val="auto"/>
          <w:sz w:val="24"/>
          <w:szCs w:val="24"/>
          <w:lang w:val="en-US" w:bidi="en-US"/>
        </w:rPr>
        <w:t>WorldSkills</w:t>
      </w:r>
      <w:r w:rsidRPr="00331A39">
        <w:rPr>
          <w:color w:val="auto"/>
          <w:sz w:val="24"/>
          <w:szCs w:val="24"/>
          <w:lang w:bidi="en-US"/>
        </w:rPr>
        <w:t xml:space="preserve">) </w:t>
      </w:r>
      <w:r w:rsidRPr="00331A39">
        <w:rPr>
          <w:color w:val="auto"/>
          <w:sz w:val="24"/>
          <w:szCs w:val="24"/>
        </w:rPr>
        <w:t>и др.</w:t>
      </w:r>
    </w:p>
    <w:p w:rsidR="00450B83" w:rsidRPr="00331A39" w:rsidRDefault="00450B83" w:rsidP="00450B83">
      <w:pPr>
        <w:pStyle w:val="afa"/>
        <w:rPr>
          <w:rFonts w:ascii="Times New Roman" w:hAnsi="Times New Roman" w:cs="Times New Roman"/>
          <w:sz w:val="24"/>
          <w:szCs w:val="24"/>
        </w:rPr>
      </w:pPr>
      <w:bookmarkStart w:id="666" w:name="bookmark1666"/>
      <w:r w:rsidRPr="00331A39">
        <w:rPr>
          <w:rFonts w:ascii="Times New Roman" w:hAnsi="Times New Roman" w:cs="Times New Roman"/>
          <w:sz w:val="24"/>
          <w:szCs w:val="24"/>
        </w:rPr>
        <w:t xml:space="preserve">МЕСТО УЧЕБНОГО ПРЕДМЕТА «ТЕХНОЛОГИЯ» </w:t>
      </w:r>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В УЧЕБНОМ ПЛАНЕ</w:t>
      </w:r>
      <w:bookmarkEnd w:id="666"/>
    </w:p>
    <w:p w:rsidR="00450B83" w:rsidRPr="00331A39" w:rsidRDefault="00450B83" w:rsidP="00450B83">
      <w:pPr>
        <w:pStyle w:val="14"/>
        <w:spacing w:line="240" w:lineRule="auto"/>
        <w:jc w:val="both"/>
        <w:rPr>
          <w:color w:val="auto"/>
          <w:sz w:val="24"/>
          <w:szCs w:val="24"/>
        </w:rPr>
      </w:pPr>
      <w:r w:rsidRPr="00331A39">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450B83" w:rsidRDefault="00450B83" w:rsidP="00450B83">
      <w:pPr>
        <w:pStyle w:val="14"/>
        <w:spacing w:line="240" w:lineRule="auto"/>
        <w:jc w:val="both"/>
        <w:rPr>
          <w:color w:val="auto"/>
          <w:sz w:val="24"/>
          <w:szCs w:val="24"/>
        </w:rPr>
      </w:pPr>
      <w:r w:rsidRPr="00331A39">
        <w:rPr>
          <w:color w:val="auto"/>
          <w:sz w:val="24"/>
          <w:szCs w:val="24"/>
        </w:rPr>
        <w:t>Дополнительно рекомендуется выделить за счёт внеурочной деятельности в 8 классе — 1 час в неделю и в 9 классе — 2 часа.</w:t>
      </w:r>
    </w:p>
    <w:p w:rsidR="000E2ED2" w:rsidRPr="00331A39" w:rsidRDefault="000E2ED2" w:rsidP="00450B83">
      <w:pPr>
        <w:pStyle w:val="14"/>
        <w:spacing w:line="240" w:lineRule="auto"/>
        <w:jc w:val="both"/>
        <w:rPr>
          <w:color w:val="auto"/>
          <w:sz w:val="24"/>
          <w:szCs w:val="24"/>
        </w:rPr>
        <w:sectPr w:rsidR="000E2ED2" w:rsidRPr="00331A39" w:rsidSect="000E2ED2">
          <w:footnotePr>
            <w:numRestart w:val="eachPage"/>
          </w:footnotePr>
          <w:pgSz w:w="11907" w:h="16839" w:code="9"/>
          <w:pgMar w:top="570" w:right="712" w:bottom="957" w:left="713" w:header="0" w:footer="3" w:gutter="0"/>
          <w:cols w:space="720"/>
          <w:noEndnote/>
          <w:docGrid w:linePitch="360"/>
        </w:sectPr>
      </w:pPr>
    </w:p>
    <w:p w:rsidR="00450B83" w:rsidRPr="00331A39" w:rsidRDefault="00450B83" w:rsidP="00450B83">
      <w:pPr>
        <w:pStyle w:val="afa"/>
        <w:pBdr>
          <w:bottom w:val="single" w:sz="12" w:space="1" w:color="auto"/>
        </w:pBdr>
        <w:rPr>
          <w:rFonts w:ascii="Times New Roman" w:hAnsi="Times New Roman" w:cs="Times New Roman"/>
          <w:sz w:val="24"/>
          <w:szCs w:val="24"/>
        </w:rPr>
      </w:pPr>
      <w:bookmarkStart w:id="667" w:name="bookmark1668"/>
      <w:r w:rsidRPr="00331A39">
        <w:rPr>
          <w:rFonts w:ascii="Times New Roman" w:hAnsi="Times New Roman" w:cs="Times New Roman"/>
          <w:sz w:val="24"/>
          <w:szCs w:val="24"/>
        </w:rPr>
        <w:lastRenderedPageBreak/>
        <w:t>СОДЕРЖАНИЕ ОБУЧЕНИЯ</w:t>
      </w:r>
      <w:bookmarkEnd w:id="667"/>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68" w:name="bookmark1670"/>
      <w:r w:rsidRPr="00331A39">
        <w:rPr>
          <w:rFonts w:ascii="Times New Roman" w:hAnsi="Times New Roman" w:cs="Times New Roman"/>
          <w:sz w:val="24"/>
          <w:szCs w:val="24"/>
        </w:rPr>
        <w:t>ИНВАРИАНТНЫЕ МОДУЛИ</w:t>
      </w:r>
      <w:bookmarkEnd w:id="668"/>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69" w:name="bookmark1672"/>
      <w:r w:rsidRPr="00331A39">
        <w:rPr>
          <w:rFonts w:ascii="Times New Roman" w:hAnsi="Times New Roman" w:cs="Times New Roman"/>
          <w:sz w:val="24"/>
          <w:szCs w:val="24"/>
        </w:rPr>
        <w:t>Модуль «Производство и технология»</w:t>
      </w:r>
      <w:bookmarkEnd w:id="669"/>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70" w:name="bookmark1674"/>
      <w:r w:rsidRPr="00331A39">
        <w:rPr>
          <w:rFonts w:ascii="Times New Roman" w:hAnsi="Times New Roman" w:cs="Times New Roman"/>
          <w:sz w:val="24"/>
          <w:szCs w:val="24"/>
        </w:rPr>
        <w:t>5-6 КЛАССЫ</w:t>
      </w:r>
      <w:bookmarkEnd w:id="670"/>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Преобразовательная деятельность человека.</w:t>
      </w:r>
    </w:p>
    <w:p w:rsidR="00450B83" w:rsidRPr="00331A39" w:rsidRDefault="00450B83" w:rsidP="00450B83">
      <w:pPr>
        <w:pStyle w:val="14"/>
        <w:spacing w:line="240" w:lineRule="auto"/>
        <w:jc w:val="both"/>
        <w:rPr>
          <w:color w:val="auto"/>
          <w:sz w:val="24"/>
          <w:szCs w:val="24"/>
        </w:rPr>
      </w:pPr>
      <w:r w:rsidRPr="00331A39">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Простейшие машины и механизмы.</w:t>
      </w:r>
    </w:p>
    <w:p w:rsidR="00450B83" w:rsidRPr="00331A39" w:rsidRDefault="00450B83" w:rsidP="00450B83">
      <w:pPr>
        <w:pStyle w:val="14"/>
        <w:spacing w:line="240" w:lineRule="auto"/>
        <w:jc w:val="both"/>
        <w:rPr>
          <w:color w:val="auto"/>
          <w:sz w:val="24"/>
          <w:szCs w:val="24"/>
        </w:rPr>
      </w:pPr>
      <w:r w:rsidRPr="00331A39">
        <w:rPr>
          <w:color w:val="auto"/>
          <w:sz w:val="24"/>
          <w:szCs w:val="24"/>
        </w:rPr>
        <w:t>Двигатели машин. Виды двигателей. Передаточные механизмы. Виды и характеристики передаточных механизмов.</w:t>
      </w:r>
    </w:p>
    <w:p w:rsidR="00450B83" w:rsidRPr="00331A39" w:rsidRDefault="00450B83" w:rsidP="00450B83">
      <w:pPr>
        <w:pStyle w:val="14"/>
        <w:spacing w:line="240" w:lineRule="auto"/>
        <w:jc w:val="both"/>
        <w:rPr>
          <w:color w:val="auto"/>
          <w:sz w:val="24"/>
          <w:szCs w:val="24"/>
        </w:rPr>
      </w:pPr>
      <w:r w:rsidRPr="00331A39">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Задачи и технологии их решения.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Технология решения производственных задач в информационной среде как важнейшая технология 4-й промышленной революции.</w:t>
      </w:r>
    </w:p>
    <w:p w:rsidR="00450B83" w:rsidRPr="00331A39" w:rsidRDefault="00450B83" w:rsidP="00450B83">
      <w:pPr>
        <w:pStyle w:val="14"/>
        <w:spacing w:line="240" w:lineRule="auto"/>
        <w:jc w:val="both"/>
        <w:rPr>
          <w:color w:val="auto"/>
          <w:sz w:val="24"/>
          <w:szCs w:val="24"/>
        </w:rPr>
      </w:pPr>
      <w:r w:rsidRPr="00331A39">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4. Основы проектной деятельности.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5. Технология домашнего хозяйства.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Порядок и хаос как фундаментальные характеристики окружающего мира.</w:t>
      </w:r>
    </w:p>
    <w:p w:rsidR="00450B83" w:rsidRPr="00331A39" w:rsidRDefault="00450B83" w:rsidP="00450B83">
      <w:pPr>
        <w:pStyle w:val="14"/>
        <w:spacing w:line="240" w:lineRule="auto"/>
        <w:jc w:val="both"/>
        <w:rPr>
          <w:color w:val="auto"/>
          <w:sz w:val="24"/>
          <w:szCs w:val="24"/>
        </w:rPr>
      </w:pPr>
      <w:r w:rsidRPr="00331A39">
        <w:rPr>
          <w:color w:val="auto"/>
          <w:sz w:val="24"/>
          <w:szCs w:val="24"/>
        </w:rPr>
        <w:t>Порядок в доме. Порядок на рабочем месте.</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Создание интерьера квартиры с помощью компьютерных программ.</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Электропроводка. Бытовые электрические приборы. Техника безопасности при работе с электричеством.</w:t>
      </w:r>
    </w:p>
    <w:p w:rsidR="00450B83" w:rsidRPr="00331A39" w:rsidRDefault="00450B83" w:rsidP="00450B83">
      <w:pPr>
        <w:pStyle w:val="14"/>
        <w:spacing w:line="240" w:lineRule="auto"/>
        <w:jc w:val="both"/>
        <w:rPr>
          <w:color w:val="auto"/>
          <w:sz w:val="24"/>
          <w:szCs w:val="24"/>
        </w:rPr>
      </w:pPr>
      <w:r w:rsidRPr="00331A39">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6. Мир профессий.</w:t>
      </w:r>
    </w:p>
    <w:p w:rsidR="00450B83" w:rsidRPr="00331A39" w:rsidRDefault="00450B83" w:rsidP="00450B83">
      <w:pPr>
        <w:pStyle w:val="14"/>
        <w:spacing w:line="240" w:lineRule="auto"/>
        <w:jc w:val="both"/>
        <w:rPr>
          <w:color w:val="auto"/>
          <w:sz w:val="24"/>
          <w:szCs w:val="24"/>
        </w:rPr>
      </w:pPr>
      <w:r w:rsidRPr="00331A39">
        <w:rPr>
          <w:color w:val="auto"/>
          <w:sz w:val="24"/>
          <w:szCs w:val="24"/>
        </w:rPr>
        <w:t>Какие бывают профессии. Как выбрать профессию.</w:t>
      </w:r>
    </w:p>
    <w:p w:rsidR="00450B83" w:rsidRPr="00331A39" w:rsidRDefault="00450B83" w:rsidP="00450B83">
      <w:pPr>
        <w:pStyle w:val="afa"/>
        <w:rPr>
          <w:rFonts w:ascii="Times New Roman" w:hAnsi="Times New Roman" w:cs="Times New Roman"/>
          <w:sz w:val="24"/>
          <w:szCs w:val="24"/>
        </w:rPr>
      </w:pPr>
      <w:bookmarkStart w:id="671" w:name="bookmark1676"/>
      <w:r w:rsidRPr="00331A39">
        <w:rPr>
          <w:rFonts w:ascii="Times New Roman" w:hAnsi="Times New Roman" w:cs="Times New Roman"/>
          <w:sz w:val="24"/>
          <w:szCs w:val="24"/>
        </w:rPr>
        <w:t>7-9 КЛАССЫ</w:t>
      </w:r>
      <w:bookmarkEnd w:id="671"/>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7. Технологии и искусство.</w:t>
      </w:r>
    </w:p>
    <w:p w:rsidR="00450B83" w:rsidRPr="00331A39" w:rsidRDefault="00450B83" w:rsidP="00450B83">
      <w:pPr>
        <w:pStyle w:val="14"/>
        <w:spacing w:line="240" w:lineRule="auto"/>
        <w:jc w:val="both"/>
        <w:rPr>
          <w:color w:val="auto"/>
          <w:sz w:val="24"/>
          <w:szCs w:val="24"/>
        </w:rPr>
      </w:pPr>
      <w:r w:rsidRPr="00331A39">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50B83" w:rsidRPr="00331A39" w:rsidRDefault="00450B83" w:rsidP="00450B83">
      <w:pPr>
        <w:pStyle w:val="14"/>
        <w:spacing w:line="240" w:lineRule="auto"/>
        <w:jc w:val="both"/>
        <w:rPr>
          <w:color w:val="auto"/>
          <w:sz w:val="24"/>
          <w:szCs w:val="24"/>
        </w:rPr>
      </w:pPr>
      <w:r w:rsidRPr="00331A39">
        <w:rPr>
          <w:color w:val="auto"/>
          <w:sz w:val="24"/>
          <w:szCs w:val="24"/>
        </w:rPr>
        <w:t>Эстетика в быту. Эстетика и экология жилища.</w:t>
      </w:r>
    </w:p>
    <w:p w:rsidR="00450B83" w:rsidRPr="00331A39" w:rsidRDefault="00450B83" w:rsidP="00450B83">
      <w:pPr>
        <w:pStyle w:val="14"/>
        <w:spacing w:line="240" w:lineRule="auto"/>
        <w:jc w:val="both"/>
        <w:rPr>
          <w:color w:val="auto"/>
          <w:sz w:val="24"/>
          <w:szCs w:val="24"/>
        </w:rPr>
      </w:pPr>
      <w:r w:rsidRPr="00331A39">
        <w:rPr>
          <w:color w:val="auto"/>
          <w:sz w:val="24"/>
          <w:szCs w:val="24"/>
        </w:rPr>
        <w:t>Народные ремёсла. Народные ремёсла и промыслы России.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8. Технологии и мир. Современная техносфера.</w:t>
      </w:r>
    </w:p>
    <w:p w:rsidR="00450B83" w:rsidRPr="00331A39" w:rsidRDefault="00450B83" w:rsidP="00450B83">
      <w:pPr>
        <w:pStyle w:val="14"/>
        <w:spacing w:line="240" w:lineRule="auto"/>
        <w:jc w:val="both"/>
        <w:rPr>
          <w:color w:val="auto"/>
          <w:sz w:val="24"/>
          <w:szCs w:val="24"/>
        </w:rPr>
      </w:pPr>
      <w:r w:rsidRPr="00331A39">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высокотехнологичных отраслей. «Высокие технологии» двойного назначения.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Ресурсы, технологии и общество. Глобальные технологические проекты.</w:t>
      </w:r>
    </w:p>
    <w:p w:rsidR="00450B83" w:rsidRPr="00331A39" w:rsidRDefault="00450B83" w:rsidP="00450B83">
      <w:pPr>
        <w:pStyle w:val="14"/>
        <w:spacing w:line="240" w:lineRule="auto"/>
        <w:jc w:val="both"/>
        <w:rPr>
          <w:color w:val="auto"/>
          <w:sz w:val="24"/>
          <w:szCs w:val="24"/>
        </w:rPr>
      </w:pPr>
      <w:r w:rsidRPr="00331A39">
        <w:rPr>
          <w:color w:val="auto"/>
          <w:sz w:val="24"/>
          <w:szCs w:val="24"/>
        </w:rPr>
        <w:t>Современная техносфера. Проблема взаимодействия природы и техносферы.</w:t>
      </w:r>
    </w:p>
    <w:p w:rsidR="00450B83" w:rsidRPr="00331A39" w:rsidRDefault="00450B83" w:rsidP="00450B83">
      <w:pPr>
        <w:pStyle w:val="14"/>
        <w:spacing w:line="240" w:lineRule="auto"/>
        <w:jc w:val="both"/>
        <w:rPr>
          <w:color w:val="auto"/>
          <w:sz w:val="24"/>
          <w:szCs w:val="24"/>
        </w:rPr>
      </w:pPr>
      <w:r w:rsidRPr="00331A39">
        <w:rPr>
          <w:color w:val="auto"/>
          <w:sz w:val="24"/>
          <w:szCs w:val="24"/>
        </w:rPr>
        <w:t>Современный транспорт и перспективы его развития.</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9. Современные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lastRenderedPageBreak/>
        <w:t>Биотехнологии. Лазерные технологии. Космические технологии. Представления о нанотехнологиях.</w:t>
      </w:r>
    </w:p>
    <w:p w:rsidR="00450B83" w:rsidRPr="00331A39" w:rsidRDefault="00450B83" w:rsidP="00450B83">
      <w:pPr>
        <w:pStyle w:val="14"/>
        <w:spacing w:line="240" w:lineRule="auto"/>
        <w:jc w:val="both"/>
        <w:rPr>
          <w:color w:val="auto"/>
          <w:sz w:val="24"/>
          <w:szCs w:val="24"/>
        </w:rPr>
      </w:pPr>
      <w:r w:rsidRPr="00331A39">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450B83" w:rsidRPr="00331A39" w:rsidRDefault="00450B83" w:rsidP="00450B83">
      <w:pPr>
        <w:pStyle w:val="14"/>
        <w:spacing w:line="240" w:lineRule="auto"/>
        <w:jc w:val="both"/>
        <w:rPr>
          <w:color w:val="auto"/>
          <w:sz w:val="24"/>
          <w:szCs w:val="24"/>
        </w:rPr>
      </w:pPr>
      <w:r w:rsidRPr="00331A39">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50B83" w:rsidRPr="00331A39" w:rsidRDefault="00450B83" w:rsidP="00450B83">
      <w:pPr>
        <w:pStyle w:val="14"/>
        <w:spacing w:line="240" w:lineRule="auto"/>
        <w:jc w:val="both"/>
        <w:rPr>
          <w:color w:val="auto"/>
          <w:sz w:val="24"/>
          <w:szCs w:val="24"/>
        </w:rPr>
      </w:pPr>
      <w:r w:rsidRPr="00331A39">
        <w:rPr>
          <w:color w:val="auto"/>
          <w:sz w:val="24"/>
          <w:szCs w:val="24"/>
        </w:rPr>
        <w:t>Сферы применения современных технологий.</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10. Основы информационно-когнитивных технологий.</w:t>
      </w:r>
    </w:p>
    <w:p w:rsidR="00450B83" w:rsidRPr="00331A39" w:rsidRDefault="00450B83" w:rsidP="00450B83">
      <w:pPr>
        <w:pStyle w:val="14"/>
        <w:spacing w:line="240" w:lineRule="auto"/>
        <w:jc w:val="both"/>
        <w:rPr>
          <w:color w:val="auto"/>
          <w:sz w:val="24"/>
          <w:szCs w:val="24"/>
        </w:rPr>
      </w:pPr>
      <w:r w:rsidRPr="00331A39">
        <w:rPr>
          <w:color w:val="auto"/>
          <w:sz w:val="24"/>
          <w:szCs w:val="24"/>
        </w:rPr>
        <w:t>Знание как фундаментальная производственная и экономическая категория.</w:t>
      </w:r>
    </w:p>
    <w:p w:rsidR="00450B83" w:rsidRPr="00331A39" w:rsidRDefault="00450B83" w:rsidP="00450B83">
      <w:pPr>
        <w:pStyle w:val="14"/>
        <w:spacing w:line="240" w:lineRule="auto"/>
        <w:jc w:val="both"/>
        <w:rPr>
          <w:color w:val="auto"/>
          <w:sz w:val="24"/>
          <w:szCs w:val="24"/>
        </w:rPr>
      </w:pPr>
      <w:r w:rsidRPr="00331A39">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50B83" w:rsidRPr="00331A39" w:rsidRDefault="00450B83" w:rsidP="00450B83">
      <w:pPr>
        <w:pStyle w:val="14"/>
        <w:spacing w:line="240" w:lineRule="auto"/>
        <w:jc w:val="both"/>
        <w:rPr>
          <w:color w:val="auto"/>
          <w:sz w:val="24"/>
          <w:szCs w:val="24"/>
        </w:rPr>
      </w:pPr>
      <w:r w:rsidRPr="00331A39">
        <w:rPr>
          <w:color w:val="auto"/>
          <w:sz w:val="24"/>
          <w:szCs w:val="24"/>
        </w:rPr>
        <w:t>Формализация и моделирование — основные инструменты познания окружающего мира.</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11. Элементы управления.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Общие принципы управления. Общая схема управления. Условия реализации общей схемы управления. Начала кибернетики.</w:t>
      </w:r>
    </w:p>
    <w:p w:rsidR="00450B83" w:rsidRPr="00331A39" w:rsidRDefault="00450B83" w:rsidP="00450B83">
      <w:pPr>
        <w:pStyle w:val="14"/>
        <w:spacing w:line="240" w:lineRule="auto"/>
        <w:jc w:val="both"/>
        <w:rPr>
          <w:color w:val="auto"/>
          <w:sz w:val="24"/>
          <w:szCs w:val="24"/>
        </w:rPr>
      </w:pPr>
      <w:r w:rsidRPr="00331A39">
        <w:rPr>
          <w:color w:val="auto"/>
          <w:sz w:val="24"/>
          <w:szCs w:val="24"/>
        </w:rPr>
        <w:t>Самоуправляемые системы. Устойчивость систем управления. Виды равновесия. Устойчивость технических систем.</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12. Мир профессий.</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Профессии предметной области «Художественный образ».</w:t>
      </w:r>
    </w:p>
    <w:p w:rsidR="00450B83" w:rsidRPr="00331A39" w:rsidRDefault="00450B83" w:rsidP="00450B83">
      <w:pPr>
        <w:pStyle w:val="afa"/>
        <w:rPr>
          <w:rFonts w:ascii="Times New Roman" w:hAnsi="Times New Roman" w:cs="Times New Roman"/>
          <w:sz w:val="24"/>
          <w:szCs w:val="24"/>
        </w:rPr>
      </w:pPr>
      <w:bookmarkStart w:id="672" w:name="bookmark1678"/>
      <w:r w:rsidRPr="00331A39">
        <w:rPr>
          <w:rFonts w:ascii="Times New Roman" w:hAnsi="Times New Roman" w:cs="Times New Roman"/>
          <w:sz w:val="24"/>
          <w:szCs w:val="24"/>
        </w:rPr>
        <w:t>Модуль «Технология обработки материалов и пищевых продуктов»</w:t>
      </w:r>
      <w:bookmarkEnd w:id="672"/>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73" w:name="bookmark1680"/>
      <w:r w:rsidRPr="00331A39">
        <w:rPr>
          <w:rFonts w:ascii="Times New Roman" w:hAnsi="Times New Roman" w:cs="Times New Roman"/>
          <w:sz w:val="24"/>
          <w:szCs w:val="24"/>
        </w:rPr>
        <w:t>5-6 КЛАССЫ</w:t>
      </w:r>
      <w:bookmarkEnd w:id="673"/>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Структура технологии: от материала к изделию.</w:t>
      </w:r>
    </w:p>
    <w:p w:rsidR="00450B83" w:rsidRPr="00331A39" w:rsidRDefault="00450B83" w:rsidP="00450B83">
      <w:pPr>
        <w:pStyle w:val="14"/>
        <w:spacing w:line="240" w:lineRule="auto"/>
        <w:jc w:val="both"/>
        <w:rPr>
          <w:color w:val="auto"/>
          <w:sz w:val="24"/>
          <w:szCs w:val="24"/>
        </w:rPr>
      </w:pPr>
      <w:r w:rsidRPr="00331A39">
        <w:rPr>
          <w:color w:val="auto"/>
          <w:sz w:val="24"/>
          <w:szCs w:val="24"/>
        </w:rPr>
        <w:t>Основные элементы структуры технологии: действия, операции, этапы. Технологическая карта.</w:t>
      </w:r>
    </w:p>
    <w:p w:rsidR="00450B83" w:rsidRPr="00331A39" w:rsidRDefault="00450B83" w:rsidP="00450B83">
      <w:pPr>
        <w:pStyle w:val="14"/>
        <w:spacing w:line="240" w:lineRule="auto"/>
        <w:jc w:val="both"/>
        <w:rPr>
          <w:color w:val="auto"/>
          <w:sz w:val="24"/>
          <w:szCs w:val="24"/>
        </w:rPr>
      </w:pPr>
      <w:r w:rsidRPr="00331A39">
        <w:rPr>
          <w:color w:val="auto"/>
          <w:sz w:val="24"/>
          <w:szCs w:val="24"/>
        </w:rPr>
        <w:t>Проектирование, моделирование, конструирование — основные составляющие технологии. Технологии и алгоритмы.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Материалы и их свойства.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Бумага и её свойства. Различные изделия из бумаги. Потребность человека в бумаге.</w:t>
      </w:r>
    </w:p>
    <w:p w:rsidR="00450B83" w:rsidRPr="00331A39" w:rsidRDefault="00450B83" w:rsidP="00450B83">
      <w:pPr>
        <w:pStyle w:val="14"/>
        <w:spacing w:line="240" w:lineRule="auto"/>
        <w:jc w:val="both"/>
        <w:rPr>
          <w:color w:val="auto"/>
          <w:sz w:val="24"/>
          <w:szCs w:val="24"/>
        </w:rPr>
      </w:pPr>
      <w:r w:rsidRPr="00331A39">
        <w:rPr>
          <w:color w:val="auto"/>
          <w:sz w:val="24"/>
          <w:szCs w:val="24"/>
        </w:rPr>
        <w:t>Ткань и её свойства. Изделия из ткани. Виды тканей.</w:t>
      </w:r>
    </w:p>
    <w:p w:rsidR="00450B83" w:rsidRPr="00331A39" w:rsidRDefault="00450B83" w:rsidP="00450B83">
      <w:pPr>
        <w:pStyle w:val="14"/>
        <w:spacing w:line="240" w:lineRule="auto"/>
        <w:jc w:val="both"/>
        <w:rPr>
          <w:color w:val="auto"/>
          <w:sz w:val="24"/>
          <w:szCs w:val="24"/>
        </w:rPr>
      </w:pPr>
      <w:r w:rsidRPr="00331A39">
        <w:rPr>
          <w:color w:val="auto"/>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450B83" w:rsidRPr="00331A39" w:rsidRDefault="00450B83" w:rsidP="00450B83">
      <w:pPr>
        <w:pStyle w:val="14"/>
        <w:spacing w:line="240" w:lineRule="auto"/>
        <w:jc w:val="both"/>
        <w:rPr>
          <w:color w:val="auto"/>
          <w:sz w:val="24"/>
          <w:szCs w:val="24"/>
        </w:rPr>
      </w:pPr>
      <w:r w:rsidRPr="00331A39">
        <w:rPr>
          <w:color w:val="auto"/>
          <w:sz w:val="24"/>
          <w:szCs w:val="24"/>
        </w:rPr>
        <w:t>Металлы и их свойства. Металлические части машин и механизмов. Тонколистовая сталь и проволока.</w:t>
      </w:r>
    </w:p>
    <w:p w:rsidR="00450B83" w:rsidRPr="00331A39" w:rsidRDefault="00450B83" w:rsidP="00450B83">
      <w:pPr>
        <w:pStyle w:val="14"/>
        <w:spacing w:line="240" w:lineRule="auto"/>
        <w:jc w:val="both"/>
        <w:rPr>
          <w:color w:val="auto"/>
          <w:sz w:val="24"/>
          <w:szCs w:val="24"/>
        </w:rPr>
      </w:pPr>
      <w:r w:rsidRPr="00331A39">
        <w:rPr>
          <w:color w:val="auto"/>
          <w:sz w:val="24"/>
          <w:szCs w:val="24"/>
        </w:rPr>
        <w:t>Пластические массы (пластмассы) и их свойства. Работа с пластмассами.</w:t>
      </w:r>
    </w:p>
    <w:p w:rsidR="00450B83" w:rsidRPr="00331A39" w:rsidRDefault="00450B83" w:rsidP="00450B83">
      <w:pPr>
        <w:pStyle w:val="14"/>
        <w:spacing w:line="240" w:lineRule="auto"/>
        <w:jc w:val="both"/>
        <w:rPr>
          <w:color w:val="auto"/>
          <w:sz w:val="24"/>
          <w:szCs w:val="24"/>
        </w:rPr>
      </w:pPr>
      <w:r w:rsidRPr="00331A39">
        <w:rPr>
          <w:color w:val="auto"/>
          <w:sz w:val="24"/>
          <w:szCs w:val="24"/>
        </w:rPr>
        <w:t>Наноструктуры и их использование в различных технологиях. Природные и синтетические наноструктуры.</w:t>
      </w:r>
    </w:p>
    <w:p w:rsidR="00450B83" w:rsidRPr="00331A39" w:rsidRDefault="00450B83" w:rsidP="00450B83">
      <w:pPr>
        <w:pStyle w:val="14"/>
        <w:spacing w:line="240" w:lineRule="auto"/>
        <w:jc w:val="both"/>
        <w:rPr>
          <w:color w:val="auto"/>
          <w:sz w:val="24"/>
          <w:szCs w:val="24"/>
        </w:rPr>
      </w:pPr>
      <w:r w:rsidRPr="00331A39">
        <w:rPr>
          <w:color w:val="auto"/>
          <w:sz w:val="24"/>
          <w:szCs w:val="24"/>
        </w:rPr>
        <w:t>Композиты и нанокомпозиты, их применение. Умные материалы и их применение. Аллотропные соединения углерода.</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Основные ручные инструменты.</w:t>
      </w:r>
    </w:p>
    <w:p w:rsidR="00450B83" w:rsidRPr="00331A39" w:rsidRDefault="00450B83" w:rsidP="00450B83">
      <w:pPr>
        <w:pStyle w:val="14"/>
        <w:spacing w:line="240" w:lineRule="auto"/>
        <w:jc w:val="both"/>
        <w:rPr>
          <w:color w:val="auto"/>
          <w:sz w:val="24"/>
          <w:szCs w:val="24"/>
        </w:rPr>
      </w:pPr>
      <w:r w:rsidRPr="00331A39">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450B83" w:rsidRPr="00331A39" w:rsidRDefault="00450B83" w:rsidP="00450B83">
      <w:pPr>
        <w:pStyle w:val="14"/>
        <w:spacing w:line="240" w:lineRule="auto"/>
        <w:jc w:val="both"/>
        <w:rPr>
          <w:color w:val="auto"/>
          <w:sz w:val="24"/>
          <w:szCs w:val="24"/>
        </w:rPr>
      </w:pPr>
      <w:r w:rsidRPr="00331A39">
        <w:rPr>
          <w:color w:val="auto"/>
          <w:sz w:val="24"/>
          <w:szCs w:val="24"/>
        </w:rPr>
        <w:t>Компьютерные инструменты.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4. Трудовые действия как основные слагаемые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50B83" w:rsidRPr="00331A39" w:rsidRDefault="00450B83" w:rsidP="00450B83">
      <w:pPr>
        <w:pStyle w:val="14"/>
        <w:spacing w:line="240" w:lineRule="auto"/>
        <w:jc w:val="both"/>
        <w:rPr>
          <w:color w:val="auto"/>
          <w:sz w:val="24"/>
          <w:szCs w:val="24"/>
        </w:rPr>
      </w:pPr>
      <w:r w:rsidRPr="00331A39">
        <w:rPr>
          <w:color w:val="auto"/>
          <w:sz w:val="24"/>
          <w:szCs w:val="24"/>
        </w:rPr>
        <w:t>Общность и различие действий с различными материалами и пищевыми продуктами.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lastRenderedPageBreak/>
        <w:t>Раздел 5. Технологии обработки конструкционных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450B83" w:rsidRPr="00331A39" w:rsidRDefault="00450B83" w:rsidP="00450B83">
      <w:pPr>
        <w:pStyle w:val="14"/>
        <w:spacing w:line="240" w:lineRule="auto"/>
        <w:jc w:val="both"/>
        <w:rPr>
          <w:color w:val="auto"/>
          <w:sz w:val="24"/>
          <w:szCs w:val="24"/>
        </w:rPr>
      </w:pPr>
      <w:r w:rsidRPr="00331A39">
        <w:rPr>
          <w:color w:val="auto"/>
          <w:sz w:val="24"/>
          <w:szCs w:val="24"/>
        </w:rPr>
        <w:t>Резание заготовок.</w:t>
      </w:r>
    </w:p>
    <w:p w:rsidR="00450B83" w:rsidRPr="00331A39" w:rsidRDefault="00450B83" w:rsidP="00450B83">
      <w:pPr>
        <w:pStyle w:val="14"/>
        <w:spacing w:line="240" w:lineRule="auto"/>
        <w:jc w:val="both"/>
        <w:rPr>
          <w:color w:val="auto"/>
          <w:sz w:val="24"/>
          <w:szCs w:val="24"/>
        </w:rPr>
      </w:pPr>
      <w:r w:rsidRPr="00331A39">
        <w:rPr>
          <w:color w:val="auto"/>
          <w:sz w:val="24"/>
          <w:szCs w:val="24"/>
        </w:rPr>
        <w:t>Строгание заготовок из древесины.</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Сборка изделий из тонколистового металла, проволоки, искусственных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Зачистка и отделка поверхностей деталей из конструкционных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Изготовление цилиндрических и конических деталей из древесины ручным инструментом.</w:t>
      </w:r>
    </w:p>
    <w:p w:rsidR="00450B83" w:rsidRPr="00331A39" w:rsidRDefault="00450B83" w:rsidP="00450B83">
      <w:pPr>
        <w:pStyle w:val="14"/>
        <w:spacing w:line="240" w:lineRule="auto"/>
        <w:jc w:val="both"/>
        <w:rPr>
          <w:color w:val="auto"/>
          <w:sz w:val="24"/>
          <w:szCs w:val="24"/>
        </w:rPr>
      </w:pPr>
      <w:r w:rsidRPr="00331A39">
        <w:rPr>
          <w:color w:val="auto"/>
          <w:sz w:val="24"/>
          <w:szCs w:val="24"/>
        </w:rPr>
        <w:t>Отделка изделий из конструкционных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Правила безопасной работы.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6. Технология обработки текстильных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50B83" w:rsidRPr="00331A39" w:rsidRDefault="00450B83" w:rsidP="00450B83">
      <w:pPr>
        <w:pStyle w:val="14"/>
        <w:spacing w:line="240" w:lineRule="auto"/>
        <w:jc w:val="both"/>
        <w:rPr>
          <w:color w:val="auto"/>
          <w:sz w:val="24"/>
          <w:szCs w:val="24"/>
        </w:rPr>
      </w:pPr>
      <w:r w:rsidRPr="00331A39">
        <w:rPr>
          <w:color w:val="auto"/>
          <w:sz w:val="24"/>
          <w:szCs w:val="24"/>
        </w:rPr>
        <w:t>Основы технологии изготовления изделий из текстильных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50B83" w:rsidRPr="00331A39" w:rsidRDefault="00450B83" w:rsidP="00450B83">
      <w:pPr>
        <w:pStyle w:val="14"/>
        <w:spacing w:line="240" w:lineRule="auto"/>
        <w:jc w:val="both"/>
        <w:rPr>
          <w:color w:val="auto"/>
          <w:sz w:val="24"/>
          <w:szCs w:val="24"/>
        </w:rPr>
      </w:pPr>
      <w:r w:rsidRPr="00331A39">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7. Технологии обработки пищевых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Приготовление пищи в походных условиях. Утилизация бытовых и пищевых отходов в походных условиях.</w:t>
      </w:r>
    </w:p>
    <w:p w:rsidR="00450B83" w:rsidRPr="00331A39" w:rsidRDefault="00450B83" w:rsidP="00450B83">
      <w:pPr>
        <w:pStyle w:val="14"/>
        <w:spacing w:line="240" w:lineRule="auto"/>
        <w:jc w:val="both"/>
        <w:rPr>
          <w:color w:val="auto"/>
          <w:sz w:val="24"/>
          <w:szCs w:val="24"/>
        </w:rPr>
      </w:pPr>
      <w:r w:rsidRPr="00331A39">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50B83" w:rsidRPr="00331A39" w:rsidRDefault="00450B83" w:rsidP="00450B83">
      <w:pPr>
        <w:pStyle w:val="afa"/>
        <w:rPr>
          <w:rFonts w:ascii="Times New Roman" w:hAnsi="Times New Roman" w:cs="Times New Roman"/>
          <w:sz w:val="24"/>
          <w:szCs w:val="24"/>
        </w:rPr>
      </w:pPr>
      <w:bookmarkStart w:id="674" w:name="bookmark1682"/>
      <w:r w:rsidRPr="00331A39">
        <w:rPr>
          <w:rFonts w:ascii="Times New Roman" w:hAnsi="Times New Roman" w:cs="Times New Roman"/>
          <w:sz w:val="24"/>
          <w:szCs w:val="24"/>
        </w:rPr>
        <w:t>7-9 КЛАССЫ</w:t>
      </w:r>
      <w:bookmarkEnd w:id="674"/>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72"/>
        <w:ind w:firstLine="240"/>
        <w:jc w:val="both"/>
        <w:rPr>
          <w:color w:val="auto"/>
          <w:sz w:val="24"/>
          <w:szCs w:val="24"/>
        </w:rPr>
      </w:pPr>
      <w:r w:rsidRPr="00331A39">
        <w:rPr>
          <w:b/>
          <w:bCs/>
          <w:color w:val="auto"/>
          <w:sz w:val="24"/>
          <w:szCs w:val="24"/>
        </w:rPr>
        <w:t>Раздел 8. Моделирование как основа познания и практической деятельности.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Модели человеческой деятельности. Алгоритмы и технологии как модели.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9. Машины и их 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Как устроены машины.</w:t>
      </w:r>
    </w:p>
    <w:p w:rsidR="00450B83" w:rsidRPr="00331A39" w:rsidRDefault="00450B83" w:rsidP="00450B83">
      <w:pPr>
        <w:pStyle w:val="14"/>
        <w:spacing w:line="240" w:lineRule="auto"/>
        <w:jc w:val="both"/>
        <w:rPr>
          <w:color w:val="auto"/>
          <w:sz w:val="24"/>
          <w:szCs w:val="24"/>
        </w:rPr>
      </w:pPr>
      <w:r w:rsidRPr="00331A39">
        <w:rPr>
          <w:color w:val="auto"/>
          <w:sz w:val="24"/>
          <w:szCs w:val="24"/>
        </w:rPr>
        <w:t>Конструирование машин. Действия при сборке модели машины при помощи деталей конструктора.</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Простейшие механизмы как базовые элементы многообразия механизмов.</w:t>
      </w:r>
    </w:p>
    <w:p w:rsidR="00450B83" w:rsidRPr="00331A39" w:rsidRDefault="00450B83" w:rsidP="00450B83">
      <w:pPr>
        <w:pStyle w:val="14"/>
        <w:spacing w:line="240" w:lineRule="auto"/>
        <w:jc w:val="both"/>
        <w:rPr>
          <w:color w:val="auto"/>
          <w:sz w:val="24"/>
          <w:szCs w:val="24"/>
        </w:rPr>
      </w:pPr>
      <w:r w:rsidRPr="00331A39">
        <w:rPr>
          <w:color w:val="auto"/>
          <w:sz w:val="24"/>
          <w:szCs w:val="24"/>
        </w:rPr>
        <w:t>Физические законы, реализованные в простейших механизмах.</w:t>
      </w:r>
    </w:p>
    <w:p w:rsidR="00450B83" w:rsidRPr="00331A39" w:rsidRDefault="00450B83" w:rsidP="00450B83">
      <w:pPr>
        <w:pStyle w:val="14"/>
        <w:spacing w:line="240" w:lineRule="auto"/>
        <w:jc w:val="both"/>
        <w:rPr>
          <w:color w:val="auto"/>
          <w:sz w:val="24"/>
          <w:szCs w:val="24"/>
        </w:rPr>
      </w:pPr>
      <w:r w:rsidRPr="00331A39">
        <w:rPr>
          <w:color w:val="auto"/>
          <w:sz w:val="24"/>
          <w:szCs w:val="24"/>
        </w:rPr>
        <w:t>Модели механизмов и эксперименты с этими механизмами.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10. Традиционные производства и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50B83" w:rsidRPr="00331A39" w:rsidRDefault="00450B83" w:rsidP="00450B83">
      <w:pPr>
        <w:pStyle w:val="14"/>
        <w:spacing w:line="240" w:lineRule="auto"/>
        <w:jc w:val="both"/>
        <w:rPr>
          <w:color w:val="auto"/>
          <w:sz w:val="24"/>
          <w:szCs w:val="24"/>
        </w:rPr>
      </w:pPr>
      <w:r w:rsidRPr="00331A39">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Тенденции развития оборудования текстильного и швейного производства. Вязальные машины. </w:t>
      </w:r>
      <w:r w:rsidRPr="00331A39">
        <w:rPr>
          <w:color w:val="auto"/>
          <w:sz w:val="24"/>
          <w:szCs w:val="24"/>
        </w:rPr>
        <w:lastRenderedPageBreak/>
        <w:t>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50B83" w:rsidRPr="00331A39" w:rsidRDefault="00450B83" w:rsidP="00450B83">
      <w:pPr>
        <w:pStyle w:val="14"/>
        <w:spacing w:line="240" w:lineRule="auto"/>
        <w:jc w:val="both"/>
        <w:rPr>
          <w:color w:val="auto"/>
          <w:sz w:val="24"/>
          <w:szCs w:val="24"/>
        </w:rPr>
      </w:pPr>
      <w:r w:rsidRPr="00331A39">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11. Технологии в когнитивной сфере.</w:t>
      </w:r>
    </w:p>
    <w:p w:rsidR="00450B83" w:rsidRPr="00331A39" w:rsidRDefault="00450B83" w:rsidP="00450B83">
      <w:pPr>
        <w:pStyle w:val="14"/>
        <w:spacing w:line="240" w:lineRule="auto"/>
        <w:jc w:val="both"/>
        <w:rPr>
          <w:color w:val="auto"/>
          <w:sz w:val="24"/>
          <w:szCs w:val="24"/>
        </w:rPr>
      </w:pPr>
      <w:r w:rsidRPr="00331A39">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50B83" w:rsidRPr="00331A39" w:rsidRDefault="00450B83" w:rsidP="00450B83">
      <w:pPr>
        <w:pStyle w:val="14"/>
        <w:spacing w:line="240" w:lineRule="auto"/>
        <w:jc w:val="both"/>
        <w:rPr>
          <w:color w:val="auto"/>
          <w:sz w:val="24"/>
          <w:szCs w:val="24"/>
        </w:rPr>
      </w:pPr>
      <w:r w:rsidRPr="00331A39">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12. Технологии и человек.</w:t>
      </w:r>
    </w:p>
    <w:p w:rsidR="00450B83" w:rsidRPr="00331A39" w:rsidRDefault="00450B83" w:rsidP="00450B83">
      <w:pPr>
        <w:pStyle w:val="14"/>
        <w:spacing w:line="240" w:lineRule="auto"/>
        <w:jc w:val="both"/>
        <w:rPr>
          <w:color w:val="auto"/>
          <w:sz w:val="24"/>
          <w:szCs w:val="24"/>
        </w:rPr>
      </w:pPr>
      <w:r w:rsidRPr="00331A39">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50B83" w:rsidRPr="00331A39" w:rsidRDefault="00450B83" w:rsidP="00450B83">
      <w:pPr>
        <w:pStyle w:val="afa"/>
        <w:rPr>
          <w:rFonts w:ascii="Times New Roman" w:hAnsi="Times New Roman" w:cs="Times New Roman"/>
          <w:sz w:val="24"/>
          <w:szCs w:val="24"/>
        </w:rPr>
      </w:pPr>
      <w:bookmarkStart w:id="675" w:name="bookmark1684"/>
      <w:r w:rsidRPr="00331A39">
        <w:rPr>
          <w:rFonts w:ascii="Times New Roman" w:hAnsi="Times New Roman" w:cs="Times New Roman"/>
          <w:sz w:val="24"/>
          <w:szCs w:val="24"/>
        </w:rPr>
        <w:t>ВАРИАТИВНЫЕ МОДУЛИ</w:t>
      </w:r>
      <w:bookmarkEnd w:id="675"/>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76" w:name="bookmark1686"/>
      <w:r w:rsidRPr="00331A39">
        <w:rPr>
          <w:rFonts w:ascii="Times New Roman" w:hAnsi="Times New Roman" w:cs="Times New Roman"/>
          <w:sz w:val="24"/>
          <w:szCs w:val="24"/>
        </w:rPr>
        <w:t>Модуль «Робототехника»</w:t>
      </w:r>
      <w:bookmarkEnd w:id="676"/>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77" w:name="bookmark1688"/>
      <w:r w:rsidRPr="00331A39">
        <w:rPr>
          <w:rFonts w:ascii="Times New Roman" w:hAnsi="Times New Roman" w:cs="Times New Roman"/>
          <w:sz w:val="24"/>
          <w:szCs w:val="24"/>
        </w:rPr>
        <w:t>5-9 КЛАССЫ</w:t>
      </w:r>
      <w:bookmarkEnd w:id="677"/>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Алгоритмы и исполнители. Роботы как исполнители.</w:t>
      </w:r>
    </w:p>
    <w:p w:rsidR="00450B83" w:rsidRPr="00331A39" w:rsidRDefault="00450B83" w:rsidP="00450B83">
      <w:pPr>
        <w:pStyle w:val="14"/>
        <w:spacing w:line="240" w:lineRule="auto"/>
        <w:jc w:val="both"/>
        <w:rPr>
          <w:color w:val="auto"/>
          <w:sz w:val="24"/>
          <w:szCs w:val="24"/>
        </w:rPr>
      </w:pPr>
      <w:r w:rsidRPr="00331A39">
        <w:rPr>
          <w:color w:val="auto"/>
          <w:sz w:val="24"/>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Компьютерный исполнитель. Робот. Система команд исполнителя.</w:t>
      </w:r>
    </w:p>
    <w:p w:rsidR="00450B83" w:rsidRPr="00331A39" w:rsidRDefault="00450B83" w:rsidP="00450B83">
      <w:pPr>
        <w:pStyle w:val="14"/>
        <w:spacing w:line="240" w:lineRule="auto"/>
        <w:jc w:val="both"/>
        <w:rPr>
          <w:color w:val="auto"/>
          <w:sz w:val="24"/>
          <w:szCs w:val="24"/>
        </w:rPr>
      </w:pPr>
      <w:r w:rsidRPr="00331A39">
        <w:rPr>
          <w:color w:val="auto"/>
          <w:sz w:val="24"/>
          <w:szCs w:val="24"/>
        </w:rPr>
        <w:t>От роботов на экране компьютера к роботам-механизмам.</w:t>
      </w:r>
    </w:p>
    <w:p w:rsidR="00450B83" w:rsidRPr="00331A39" w:rsidRDefault="00450B83" w:rsidP="00450B83">
      <w:pPr>
        <w:pStyle w:val="14"/>
        <w:spacing w:line="240" w:lineRule="auto"/>
        <w:jc w:val="both"/>
        <w:rPr>
          <w:color w:val="auto"/>
          <w:sz w:val="24"/>
          <w:szCs w:val="24"/>
        </w:rPr>
      </w:pPr>
      <w:r w:rsidRPr="00331A39">
        <w:rPr>
          <w:color w:val="auto"/>
          <w:sz w:val="24"/>
          <w:szCs w:val="24"/>
        </w:rPr>
        <w:t>Система команд механического робота. Управление механическим роботом.</w:t>
      </w:r>
    </w:p>
    <w:p w:rsidR="00450B83" w:rsidRPr="00331A39" w:rsidRDefault="00450B83" w:rsidP="00450B83">
      <w:pPr>
        <w:pStyle w:val="14"/>
        <w:spacing w:line="240" w:lineRule="auto"/>
        <w:jc w:val="both"/>
        <w:rPr>
          <w:color w:val="auto"/>
          <w:sz w:val="24"/>
          <w:szCs w:val="24"/>
        </w:rPr>
      </w:pPr>
      <w:r w:rsidRPr="00331A39">
        <w:rPr>
          <w:color w:val="auto"/>
          <w:sz w:val="24"/>
          <w:szCs w:val="24"/>
        </w:rPr>
        <w:t>Робототехнические комплексы и их возможности. Знакомство с составом робототехнического конструктора.</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Роботы: конструирование и управление.</w:t>
      </w:r>
    </w:p>
    <w:p w:rsidR="00450B83" w:rsidRPr="00331A39" w:rsidRDefault="00450B83" w:rsidP="00450B83">
      <w:pPr>
        <w:pStyle w:val="14"/>
        <w:spacing w:line="240" w:lineRule="auto"/>
        <w:jc w:val="both"/>
        <w:rPr>
          <w:color w:val="auto"/>
          <w:sz w:val="24"/>
          <w:szCs w:val="24"/>
        </w:rPr>
      </w:pPr>
      <w:r w:rsidRPr="00331A39">
        <w:rPr>
          <w:color w:val="auto"/>
          <w:sz w:val="24"/>
          <w:szCs w:val="24"/>
        </w:rPr>
        <w:t>Общее устройство робота. Механическая часть. Принцип программного управления.</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Роботы на производстве.</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Роботы-манипуляторы. Перемещение предмета. Лазерный гравёр. </w:t>
      </w:r>
      <w:r w:rsidRPr="00331A39">
        <w:rPr>
          <w:color w:val="auto"/>
          <w:sz w:val="24"/>
          <w:szCs w:val="24"/>
          <w:lang w:bidi="en-US"/>
        </w:rPr>
        <w:t>3</w:t>
      </w:r>
      <w:r w:rsidRPr="00331A39">
        <w:rPr>
          <w:color w:val="auto"/>
          <w:sz w:val="24"/>
          <w:szCs w:val="24"/>
          <w:lang w:val="en-US" w:bidi="en-US"/>
        </w:rPr>
        <w:t>D</w:t>
      </w:r>
      <w:r w:rsidRPr="00331A39">
        <w:rPr>
          <w:color w:val="auto"/>
          <w:sz w:val="24"/>
          <w:szCs w:val="24"/>
          <w:lang w:bidi="en-US"/>
        </w:rPr>
        <w:t>-</w:t>
      </w:r>
      <w:r w:rsidRPr="00331A39">
        <w:rPr>
          <w:color w:val="auto"/>
          <w:sz w:val="24"/>
          <w:szCs w:val="24"/>
          <w:lang w:val="en-US" w:bidi="en-US"/>
        </w:rPr>
        <w:t>npuHTep</w:t>
      </w:r>
      <w:r w:rsidRPr="00331A39">
        <w:rPr>
          <w:color w:val="auto"/>
          <w:sz w:val="24"/>
          <w:szCs w:val="24"/>
          <w:lang w:bidi="en-US"/>
        </w:rPr>
        <w:t>.</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Производственные линии. Взаимодействие роботов. Понятие о производстве </w:t>
      </w:r>
      <w:r w:rsidRPr="00331A39">
        <w:rPr>
          <w:color w:val="auto"/>
          <w:sz w:val="24"/>
          <w:szCs w:val="24"/>
          <w:lang w:bidi="en-US"/>
        </w:rPr>
        <w:t xml:space="preserve">4.0. </w:t>
      </w:r>
      <w:r w:rsidRPr="00331A39">
        <w:rPr>
          <w:color w:val="auto"/>
          <w:sz w:val="24"/>
          <w:szCs w:val="24"/>
        </w:rPr>
        <w:t>Модели производственных линий.</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 xml:space="preserve">Раздел </w:t>
      </w:r>
      <w:r w:rsidRPr="00331A39">
        <w:rPr>
          <w:b/>
          <w:bCs/>
          <w:color w:val="auto"/>
          <w:sz w:val="24"/>
          <w:szCs w:val="24"/>
          <w:lang w:bidi="en-US"/>
        </w:rPr>
        <w:t xml:space="preserve">4. </w:t>
      </w:r>
      <w:r w:rsidRPr="00331A39">
        <w:rPr>
          <w:b/>
          <w:bCs/>
          <w:color w:val="auto"/>
          <w:sz w:val="24"/>
          <w:szCs w:val="24"/>
        </w:rPr>
        <w:t>Робототехнические проекты.</w:t>
      </w:r>
    </w:p>
    <w:p w:rsidR="00450B83" w:rsidRPr="00331A39" w:rsidRDefault="00450B83" w:rsidP="00450B83">
      <w:pPr>
        <w:pStyle w:val="14"/>
        <w:spacing w:line="240" w:lineRule="auto"/>
        <w:jc w:val="both"/>
        <w:rPr>
          <w:color w:val="auto"/>
          <w:sz w:val="24"/>
          <w:szCs w:val="24"/>
        </w:rPr>
      </w:pPr>
      <w:r w:rsidRPr="00331A39">
        <w:rPr>
          <w:color w:val="auto"/>
          <w:sz w:val="24"/>
          <w:szCs w:val="24"/>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Примеры роботов из различных областей. Их возможности и ограничения.</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5. От робототехники к искусственному интеллекту.</w:t>
      </w:r>
    </w:p>
    <w:p w:rsidR="00450B83" w:rsidRPr="00331A39" w:rsidRDefault="00450B83" w:rsidP="00450B83">
      <w:pPr>
        <w:pStyle w:val="14"/>
        <w:spacing w:line="240" w:lineRule="auto"/>
        <w:jc w:val="both"/>
        <w:rPr>
          <w:color w:val="auto"/>
          <w:sz w:val="24"/>
          <w:szCs w:val="24"/>
        </w:rPr>
      </w:pPr>
      <w:r w:rsidRPr="00331A39">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450B83" w:rsidRPr="00331A39" w:rsidRDefault="00450B83" w:rsidP="00450B83">
      <w:pPr>
        <w:pStyle w:val="afa"/>
        <w:rPr>
          <w:rFonts w:ascii="Times New Roman" w:hAnsi="Times New Roman" w:cs="Times New Roman"/>
          <w:sz w:val="24"/>
          <w:szCs w:val="24"/>
        </w:rPr>
      </w:pPr>
      <w:bookmarkStart w:id="678" w:name="bookmark1690"/>
      <w:r w:rsidRPr="00331A39">
        <w:rPr>
          <w:rFonts w:ascii="Times New Roman" w:hAnsi="Times New Roman" w:cs="Times New Roman"/>
          <w:sz w:val="24"/>
          <w:szCs w:val="24"/>
        </w:rPr>
        <w:t>Модуль «3D-моделирование, макетирование, прототипирование»</w:t>
      </w:r>
      <w:bookmarkEnd w:id="678"/>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79" w:name="bookmark1692"/>
      <w:r w:rsidRPr="00331A39">
        <w:rPr>
          <w:rFonts w:ascii="Times New Roman" w:hAnsi="Times New Roman" w:cs="Times New Roman"/>
          <w:sz w:val="24"/>
          <w:szCs w:val="24"/>
        </w:rPr>
        <w:t>7-9 КЛАССЫ</w:t>
      </w:r>
      <w:bookmarkEnd w:id="679"/>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Модели и технологии.</w:t>
      </w:r>
    </w:p>
    <w:p w:rsidR="00450B83" w:rsidRPr="00331A39" w:rsidRDefault="00450B83" w:rsidP="00450B83">
      <w:pPr>
        <w:pStyle w:val="14"/>
        <w:spacing w:line="240" w:lineRule="auto"/>
        <w:jc w:val="both"/>
        <w:rPr>
          <w:color w:val="auto"/>
          <w:sz w:val="24"/>
          <w:szCs w:val="24"/>
        </w:rPr>
      </w:pPr>
      <w:r w:rsidRPr="00331A39">
        <w:rPr>
          <w:color w:val="auto"/>
          <w:sz w:val="24"/>
          <w:szCs w:val="24"/>
        </w:rPr>
        <w:t>Виды и свойства, назначение моделей. Адекватность модели моделируемому объекту и целям моделирования.</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Визуальные 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3D-моделирование как технология создания визуальных моделей.</w:t>
      </w:r>
    </w:p>
    <w:p w:rsidR="00450B83" w:rsidRPr="00331A39" w:rsidRDefault="00450B83" w:rsidP="00450B83">
      <w:pPr>
        <w:pStyle w:val="14"/>
        <w:spacing w:line="240" w:lineRule="auto"/>
        <w:jc w:val="both"/>
        <w:rPr>
          <w:color w:val="auto"/>
          <w:sz w:val="24"/>
          <w:szCs w:val="24"/>
        </w:rPr>
      </w:pPr>
      <w:r w:rsidRPr="00331A39">
        <w:rPr>
          <w:color w:val="auto"/>
          <w:sz w:val="24"/>
          <w:szCs w:val="24"/>
        </w:rPr>
        <w:t>Графические примитивы в 3D-моделировании. Куб и кубоид. Шар и многогранник. Цилиндр, призма, пирамида.</w:t>
      </w:r>
    </w:p>
    <w:p w:rsidR="00450B83" w:rsidRPr="00331A39" w:rsidRDefault="00450B83" w:rsidP="00450B83">
      <w:pPr>
        <w:pStyle w:val="14"/>
        <w:spacing w:line="240" w:lineRule="auto"/>
        <w:jc w:val="both"/>
        <w:rPr>
          <w:color w:val="auto"/>
          <w:sz w:val="24"/>
          <w:szCs w:val="24"/>
        </w:rPr>
      </w:pPr>
      <w:r w:rsidRPr="00331A39">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450B83" w:rsidRPr="00331A39" w:rsidRDefault="00450B83" w:rsidP="00450B83">
      <w:pPr>
        <w:pStyle w:val="14"/>
        <w:spacing w:line="240" w:lineRule="auto"/>
        <w:jc w:val="both"/>
        <w:rPr>
          <w:color w:val="auto"/>
          <w:sz w:val="24"/>
          <w:szCs w:val="24"/>
        </w:rPr>
      </w:pPr>
      <w:r w:rsidRPr="00331A39">
        <w:rPr>
          <w:color w:val="auto"/>
          <w:sz w:val="24"/>
          <w:szCs w:val="24"/>
        </w:rPr>
        <w:t>Моделирование сложных объектов.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3D-печать. Техника безопасности в 3D-печати. Аддитивные технологии. Экструдер и его устройство. Кинематика </w:t>
      </w:r>
      <w:r w:rsidRPr="00331A39">
        <w:rPr>
          <w:smallCaps/>
          <w:color w:val="auto"/>
          <w:sz w:val="24"/>
          <w:szCs w:val="24"/>
          <w:lang w:bidi="en-US"/>
        </w:rPr>
        <w:t>3</w:t>
      </w:r>
      <w:r w:rsidRPr="00331A39">
        <w:rPr>
          <w:smallCaps/>
          <w:color w:val="auto"/>
          <w:sz w:val="24"/>
          <w:szCs w:val="24"/>
          <w:lang w:val="en-US" w:bidi="en-US"/>
        </w:rPr>
        <w:t>D</w:t>
      </w:r>
      <w:r w:rsidRPr="00331A39">
        <w:rPr>
          <w:smallCaps/>
          <w:color w:val="auto"/>
          <w:sz w:val="24"/>
          <w:szCs w:val="24"/>
          <w:lang w:bidi="en-US"/>
        </w:rPr>
        <w:t>^</w:t>
      </w:r>
      <w:r w:rsidRPr="00331A39">
        <w:rPr>
          <w:smallCaps/>
          <w:color w:val="auto"/>
          <w:sz w:val="24"/>
          <w:szCs w:val="24"/>
          <w:lang w:val="en-US" w:bidi="en-US"/>
        </w:rPr>
        <w:t>puh</w:t>
      </w:r>
      <w:r w:rsidRPr="00331A39">
        <w:rPr>
          <w:smallCaps/>
          <w:color w:val="auto"/>
          <w:sz w:val="24"/>
          <w:szCs w:val="24"/>
          <w:lang w:bidi="en-US"/>
        </w:rPr>
        <w:t xml:space="preserve">- </w:t>
      </w:r>
      <w:r w:rsidRPr="00331A39">
        <w:rPr>
          <w:color w:val="auto"/>
          <w:sz w:val="24"/>
          <w:szCs w:val="24"/>
        </w:rPr>
        <w:t>тера.</w:t>
      </w:r>
    </w:p>
    <w:p w:rsidR="00450B83" w:rsidRPr="00331A39" w:rsidRDefault="00450B83" w:rsidP="00450B83">
      <w:pPr>
        <w:pStyle w:val="14"/>
        <w:spacing w:line="240" w:lineRule="auto"/>
        <w:jc w:val="both"/>
        <w:rPr>
          <w:color w:val="auto"/>
          <w:sz w:val="24"/>
          <w:szCs w:val="24"/>
        </w:rPr>
      </w:pPr>
      <w:r w:rsidRPr="00331A39">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Профессии, связанные с 3D-печатью.</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Создание макетов с помощью программных средств.</w:t>
      </w:r>
    </w:p>
    <w:p w:rsidR="00450B83" w:rsidRPr="00331A39" w:rsidRDefault="00450B83" w:rsidP="00450B83">
      <w:pPr>
        <w:pStyle w:val="14"/>
        <w:spacing w:line="240" w:lineRule="auto"/>
        <w:jc w:val="both"/>
        <w:rPr>
          <w:color w:val="auto"/>
          <w:sz w:val="24"/>
          <w:szCs w:val="24"/>
        </w:rPr>
      </w:pPr>
      <w:r w:rsidRPr="00331A39">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4. Технология создания и исследования прототипов.</w:t>
      </w:r>
    </w:p>
    <w:p w:rsidR="00450B83" w:rsidRPr="00331A39" w:rsidRDefault="00450B83" w:rsidP="00450B83">
      <w:pPr>
        <w:pStyle w:val="14"/>
        <w:spacing w:line="240" w:lineRule="auto"/>
        <w:jc w:val="both"/>
        <w:rPr>
          <w:color w:val="auto"/>
          <w:sz w:val="24"/>
          <w:szCs w:val="24"/>
        </w:rPr>
      </w:pPr>
      <w:r w:rsidRPr="00331A39">
        <w:rPr>
          <w:color w:val="auto"/>
          <w:sz w:val="24"/>
          <w:szCs w:val="24"/>
        </w:rPr>
        <w:t>Создание прототипа. Исследование прототипа. Перенос выявленных свойств прототипа на реальные объекты.</w:t>
      </w:r>
    </w:p>
    <w:p w:rsidR="00450B83" w:rsidRPr="00331A39" w:rsidRDefault="00450B83" w:rsidP="00450B83">
      <w:pPr>
        <w:pStyle w:val="afa"/>
        <w:rPr>
          <w:rFonts w:ascii="Times New Roman" w:hAnsi="Times New Roman" w:cs="Times New Roman"/>
          <w:sz w:val="24"/>
          <w:szCs w:val="24"/>
        </w:rPr>
      </w:pPr>
      <w:bookmarkStart w:id="680" w:name="bookmark169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Модуль «Компьютерная графика. Черчение»</w:t>
      </w:r>
      <w:bookmarkEnd w:id="680"/>
    </w:p>
    <w:p w:rsidR="00450B83" w:rsidRPr="00331A39" w:rsidRDefault="00450B83" w:rsidP="00450B83">
      <w:pPr>
        <w:pStyle w:val="afa"/>
        <w:rPr>
          <w:rFonts w:ascii="Times New Roman" w:hAnsi="Times New Roman" w:cs="Times New Roman"/>
          <w:sz w:val="24"/>
          <w:szCs w:val="24"/>
        </w:rPr>
      </w:pPr>
      <w:bookmarkStart w:id="681" w:name="bookmark169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8-9 КЛАССЫ</w:t>
      </w:r>
      <w:bookmarkEnd w:id="681"/>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Модели и их свойства.</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графической 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Черчение как технология создания графической модели инженерного объекта.</w:t>
      </w:r>
    </w:p>
    <w:p w:rsidR="00450B83" w:rsidRPr="00331A39" w:rsidRDefault="00450B83" w:rsidP="00450B83">
      <w:pPr>
        <w:pStyle w:val="14"/>
        <w:spacing w:line="240" w:lineRule="auto"/>
        <w:jc w:val="both"/>
        <w:rPr>
          <w:color w:val="auto"/>
          <w:sz w:val="24"/>
          <w:szCs w:val="24"/>
        </w:rPr>
      </w:pPr>
      <w:r w:rsidRPr="00331A39">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50B83" w:rsidRPr="00331A39" w:rsidRDefault="00450B83" w:rsidP="00450B83">
      <w:pPr>
        <w:pStyle w:val="14"/>
        <w:spacing w:line="240" w:lineRule="auto"/>
        <w:jc w:val="both"/>
        <w:rPr>
          <w:color w:val="auto"/>
          <w:sz w:val="24"/>
          <w:szCs w:val="24"/>
        </w:rPr>
      </w:pPr>
      <w:r w:rsidRPr="00331A39">
        <w:rPr>
          <w:color w:val="auto"/>
          <w:sz w:val="24"/>
          <w:szCs w:val="24"/>
        </w:rPr>
        <w:lastRenderedPageBreak/>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Практическая деятельность по созданию чертежей.</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Технология создания чертежей в программных средах.</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50B83" w:rsidRPr="00331A39" w:rsidRDefault="00450B83" w:rsidP="00450B83">
      <w:pPr>
        <w:pStyle w:val="14"/>
        <w:spacing w:line="240" w:lineRule="auto"/>
        <w:jc w:val="both"/>
        <w:rPr>
          <w:color w:val="auto"/>
          <w:sz w:val="24"/>
          <w:szCs w:val="24"/>
        </w:rPr>
      </w:pPr>
      <w:r w:rsidRPr="00331A39">
        <w:rPr>
          <w:color w:val="auto"/>
          <w:sz w:val="24"/>
          <w:szCs w:val="24"/>
        </w:rPr>
        <w:t>Изделия и их модели. Анализ формы объекта и синтез модели. План создания 3D-модели.</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Интерфейс окна «Деталь». Дерево модели. Система </w:t>
      </w:r>
      <w:r w:rsidRPr="00331A39">
        <w:rPr>
          <w:color w:val="auto"/>
          <w:sz w:val="24"/>
          <w:szCs w:val="24"/>
          <w:lang w:bidi="en-US"/>
        </w:rPr>
        <w:t>3</w:t>
      </w:r>
      <w:r w:rsidRPr="00331A39">
        <w:rPr>
          <w:color w:val="auto"/>
          <w:sz w:val="24"/>
          <w:szCs w:val="24"/>
          <w:lang w:val="en-US" w:bidi="en-US"/>
        </w:rPr>
        <w:t>D</w:t>
      </w:r>
      <w:r w:rsidRPr="00331A39">
        <w:rPr>
          <w:color w:val="auto"/>
          <w:sz w:val="24"/>
          <w:szCs w:val="24"/>
          <w:lang w:bidi="en-US"/>
        </w:rPr>
        <w:t>-</w:t>
      </w:r>
      <w:r w:rsidRPr="00331A39">
        <w:rPr>
          <w:color w:val="auto"/>
          <w:sz w:val="24"/>
          <w:szCs w:val="24"/>
          <w:lang w:val="en-US" w:bidi="en-US"/>
        </w:rPr>
        <w:t>koop</w:t>
      </w:r>
      <w:r w:rsidRPr="00331A39">
        <w:rPr>
          <w:color w:val="auto"/>
          <w:sz w:val="24"/>
          <w:szCs w:val="24"/>
          <w:lang w:bidi="en-US"/>
        </w:rPr>
        <w:t xml:space="preserve">- </w:t>
      </w:r>
      <w:r w:rsidRPr="00331A39">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50B83" w:rsidRPr="00331A39" w:rsidRDefault="00450B83" w:rsidP="00450B83">
      <w:pPr>
        <w:pStyle w:val="14"/>
        <w:spacing w:line="240" w:lineRule="auto"/>
        <w:jc w:val="both"/>
        <w:rPr>
          <w:color w:val="auto"/>
          <w:sz w:val="24"/>
          <w:szCs w:val="24"/>
        </w:rPr>
      </w:pPr>
      <w:r w:rsidRPr="00331A39">
        <w:rPr>
          <w:color w:val="auto"/>
          <w:sz w:val="24"/>
          <w:szCs w:val="24"/>
        </w:rPr>
        <w:t>Создание моделей по различным заданиям: по чертежу; по описанию и размерам; по образцу, с натуры.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 xml:space="preserve">Раздел </w:t>
      </w:r>
      <w:r w:rsidRPr="00331A39">
        <w:rPr>
          <w:b/>
          <w:bCs/>
          <w:color w:val="auto"/>
          <w:sz w:val="24"/>
          <w:szCs w:val="24"/>
          <w:lang w:bidi="en-US"/>
        </w:rPr>
        <w:t xml:space="preserve">4. </w:t>
      </w:r>
      <w:r w:rsidRPr="00331A39">
        <w:rPr>
          <w:b/>
          <w:bCs/>
          <w:color w:val="auto"/>
          <w:sz w:val="24"/>
          <w:szCs w:val="24"/>
        </w:rPr>
        <w:t>Разработка проекта инженерного объекта.</w:t>
      </w:r>
    </w:p>
    <w:p w:rsidR="00450B83" w:rsidRPr="00331A39" w:rsidRDefault="00450B83" w:rsidP="00450B83">
      <w:pPr>
        <w:pStyle w:val="14"/>
        <w:spacing w:line="240" w:lineRule="auto"/>
        <w:jc w:val="both"/>
        <w:rPr>
          <w:color w:val="auto"/>
          <w:sz w:val="24"/>
          <w:szCs w:val="24"/>
        </w:rPr>
      </w:pPr>
      <w:r w:rsidRPr="00331A39">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450B83" w:rsidRPr="00331A39" w:rsidRDefault="00450B83" w:rsidP="00450B83">
      <w:pPr>
        <w:pStyle w:val="afa"/>
        <w:rPr>
          <w:rFonts w:ascii="Times New Roman" w:hAnsi="Times New Roman" w:cs="Times New Roman"/>
          <w:sz w:val="24"/>
          <w:szCs w:val="24"/>
        </w:rPr>
      </w:pPr>
      <w:bookmarkStart w:id="682" w:name="bookmark1698"/>
      <w:r w:rsidRPr="00331A39">
        <w:rPr>
          <w:rFonts w:ascii="Times New Roman" w:hAnsi="Times New Roman" w:cs="Times New Roman"/>
          <w:sz w:val="24"/>
          <w:szCs w:val="24"/>
        </w:rPr>
        <w:t>Модуль «Автоматизированные системы»</w:t>
      </w:r>
      <w:bookmarkEnd w:id="682"/>
    </w:p>
    <w:p w:rsidR="00450B83" w:rsidRPr="00331A39" w:rsidRDefault="00450B83" w:rsidP="00450B83">
      <w:pPr>
        <w:pStyle w:val="afa"/>
        <w:rPr>
          <w:rFonts w:ascii="Times New Roman" w:hAnsi="Times New Roman" w:cs="Times New Roman"/>
          <w:sz w:val="24"/>
          <w:szCs w:val="24"/>
        </w:rPr>
      </w:pPr>
      <w:bookmarkStart w:id="683" w:name="bookmark1700"/>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8-9 КЛАССЫ</w:t>
      </w:r>
      <w:bookmarkEnd w:id="683"/>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Управление. Общие представления</w:t>
      </w:r>
      <w:r w:rsidRPr="00331A39">
        <w:rPr>
          <w:color w:val="auto"/>
          <w:sz w:val="24"/>
          <w:szCs w:val="24"/>
        </w:rPr>
        <w:t>.</w:t>
      </w:r>
    </w:p>
    <w:p w:rsidR="00450B83" w:rsidRPr="00331A39" w:rsidRDefault="00450B83" w:rsidP="00450B83">
      <w:pPr>
        <w:pStyle w:val="14"/>
        <w:spacing w:line="240" w:lineRule="auto"/>
        <w:jc w:val="both"/>
        <w:rPr>
          <w:color w:val="auto"/>
          <w:sz w:val="24"/>
          <w:szCs w:val="24"/>
        </w:rPr>
      </w:pPr>
      <w:r w:rsidRPr="00331A39">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Управление техническими системами.</w:t>
      </w:r>
    </w:p>
    <w:p w:rsidR="00450B83" w:rsidRPr="00331A39" w:rsidRDefault="00450B83" w:rsidP="00450B83">
      <w:pPr>
        <w:pStyle w:val="14"/>
        <w:spacing w:line="240" w:lineRule="auto"/>
        <w:jc w:val="both"/>
        <w:rPr>
          <w:color w:val="auto"/>
          <w:sz w:val="24"/>
          <w:szCs w:val="24"/>
        </w:rPr>
      </w:pPr>
      <w:r w:rsidRPr="00331A39">
        <w:rPr>
          <w:color w:val="auto"/>
          <w:sz w:val="24"/>
          <w:szCs w:val="24"/>
        </w:rPr>
        <w:t>Механические устройства обратной связи. Регулятор Уатта.</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системы. Замкнутые и открытые системы. Системы с положительной и отрицательной обратной связью. Примеры.</w:t>
      </w:r>
    </w:p>
    <w:p w:rsidR="00450B83" w:rsidRPr="00331A39" w:rsidRDefault="00450B83" w:rsidP="00450B83">
      <w:pPr>
        <w:pStyle w:val="14"/>
        <w:spacing w:line="240" w:lineRule="auto"/>
        <w:jc w:val="both"/>
        <w:rPr>
          <w:color w:val="auto"/>
          <w:sz w:val="24"/>
          <w:szCs w:val="24"/>
        </w:rPr>
      </w:pPr>
      <w:r w:rsidRPr="00331A39">
        <w:rPr>
          <w:color w:val="auto"/>
          <w:sz w:val="24"/>
          <w:szCs w:val="24"/>
        </w:rPr>
        <w:t>Динамические эффекты открытых систем: точки бифуркации, аттракторы.</w:t>
      </w:r>
    </w:p>
    <w:p w:rsidR="00450B83" w:rsidRPr="00331A39" w:rsidRDefault="00450B83" w:rsidP="00450B83">
      <w:pPr>
        <w:pStyle w:val="14"/>
        <w:spacing w:line="240" w:lineRule="auto"/>
        <w:jc w:val="both"/>
        <w:rPr>
          <w:color w:val="auto"/>
          <w:sz w:val="24"/>
          <w:szCs w:val="24"/>
        </w:rPr>
      </w:pPr>
      <w:r w:rsidRPr="00331A39">
        <w:rPr>
          <w:color w:val="auto"/>
          <w:sz w:val="24"/>
          <w:szCs w:val="24"/>
        </w:rPr>
        <w:t>Реализация данных эффектов в технических системах. Управление системами в условиях нестабильности.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Элементная база автоматизированных систем.</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50B83" w:rsidRPr="00331A39" w:rsidRDefault="00450B83" w:rsidP="00450B83">
      <w:pPr>
        <w:pStyle w:val="14"/>
        <w:spacing w:line="240" w:lineRule="auto"/>
        <w:jc w:val="both"/>
        <w:rPr>
          <w:color w:val="auto"/>
          <w:sz w:val="24"/>
          <w:szCs w:val="24"/>
        </w:rPr>
      </w:pPr>
      <w:r w:rsidRPr="00331A39">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50B83" w:rsidRPr="00331A39" w:rsidRDefault="00450B83" w:rsidP="00450B83">
      <w:pPr>
        <w:pStyle w:val="14"/>
        <w:spacing w:line="240" w:lineRule="auto"/>
        <w:jc w:val="both"/>
        <w:rPr>
          <w:color w:val="auto"/>
          <w:sz w:val="24"/>
          <w:szCs w:val="24"/>
        </w:rPr>
      </w:pPr>
      <w:r w:rsidRPr="00331A39">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4. Управление социально-экономическими системами. Предпринимательство.</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w:t>
      </w:r>
      <w:r w:rsidRPr="00331A39">
        <w:rPr>
          <w:color w:val="auto"/>
          <w:sz w:val="24"/>
          <w:szCs w:val="24"/>
        </w:rPr>
        <w:lastRenderedPageBreak/>
        <w:t>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50B83" w:rsidRPr="00331A39" w:rsidRDefault="00450B83" w:rsidP="00450B83">
      <w:pPr>
        <w:pStyle w:val="14"/>
        <w:spacing w:line="240" w:lineRule="auto"/>
        <w:jc w:val="both"/>
        <w:rPr>
          <w:color w:val="auto"/>
          <w:sz w:val="24"/>
          <w:szCs w:val="24"/>
        </w:rPr>
      </w:pPr>
      <w:r w:rsidRPr="00331A39">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50B83" w:rsidRPr="00331A39" w:rsidRDefault="00450B83" w:rsidP="00450B83">
      <w:pPr>
        <w:pStyle w:val="14"/>
        <w:spacing w:line="240" w:lineRule="auto"/>
        <w:jc w:val="both"/>
        <w:rPr>
          <w:color w:val="auto"/>
          <w:sz w:val="24"/>
          <w:szCs w:val="24"/>
        </w:rPr>
      </w:pPr>
      <w:r w:rsidRPr="00331A39">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50B83" w:rsidRPr="00331A39" w:rsidRDefault="00450B83" w:rsidP="00450B83">
      <w:pPr>
        <w:pStyle w:val="14"/>
        <w:spacing w:line="240" w:lineRule="auto"/>
        <w:jc w:val="both"/>
        <w:rPr>
          <w:color w:val="auto"/>
          <w:sz w:val="24"/>
          <w:szCs w:val="24"/>
        </w:rPr>
      </w:pPr>
      <w:r w:rsidRPr="00331A39">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Программная поддержка предпринимательской деятельности. Программы для управления проектами.</w:t>
      </w:r>
    </w:p>
    <w:p w:rsidR="00450B83" w:rsidRPr="00331A39" w:rsidRDefault="00450B83" w:rsidP="00450B83">
      <w:pPr>
        <w:pStyle w:val="afa"/>
        <w:rPr>
          <w:rFonts w:ascii="Times New Roman" w:hAnsi="Times New Roman" w:cs="Times New Roman"/>
          <w:sz w:val="24"/>
          <w:szCs w:val="24"/>
        </w:rPr>
      </w:pPr>
      <w:bookmarkStart w:id="684" w:name="bookmark1702"/>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Модуль «Животноводство»</w:t>
      </w:r>
      <w:bookmarkEnd w:id="684"/>
    </w:p>
    <w:p w:rsidR="00450B83" w:rsidRPr="00331A39" w:rsidRDefault="00450B83" w:rsidP="00450B83">
      <w:pPr>
        <w:pStyle w:val="afa"/>
        <w:rPr>
          <w:rFonts w:ascii="Times New Roman" w:hAnsi="Times New Roman" w:cs="Times New Roman"/>
          <w:sz w:val="24"/>
          <w:szCs w:val="24"/>
        </w:rPr>
      </w:pPr>
      <w:bookmarkStart w:id="685" w:name="bookmark170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7-8 КЛАССЫ</w:t>
      </w:r>
      <w:bookmarkEnd w:id="685"/>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Элементы технологий выращивания сельскохозяйственных животных.</w:t>
      </w:r>
    </w:p>
    <w:p w:rsidR="00450B83" w:rsidRPr="00331A39" w:rsidRDefault="00450B83" w:rsidP="00450B83">
      <w:pPr>
        <w:pStyle w:val="14"/>
        <w:spacing w:line="240" w:lineRule="auto"/>
        <w:jc w:val="both"/>
        <w:rPr>
          <w:color w:val="auto"/>
          <w:sz w:val="24"/>
          <w:szCs w:val="24"/>
        </w:rPr>
      </w:pPr>
      <w:r w:rsidRPr="00331A39">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450B83" w:rsidRPr="00331A39" w:rsidRDefault="00450B83" w:rsidP="00450B83">
      <w:pPr>
        <w:pStyle w:val="14"/>
        <w:spacing w:line="240" w:lineRule="auto"/>
        <w:jc w:val="both"/>
        <w:rPr>
          <w:color w:val="auto"/>
          <w:sz w:val="24"/>
          <w:szCs w:val="24"/>
        </w:rPr>
      </w:pPr>
      <w:r w:rsidRPr="00331A39">
        <w:rPr>
          <w:color w:val="auto"/>
          <w:sz w:val="24"/>
          <w:szCs w:val="24"/>
        </w:rPr>
        <w:t>Содержание сельскохозяйственных животных: помещение, оборудование, уход.</w:t>
      </w:r>
    </w:p>
    <w:p w:rsidR="00450B83" w:rsidRPr="00331A39" w:rsidRDefault="00450B83" w:rsidP="00450B83">
      <w:pPr>
        <w:pStyle w:val="14"/>
        <w:spacing w:line="240" w:lineRule="auto"/>
        <w:jc w:val="both"/>
        <w:rPr>
          <w:color w:val="auto"/>
          <w:sz w:val="24"/>
          <w:szCs w:val="24"/>
        </w:rPr>
      </w:pPr>
      <w:r w:rsidRPr="00331A39">
        <w:rPr>
          <w:color w:val="auto"/>
          <w:sz w:val="24"/>
          <w:szCs w:val="24"/>
        </w:rPr>
        <w:t>Разведение животных. Породы животных, их создание.</w:t>
      </w:r>
    </w:p>
    <w:p w:rsidR="00450B83" w:rsidRPr="00331A39" w:rsidRDefault="00450B83" w:rsidP="00450B83">
      <w:pPr>
        <w:pStyle w:val="14"/>
        <w:spacing w:line="240" w:lineRule="auto"/>
        <w:jc w:val="both"/>
        <w:rPr>
          <w:color w:val="auto"/>
          <w:sz w:val="24"/>
          <w:szCs w:val="24"/>
        </w:rPr>
      </w:pPr>
      <w:r w:rsidRPr="00331A39">
        <w:rPr>
          <w:color w:val="auto"/>
          <w:sz w:val="24"/>
          <w:szCs w:val="24"/>
        </w:rPr>
        <w:t>Лечение животных. Понятие о ветеринарии.</w:t>
      </w:r>
    </w:p>
    <w:p w:rsidR="00450B83" w:rsidRPr="00331A39" w:rsidRDefault="00450B83" w:rsidP="00450B83">
      <w:pPr>
        <w:pStyle w:val="14"/>
        <w:spacing w:line="240" w:lineRule="auto"/>
        <w:jc w:val="both"/>
        <w:rPr>
          <w:color w:val="auto"/>
          <w:sz w:val="24"/>
          <w:szCs w:val="24"/>
        </w:rPr>
      </w:pPr>
      <w:r w:rsidRPr="00331A39">
        <w:rPr>
          <w:color w:val="auto"/>
          <w:sz w:val="24"/>
          <w:szCs w:val="24"/>
        </w:rPr>
        <w:t>Заготовка кормов. Кормление животных. Питательность корма. Рацион.</w:t>
      </w:r>
    </w:p>
    <w:p w:rsidR="00450B83" w:rsidRPr="00331A39" w:rsidRDefault="00450B83" w:rsidP="00450B83">
      <w:pPr>
        <w:pStyle w:val="14"/>
        <w:spacing w:line="240" w:lineRule="auto"/>
        <w:jc w:val="both"/>
        <w:rPr>
          <w:color w:val="auto"/>
          <w:sz w:val="24"/>
          <w:szCs w:val="24"/>
        </w:rPr>
      </w:pPr>
      <w:r w:rsidRPr="00331A39">
        <w:rPr>
          <w:color w:val="auto"/>
          <w:sz w:val="24"/>
          <w:szCs w:val="24"/>
        </w:rPr>
        <w:t>Животные у нас дома. Забота о домашних и бездомных животных.</w:t>
      </w:r>
    </w:p>
    <w:p w:rsidR="00450B83" w:rsidRPr="00331A39" w:rsidRDefault="00450B83" w:rsidP="00450B83">
      <w:pPr>
        <w:pStyle w:val="14"/>
        <w:spacing w:line="240" w:lineRule="auto"/>
        <w:jc w:val="both"/>
        <w:rPr>
          <w:color w:val="auto"/>
          <w:sz w:val="24"/>
          <w:szCs w:val="24"/>
        </w:rPr>
      </w:pPr>
      <w:r w:rsidRPr="00331A39">
        <w:rPr>
          <w:color w:val="auto"/>
          <w:sz w:val="24"/>
          <w:szCs w:val="24"/>
        </w:rPr>
        <w:t>Проблема клонирования живых организмов. Социальные и этические проблемы.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Производство животноводческих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50B83" w:rsidRPr="00331A39" w:rsidRDefault="00450B83" w:rsidP="00450B83">
      <w:pPr>
        <w:pStyle w:val="14"/>
        <w:spacing w:line="240" w:lineRule="auto"/>
        <w:jc w:val="both"/>
        <w:rPr>
          <w:color w:val="auto"/>
          <w:sz w:val="24"/>
          <w:szCs w:val="24"/>
        </w:rPr>
      </w:pPr>
      <w:r w:rsidRPr="00331A39">
        <w:rPr>
          <w:color w:val="auto"/>
          <w:sz w:val="24"/>
          <w:szCs w:val="24"/>
        </w:rPr>
        <w:t>Использование цифровых технологий в животноводстве.</w:t>
      </w:r>
    </w:p>
    <w:p w:rsidR="00450B83" w:rsidRPr="00331A39" w:rsidRDefault="00450B83" w:rsidP="00450B83">
      <w:pPr>
        <w:pStyle w:val="14"/>
        <w:spacing w:line="240" w:lineRule="auto"/>
        <w:jc w:val="both"/>
        <w:rPr>
          <w:color w:val="auto"/>
          <w:sz w:val="24"/>
          <w:szCs w:val="24"/>
        </w:rPr>
      </w:pPr>
      <w:r w:rsidRPr="00331A39">
        <w:rPr>
          <w:color w:val="auto"/>
          <w:sz w:val="24"/>
          <w:szCs w:val="24"/>
        </w:rPr>
        <w:t>Цифровая ферма:</w:t>
      </w:r>
    </w:p>
    <w:p w:rsidR="00450B83" w:rsidRPr="00331A39" w:rsidRDefault="00450B83" w:rsidP="00450B83">
      <w:pPr>
        <w:pStyle w:val="14"/>
        <w:numPr>
          <w:ilvl w:val="0"/>
          <w:numId w:val="269"/>
        </w:numPr>
        <w:spacing w:line="240" w:lineRule="auto"/>
        <w:jc w:val="both"/>
        <w:rPr>
          <w:color w:val="auto"/>
          <w:sz w:val="24"/>
          <w:szCs w:val="24"/>
        </w:rPr>
      </w:pPr>
      <w:r w:rsidRPr="00331A39">
        <w:rPr>
          <w:color w:val="auto"/>
          <w:sz w:val="24"/>
          <w:szCs w:val="24"/>
        </w:rPr>
        <w:t>автоматическое кормление животных;</w:t>
      </w:r>
    </w:p>
    <w:p w:rsidR="00450B83" w:rsidRPr="00331A39" w:rsidRDefault="00450B83" w:rsidP="00450B83">
      <w:pPr>
        <w:pStyle w:val="14"/>
        <w:numPr>
          <w:ilvl w:val="0"/>
          <w:numId w:val="269"/>
        </w:numPr>
        <w:spacing w:line="240" w:lineRule="auto"/>
        <w:jc w:val="both"/>
        <w:rPr>
          <w:color w:val="auto"/>
          <w:sz w:val="24"/>
          <w:szCs w:val="24"/>
        </w:rPr>
      </w:pPr>
      <w:r w:rsidRPr="00331A39">
        <w:rPr>
          <w:color w:val="auto"/>
          <w:sz w:val="24"/>
          <w:szCs w:val="24"/>
        </w:rPr>
        <w:t>автоматическая дойка;</w:t>
      </w:r>
    </w:p>
    <w:p w:rsidR="00450B83" w:rsidRPr="00331A39" w:rsidRDefault="00450B83" w:rsidP="00450B83">
      <w:pPr>
        <w:pStyle w:val="14"/>
        <w:numPr>
          <w:ilvl w:val="0"/>
          <w:numId w:val="269"/>
        </w:numPr>
        <w:spacing w:line="240" w:lineRule="auto"/>
        <w:jc w:val="both"/>
        <w:rPr>
          <w:color w:val="auto"/>
          <w:sz w:val="24"/>
          <w:szCs w:val="24"/>
        </w:rPr>
      </w:pPr>
      <w:r w:rsidRPr="00331A39">
        <w:rPr>
          <w:color w:val="auto"/>
          <w:sz w:val="24"/>
          <w:szCs w:val="24"/>
        </w:rPr>
        <w:t>уборка помещения и др.</w:t>
      </w:r>
    </w:p>
    <w:p w:rsidR="00450B83" w:rsidRPr="00331A39" w:rsidRDefault="00450B83" w:rsidP="00450B83">
      <w:pPr>
        <w:pStyle w:val="14"/>
        <w:spacing w:line="240" w:lineRule="auto"/>
        <w:jc w:val="both"/>
        <w:rPr>
          <w:color w:val="auto"/>
          <w:sz w:val="24"/>
          <w:szCs w:val="24"/>
        </w:rPr>
      </w:pPr>
      <w:r w:rsidRPr="00331A39">
        <w:rPr>
          <w:color w:val="auto"/>
          <w:sz w:val="24"/>
          <w:szCs w:val="24"/>
        </w:rPr>
        <w:t>Цифровая «умная» ферма — перспективное направление роботизации в животноводстве.</w:t>
      </w:r>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Профессии, связанные с деятельностью животновода.</w:t>
      </w:r>
    </w:p>
    <w:p w:rsidR="00450B83" w:rsidRPr="00331A39" w:rsidRDefault="00450B83" w:rsidP="00450B83">
      <w:pPr>
        <w:pStyle w:val="14"/>
        <w:spacing w:line="240" w:lineRule="auto"/>
        <w:jc w:val="both"/>
        <w:rPr>
          <w:color w:val="auto"/>
          <w:sz w:val="24"/>
          <w:szCs w:val="24"/>
        </w:rPr>
      </w:pPr>
      <w:r w:rsidRPr="00331A39">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50B83" w:rsidRPr="00331A39" w:rsidRDefault="00450B83" w:rsidP="00450B83">
      <w:pPr>
        <w:pStyle w:val="afa"/>
        <w:rPr>
          <w:rFonts w:ascii="Times New Roman" w:hAnsi="Times New Roman" w:cs="Times New Roman"/>
          <w:sz w:val="24"/>
          <w:szCs w:val="24"/>
        </w:rPr>
      </w:pPr>
      <w:bookmarkStart w:id="686" w:name="bookmark170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Модуль «Растениеводство»</w:t>
      </w:r>
      <w:bookmarkEnd w:id="686"/>
    </w:p>
    <w:p w:rsidR="00450B83" w:rsidRPr="00331A39" w:rsidRDefault="00450B83" w:rsidP="00450B83">
      <w:pPr>
        <w:pStyle w:val="afa"/>
        <w:rPr>
          <w:rFonts w:ascii="Times New Roman" w:hAnsi="Times New Roman" w:cs="Times New Roman"/>
          <w:sz w:val="24"/>
          <w:szCs w:val="24"/>
        </w:rPr>
      </w:pPr>
      <w:bookmarkStart w:id="687" w:name="bookmark1708"/>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7-8 КЛАССЫ</w:t>
      </w:r>
      <w:bookmarkEnd w:id="687"/>
    </w:p>
    <w:p w:rsidR="00450B83" w:rsidRPr="00331A39" w:rsidRDefault="00450B83" w:rsidP="00450B83">
      <w:pPr>
        <w:pStyle w:val="14"/>
        <w:spacing w:line="240" w:lineRule="auto"/>
        <w:jc w:val="both"/>
        <w:rPr>
          <w:b/>
          <w:bCs/>
          <w:color w:val="auto"/>
          <w:sz w:val="24"/>
          <w:szCs w:val="24"/>
        </w:rPr>
      </w:pP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1. Элементы технологий выращивания сельскохозяйственных культур.</w:t>
      </w:r>
    </w:p>
    <w:p w:rsidR="00450B83" w:rsidRPr="00331A39" w:rsidRDefault="00450B83" w:rsidP="00450B83">
      <w:pPr>
        <w:pStyle w:val="14"/>
        <w:spacing w:line="240" w:lineRule="auto"/>
        <w:jc w:val="both"/>
        <w:rPr>
          <w:color w:val="auto"/>
          <w:sz w:val="24"/>
          <w:szCs w:val="24"/>
        </w:rPr>
      </w:pPr>
      <w:r w:rsidRPr="00331A39">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450B83" w:rsidRPr="00331A39" w:rsidRDefault="00450B83" w:rsidP="00450B83">
      <w:pPr>
        <w:pStyle w:val="14"/>
        <w:spacing w:line="240" w:lineRule="auto"/>
        <w:jc w:val="both"/>
        <w:rPr>
          <w:color w:val="auto"/>
          <w:sz w:val="24"/>
          <w:szCs w:val="24"/>
        </w:rPr>
      </w:pPr>
      <w:r w:rsidRPr="00331A39">
        <w:rPr>
          <w:color w:val="auto"/>
          <w:sz w:val="24"/>
          <w:szCs w:val="24"/>
        </w:rPr>
        <w:t>Почвы, виды почв. Плодородие почв.</w:t>
      </w:r>
    </w:p>
    <w:p w:rsidR="00450B83" w:rsidRPr="00331A39" w:rsidRDefault="00450B83" w:rsidP="00450B83">
      <w:pPr>
        <w:pStyle w:val="14"/>
        <w:spacing w:line="240" w:lineRule="auto"/>
        <w:jc w:val="both"/>
        <w:rPr>
          <w:color w:val="auto"/>
          <w:sz w:val="24"/>
          <w:szCs w:val="24"/>
        </w:rPr>
      </w:pPr>
      <w:r w:rsidRPr="00331A39">
        <w:rPr>
          <w:color w:val="auto"/>
          <w:sz w:val="24"/>
          <w:szCs w:val="24"/>
        </w:rPr>
        <w:t>Инструменты обработки почвы: ручные и механизированные. Сельскохозяйственная техника.</w:t>
      </w:r>
    </w:p>
    <w:p w:rsidR="00450B83" w:rsidRPr="00331A39" w:rsidRDefault="00450B83" w:rsidP="00450B83">
      <w:pPr>
        <w:pStyle w:val="14"/>
        <w:spacing w:line="240" w:lineRule="auto"/>
        <w:jc w:val="both"/>
        <w:rPr>
          <w:color w:val="auto"/>
          <w:sz w:val="24"/>
          <w:szCs w:val="24"/>
        </w:rPr>
      </w:pPr>
      <w:r w:rsidRPr="00331A39">
        <w:rPr>
          <w:color w:val="auto"/>
          <w:sz w:val="24"/>
          <w:szCs w:val="24"/>
        </w:rPr>
        <w:t>Культурные растения и их классификация.</w:t>
      </w:r>
    </w:p>
    <w:p w:rsidR="00450B83" w:rsidRPr="00331A39" w:rsidRDefault="00450B83" w:rsidP="00450B83">
      <w:pPr>
        <w:pStyle w:val="14"/>
        <w:spacing w:line="240" w:lineRule="auto"/>
        <w:jc w:val="both"/>
        <w:rPr>
          <w:color w:val="auto"/>
          <w:sz w:val="24"/>
          <w:szCs w:val="24"/>
        </w:rPr>
      </w:pPr>
      <w:r w:rsidRPr="00331A39">
        <w:rPr>
          <w:color w:val="auto"/>
          <w:sz w:val="24"/>
          <w:szCs w:val="24"/>
        </w:rPr>
        <w:t>Выращивание растений на школьном/приусадебном участке.</w:t>
      </w:r>
    </w:p>
    <w:p w:rsidR="00450B83" w:rsidRPr="00331A39" w:rsidRDefault="00450B83" w:rsidP="00450B83">
      <w:pPr>
        <w:pStyle w:val="14"/>
        <w:spacing w:line="240" w:lineRule="auto"/>
        <w:jc w:val="both"/>
        <w:rPr>
          <w:color w:val="auto"/>
          <w:sz w:val="24"/>
          <w:szCs w:val="24"/>
        </w:rPr>
      </w:pPr>
      <w:r w:rsidRPr="00331A39">
        <w:rPr>
          <w:color w:val="auto"/>
          <w:sz w:val="24"/>
          <w:szCs w:val="24"/>
        </w:rPr>
        <w:t>Полезные для человека дикорастущие растения и их классификация.</w:t>
      </w:r>
    </w:p>
    <w:p w:rsidR="00450B83" w:rsidRPr="00331A39" w:rsidRDefault="00450B83" w:rsidP="00450B83">
      <w:pPr>
        <w:pStyle w:val="14"/>
        <w:spacing w:line="240" w:lineRule="auto"/>
        <w:jc w:val="both"/>
        <w:rPr>
          <w:color w:val="auto"/>
          <w:sz w:val="24"/>
          <w:szCs w:val="24"/>
        </w:rPr>
      </w:pPr>
      <w:r w:rsidRPr="00331A39">
        <w:rPr>
          <w:color w:val="auto"/>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450B83" w:rsidRPr="00331A39" w:rsidRDefault="00450B83" w:rsidP="00450B83">
      <w:pPr>
        <w:pStyle w:val="14"/>
        <w:spacing w:line="240" w:lineRule="auto"/>
        <w:jc w:val="both"/>
        <w:rPr>
          <w:color w:val="auto"/>
          <w:sz w:val="24"/>
          <w:szCs w:val="24"/>
        </w:rPr>
      </w:pPr>
      <w:r w:rsidRPr="00331A39">
        <w:rPr>
          <w:color w:val="auto"/>
          <w:sz w:val="24"/>
          <w:szCs w:val="24"/>
        </w:rPr>
        <w:t>Сохранение природной среды.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2. Сельскохозяйственное производство.</w:t>
      </w:r>
    </w:p>
    <w:p w:rsidR="00450B83" w:rsidRPr="00331A39" w:rsidRDefault="00450B83" w:rsidP="00450B83">
      <w:pPr>
        <w:pStyle w:val="14"/>
        <w:spacing w:line="240" w:lineRule="auto"/>
        <w:jc w:val="both"/>
        <w:rPr>
          <w:color w:val="auto"/>
          <w:sz w:val="24"/>
          <w:szCs w:val="24"/>
        </w:rPr>
      </w:pPr>
      <w:r w:rsidRPr="00331A39">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50B83" w:rsidRPr="00331A39" w:rsidRDefault="00450B83" w:rsidP="00450B83">
      <w:pPr>
        <w:pStyle w:val="14"/>
        <w:spacing w:line="240" w:lineRule="auto"/>
        <w:jc w:val="both"/>
        <w:rPr>
          <w:color w:val="auto"/>
          <w:sz w:val="24"/>
          <w:szCs w:val="24"/>
        </w:rPr>
      </w:pPr>
      <w:r w:rsidRPr="00331A39">
        <w:rPr>
          <w:color w:val="auto"/>
          <w:sz w:val="24"/>
          <w:szCs w:val="24"/>
        </w:rPr>
        <w:t>Автоматизация и роботизация сельскохозяйственного производства:</w:t>
      </w:r>
    </w:p>
    <w:p w:rsidR="00450B83" w:rsidRPr="00331A39" w:rsidRDefault="00450B83" w:rsidP="00450B83">
      <w:pPr>
        <w:pStyle w:val="14"/>
        <w:numPr>
          <w:ilvl w:val="0"/>
          <w:numId w:val="270"/>
        </w:numPr>
        <w:spacing w:line="240" w:lineRule="auto"/>
        <w:jc w:val="both"/>
        <w:rPr>
          <w:color w:val="auto"/>
          <w:sz w:val="24"/>
          <w:szCs w:val="24"/>
        </w:rPr>
      </w:pPr>
      <w:r w:rsidRPr="00331A39">
        <w:rPr>
          <w:color w:val="auto"/>
          <w:sz w:val="24"/>
          <w:szCs w:val="24"/>
        </w:rPr>
        <w:t xml:space="preserve">анализаторы почвы </w:t>
      </w:r>
      <w:r w:rsidRPr="00331A39">
        <w:rPr>
          <w:color w:val="auto"/>
          <w:sz w:val="24"/>
          <w:szCs w:val="24"/>
          <w:lang w:val="en-US" w:bidi="en-US"/>
        </w:rPr>
        <w:t>c</w:t>
      </w:r>
      <w:r w:rsidRPr="00331A39">
        <w:rPr>
          <w:color w:val="auto"/>
          <w:sz w:val="24"/>
          <w:szCs w:val="24"/>
          <w:lang w:bidi="en-US"/>
        </w:rPr>
        <w:t xml:space="preserve"> </w:t>
      </w:r>
      <w:r w:rsidRPr="00331A39">
        <w:rPr>
          <w:color w:val="auto"/>
          <w:sz w:val="24"/>
          <w:szCs w:val="24"/>
        </w:rPr>
        <w:t>использованием спутниковой системы навигации;</w:t>
      </w:r>
    </w:p>
    <w:p w:rsidR="00450B83" w:rsidRPr="00331A39" w:rsidRDefault="00450B83" w:rsidP="00450B83">
      <w:pPr>
        <w:pStyle w:val="14"/>
        <w:numPr>
          <w:ilvl w:val="0"/>
          <w:numId w:val="270"/>
        </w:numPr>
        <w:spacing w:line="240" w:lineRule="auto"/>
        <w:jc w:val="both"/>
        <w:rPr>
          <w:color w:val="auto"/>
          <w:sz w:val="24"/>
          <w:szCs w:val="24"/>
        </w:rPr>
      </w:pPr>
      <w:r w:rsidRPr="00331A39">
        <w:rPr>
          <w:color w:val="auto"/>
          <w:sz w:val="24"/>
          <w:szCs w:val="24"/>
        </w:rPr>
        <w:t>автоматизация тепличного хозяйства;</w:t>
      </w:r>
    </w:p>
    <w:p w:rsidR="00450B83" w:rsidRPr="00331A39" w:rsidRDefault="00450B83" w:rsidP="00450B83">
      <w:pPr>
        <w:pStyle w:val="14"/>
        <w:numPr>
          <w:ilvl w:val="0"/>
          <w:numId w:val="270"/>
        </w:numPr>
        <w:spacing w:line="240" w:lineRule="auto"/>
        <w:jc w:val="both"/>
        <w:rPr>
          <w:color w:val="auto"/>
          <w:sz w:val="24"/>
          <w:szCs w:val="24"/>
        </w:rPr>
      </w:pPr>
      <w:r w:rsidRPr="00331A39">
        <w:rPr>
          <w:color w:val="auto"/>
          <w:sz w:val="24"/>
          <w:szCs w:val="24"/>
        </w:rPr>
        <w:t>применение роботов манипуляторов для уборки урожая;</w:t>
      </w:r>
    </w:p>
    <w:p w:rsidR="00450B83" w:rsidRPr="00331A39" w:rsidRDefault="00450B83" w:rsidP="00450B83">
      <w:pPr>
        <w:pStyle w:val="14"/>
        <w:numPr>
          <w:ilvl w:val="0"/>
          <w:numId w:val="270"/>
        </w:numPr>
        <w:spacing w:line="240" w:lineRule="auto"/>
        <w:jc w:val="both"/>
        <w:rPr>
          <w:color w:val="auto"/>
          <w:sz w:val="24"/>
          <w:szCs w:val="24"/>
        </w:rPr>
      </w:pPr>
      <w:r w:rsidRPr="00331A39">
        <w:rPr>
          <w:color w:val="auto"/>
          <w:sz w:val="24"/>
          <w:szCs w:val="24"/>
        </w:rPr>
        <w:t>внесение удобрение на основе данных от азотно-спектральных датчиков;</w:t>
      </w:r>
    </w:p>
    <w:p w:rsidR="00450B83" w:rsidRPr="00331A39" w:rsidRDefault="00450B83" w:rsidP="00450B83">
      <w:pPr>
        <w:pStyle w:val="14"/>
        <w:numPr>
          <w:ilvl w:val="0"/>
          <w:numId w:val="270"/>
        </w:numPr>
        <w:spacing w:line="240" w:lineRule="auto"/>
        <w:jc w:val="both"/>
        <w:rPr>
          <w:color w:val="auto"/>
          <w:sz w:val="24"/>
          <w:szCs w:val="24"/>
        </w:rPr>
      </w:pPr>
      <w:r w:rsidRPr="00331A39">
        <w:rPr>
          <w:color w:val="auto"/>
          <w:sz w:val="24"/>
          <w:szCs w:val="24"/>
        </w:rPr>
        <w:t>определение критических точек полей с помощью спутниковых снимков;</w:t>
      </w:r>
    </w:p>
    <w:p w:rsidR="00450B83" w:rsidRPr="00331A39" w:rsidRDefault="00450B83" w:rsidP="00450B83">
      <w:pPr>
        <w:pStyle w:val="14"/>
        <w:numPr>
          <w:ilvl w:val="0"/>
          <w:numId w:val="270"/>
        </w:numPr>
        <w:spacing w:line="240" w:lineRule="auto"/>
        <w:ind w:left="714" w:hanging="357"/>
        <w:jc w:val="both"/>
        <w:rPr>
          <w:color w:val="auto"/>
          <w:sz w:val="24"/>
          <w:szCs w:val="24"/>
        </w:rPr>
      </w:pPr>
      <w:r w:rsidRPr="00331A39">
        <w:rPr>
          <w:color w:val="auto"/>
          <w:sz w:val="24"/>
          <w:szCs w:val="24"/>
        </w:rPr>
        <w:t>использование БПЛА и др.</w:t>
      </w:r>
    </w:p>
    <w:p w:rsidR="00450B83" w:rsidRPr="00331A39" w:rsidRDefault="00450B83" w:rsidP="00450B83">
      <w:pPr>
        <w:pStyle w:val="14"/>
        <w:spacing w:line="240" w:lineRule="auto"/>
        <w:jc w:val="both"/>
        <w:rPr>
          <w:color w:val="auto"/>
          <w:sz w:val="24"/>
          <w:szCs w:val="24"/>
        </w:rPr>
      </w:pPr>
      <w:r w:rsidRPr="00331A39">
        <w:rPr>
          <w:color w:val="auto"/>
          <w:sz w:val="24"/>
          <w:szCs w:val="24"/>
        </w:rPr>
        <w:t>Генно-модифицированные растения: положительные и отрицательные аспекты.</w:t>
      </w:r>
    </w:p>
    <w:p w:rsidR="00450B83" w:rsidRPr="00331A39" w:rsidRDefault="00450B83" w:rsidP="00450B83">
      <w:pPr>
        <w:pStyle w:val="14"/>
        <w:spacing w:line="240" w:lineRule="auto"/>
        <w:jc w:val="both"/>
        <w:rPr>
          <w:color w:val="auto"/>
          <w:sz w:val="24"/>
          <w:szCs w:val="24"/>
        </w:rPr>
      </w:pPr>
      <w:r w:rsidRPr="00331A39">
        <w:rPr>
          <w:b/>
          <w:bCs/>
          <w:color w:val="auto"/>
          <w:sz w:val="24"/>
          <w:szCs w:val="24"/>
        </w:rPr>
        <w:t>Раздел 3. Сельскохозяйственные профессии.</w:t>
      </w:r>
    </w:p>
    <w:p w:rsidR="00450B83" w:rsidRPr="00331A39" w:rsidRDefault="00450B83" w:rsidP="00450B83">
      <w:pPr>
        <w:pStyle w:val="14"/>
        <w:spacing w:line="240" w:lineRule="auto"/>
        <w:jc w:val="both"/>
        <w:rPr>
          <w:color w:val="auto"/>
          <w:sz w:val="24"/>
          <w:szCs w:val="24"/>
        </w:rPr>
      </w:pPr>
      <w:r w:rsidRPr="00331A39">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013BA7" w:rsidRDefault="00013BA7"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ПЛАНИРУЕМЫЕ РЕЗУЛЬТАТЫ ОСВОЕНИЯ</w:t>
      </w:r>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УЧЕБНОГО ПРЕДМЕТА «ТЕХНОЛОГИЯ»</w:t>
      </w:r>
    </w:p>
    <w:p w:rsidR="00450B83" w:rsidRPr="00331A39" w:rsidRDefault="00450B83" w:rsidP="00450B83">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ind w:firstLine="238"/>
        <w:jc w:val="both"/>
        <w:rPr>
          <w:color w:val="auto"/>
          <w:sz w:val="24"/>
          <w:szCs w:val="24"/>
        </w:rPr>
      </w:pPr>
      <w:r w:rsidRPr="00331A39">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450B83" w:rsidRPr="00331A39" w:rsidRDefault="00450B83" w:rsidP="00450B83">
      <w:pPr>
        <w:pStyle w:val="afa"/>
        <w:rPr>
          <w:rFonts w:ascii="Times New Roman" w:hAnsi="Times New Roman" w:cs="Times New Roman"/>
          <w:sz w:val="24"/>
          <w:szCs w:val="24"/>
        </w:rPr>
      </w:pPr>
      <w:bookmarkStart w:id="688" w:name="bookmark171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ЛИЧНОСТНЫЕ РЕЗУЛЬТАТЫ</w:t>
      </w:r>
      <w:bookmarkEnd w:id="688"/>
    </w:p>
    <w:p w:rsidR="00450B83" w:rsidRPr="00331A39" w:rsidRDefault="00450B83" w:rsidP="00450B83">
      <w:pPr>
        <w:pStyle w:val="14"/>
        <w:spacing w:line="240" w:lineRule="auto"/>
        <w:jc w:val="both"/>
        <w:rPr>
          <w:color w:val="auto"/>
          <w:sz w:val="24"/>
          <w:szCs w:val="24"/>
        </w:rPr>
      </w:pPr>
      <w:r w:rsidRPr="00331A39">
        <w:rPr>
          <w:i/>
          <w:iCs/>
          <w:color w:val="auto"/>
          <w:sz w:val="24"/>
          <w:szCs w:val="24"/>
        </w:rPr>
        <w:t>Патриотическое воспитание</w:t>
      </w:r>
      <w:r w:rsidRPr="00331A39">
        <w:rPr>
          <w:color w:val="auto"/>
          <w:sz w:val="24"/>
          <w:szCs w:val="24"/>
        </w:rPr>
        <w:t>:</w:t>
      </w:r>
    </w:p>
    <w:p w:rsidR="00450B83" w:rsidRPr="00331A39" w:rsidRDefault="00450B83" w:rsidP="00450B83">
      <w:pPr>
        <w:pStyle w:val="14"/>
        <w:numPr>
          <w:ilvl w:val="0"/>
          <w:numId w:val="271"/>
        </w:numPr>
        <w:spacing w:line="240" w:lineRule="auto"/>
        <w:jc w:val="both"/>
        <w:rPr>
          <w:color w:val="auto"/>
          <w:sz w:val="24"/>
          <w:szCs w:val="24"/>
        </w:rPr>
      </w:pPr>
      <w:r w:rsidRPr="00331A39">
        <w:rPr>
          <w:color w:val="auto"/>
          <w:sz w:val="24"/>
          <w:szCs w:val="24"/>
        </w:rPr>
        <w:t>проявление интереса к истории и современному состоянию российской науки и технологии;</w:t>
      </w:r>
    </w:p>
    <w:p w:rsidR="00450B83" w:rsidRPr="00331A39" w:rsidRDefault="00450B83" w:rsidP="00450B83">
      <w:pPr>
        <w:pStyle w:val="14"/>
        <w:numPr>
          <w:ilvl w:val="0"/>
          <w:numId w:val="271"/>
        </w:numPr>
        <w:spacing w:line="240" w:lineRule="auto"/>
        <w:jc w:val="both"/>
        <w:rPr>
          <w:color w:val="auto"/>
          <w:sz w:val="24"/>
          <w:szCs w:val="24"/>
        </w:rPr>
      </w:pPr>
      <w:r w:rsidRPr="00331A39">
        <w:rPr>
          <w:color w:val="auto"/>
          <w:sz w:val="24"/>
          <w:szCs w:val="24"/>
        </w:rPr>
        <w:t>ценностное отношение к достижениям российских инженеров и учёных.</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Гражданское и духовно-нравственное воспитание</w:t>
      </w:r>
      <w:r w:rsidRPr="00331A39">
        <w:rPr>
          <w:color w:val="auto"/>
          <w:sz w:val="24"/>
          <w:szCs w:val="24"/>
        </w:rPr>
        <w:t>:</w:t>
      </w:r>
    </w:p>
    <w:p w:rsidR="00450B83" w:rsidRPr="00331A39" w:rsidRDefault="00450B83" w:rsidP="00450B83">
      <w:pPr>
        <w:pStyle w:val="14"/>
        <w:numPr>
          <w:ilvl w:val="0"/>
          <w:numId w:val="272"/>
        </w:numPr>
        <w:spacing w:line="240" w:lineRule="auto"/>
        <w:jc w:val="both"/>
        <w:rPr>
          <w:color w:val="auto"/>
          <w:sz w:val="24"/>
          <w:szCs w:val="24"/>
        </w:rPr>
      </w:pPr>
      <w:r w:rsidRPr="00331A39">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50B83" w:rsidRPr="00331A39" w:rsidRDefault="00450B83" w:rsidP="00450B83">
      <w:pPr>
        <w:pStyle w:val="14"/>
        <w:numPr>
          <w:ilvl w:val="0"/>
          <w:numId w:val="272"/>
        </w:numPr>
        <w:spacing w:line="240" w:lineRule="auto"/>
        <w:jc w:val="both"/>
        <w:rPr>
          <w:color w:val="auto"/>
          <w:sz w:val="24"/>
          <w:szCs w:val="24"/>
        </w:rPr>
      </w:pPr>
      <w:r w:rsidRPr="00331A39">
        <w:rPr>
          <w:color w:val="auto"/>
          <w:sz w:val="24"/>
          <w:szCs w:val="24"/>
        </w:rPr>
        <w:t>осознание важности морально-этических принципов в деятельности, связанной с реализацией технологий;</w:t>
      </w:r>
    </w:p>
    <w:p w:rsidR="00450B83" w:rsidRPr="00331A39" w:rsidRDefault="00450B83" w:rsidP="00450B83">
      <w:pPr>
        <w:pStyle w:val="14"/>
        <w:numPr>
          <w:ilvl w:val="0"/>
          <w:numId w:val="272"/>
        </w:numPr>
        <w:spacing w:line="240" w:lineRule="auto"/>
        <w:jc w:val="both"/>
        <w:rPr>
          <w:color w:val="auto"/>
          <w:sz w:val="24"/>
          <w:szCs w:val="24"/>
        </w:rPr>
      </w:pPr>
      <w:r w:rsidRPr="00331A39">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Эстетическое воспитание</w:t>
      </w:r>
      <w:r w:rsidRPr="00331A39">
        <w:rPr>
          <w:color w:val="auto"/>
          <w:sz w:val="24"/>
          <w:szCs w:val="24"/>
        </w:rPr>
        <w:t>:</w:t>
      </w:r>
    </w:p>
    <w:p w:rsidR="00450B83" w:rsidRPr="00331A39" w:rsidRDefault="00450B83" w:rsidP="00450B83">
      <w:pPr>
        <w:pStyle w:val="14"/>
        <w:numPr>
          <w:ilvl w:val="0"/>
          <w:numId w:val="273"/>
        </w:numPr>
        <w:spacing w:line="240" w:lineRule="auto"/>
        <w:jc w:val="both"/>
        <w:rPr>
          <w:color w:val="auto"/>
          <w:sz w:val="24"/>
          <w:szCs w:val="24"/>
        </w:rPr>
      </w:pPr>
      <w:r w:rsidRPr="00331A39">
        <w:rPr>
          <w:color w:val="auto"/>
          <w:sz w:val="24"/>
          <w:szCs w:val="24"/>
        </w:rPr>
        <w:t>восприятие эстетических качеств предметов труда;</w:t>
      </w:r>
    </w:p>
    <w:p w:rsidR="00450B83" w:rsidRPr="00331A39" w:rsidRDefault="00450B83" w:rsidP="00450B83">
      <w:pPr>
        <w:pStyle w:val="14"/>
        <w:numPr>
          <w:ilvl w:val="0"/>
          <w:numId w:val="273"/>
        </w:numPr>
        <w:spacing w:line="240" w:lineRule="auto"/>
        <w:jc w:val="both"/>
        <w:rPr>
          <w:color w:val="auto"/>
          <w:sz w:val="24"/>
          <w:szCs w:val="24"/>
        </w:rPr>
      </w:pPr>
      <w:r w:rsidRPr="00331A39">
        <w:rPr>
          <w:color w:val="auto"/>
          <w:sz w:val="24"/>
          <w:szCs w:val="24"/>
        </w:rPr>
        <w:t>умение создавать эстетически значимые изделия из различных материалов.</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Ценности научного познания и практической деятельности</w:t>
      </w:r>
      <w:r w:rsidRPr="00331A39">
        <w:rPr>
          <w:color w:val="auto"/>
          <w:sz w:val="24"/>
          <w:szCs w:val="24"/>
        </w:rPr>
        <w:t>:</w:t>
      </w:r>
    </w:p>
    <w:p w:rsidR="00450B83" w:rsidRPr="00331A39" w:rsidRDefault="00450B83" w:rsidP="00450B83">
      <w:pPr>
        <w:pStyle w:val="14"/>
        <w:numPr>
          <w:ilvl w:val="0"/>
          <w:numId w:val="274"/>
        </w:numPr>
        <w:spacing w:line="240" w:lineRule="auto"/>
        <w:jc w:val="both"/>
        <w:rPr>
          <w:color w:val="auto"/>
          <w:sz w:val="24"/>
          <w:szCs w:val="24"/>
        </w:rPr>
      </w:pPr>
      <w:r w:rsidRPr="00331A39">
        <w:rPr>
          <w:color w:val="auto"/>
          <w:sz w:val="24"/>
          <w:szCs w:val="24"/>
        </w:rPr>
        <w:t>осознание ценности науки как фундамента технологий;</w:t>
      </w:r>
    </w:p>
    <w:p w:rsidR="00450B83" w:rsidRPr="00331A39" w:rsidRDefault="00450B83" w:rsidP="00450B83">
      <w:pPr>
        <w:pStyle w:val="14"/>
        <w:numPr>
          <w:ilvl w:val="0"/>
          <w:numId w:val="274"/>
        </w:numPr>
        <w:spacing w:line="240" w:lineRule="auto"/>
        <w:jc w:val="both"/>
        <w:rPr>
          <w:color w:val="auto"/>
          <w:sz w:val="24"/>
          <w:szCs w:val="24"/>
        </w:rPr>
      </w:pPr>
      <w:r w:rsidRPr="00331A39">
        <w:rPr>
          <w:color w:val="auto"/>
          <w:sz w:val="24"/>
          <w:szCs w:val="24"/>
        </w:rPr>
        <w:t>развитие интереса к исследовательской деятельности, реализации на практике достижений науки.</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Формирование культуры здоровья и эмоционального благополучия</w:t>
      </w:r>
      <w:r w:rsidRPr="00331A39">
        <w:rPr>
          <w:color w:val="auto"/>
          <w:sz w:val="24"/>
          <w:szCs w:val="24"/>
        </w:rPr>
        <w:t>:</w:t>
      </w:r>
    </w:p>
    <w:p w:rsidR="00450B83" w:rsidRPr="00331A39" w:rsidRDefault="00450B83" w:rsidP="00450B83">
      <w:pPr>
        <w:pStyle w:val="14"/>
        <w:numPr>
          <w:ilvl w:val="0"/>
          <w:numId w:val="275"/>
        </w:numPr>
        <w:spacing w:line="240" w:lineRule="auto"/>
        <w:jc w:val="both"/>
        <w:rPr>
          <w:color w:val="auto"/>
          <w:sz w:val="24"/>
          <w:szCs w:val="24"/>
        </w:rPr>
      </w:pPr>
      <w:r w:rsidRPr="00331A39">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50B83" w:rsidRPr="00331A39" w:rsidRDefault="00450B83" w:rsidP="00450B83">
      <w:pPr>
        <w:pStyle w:val="14"/>
        <w:numPr>
          <w:ilvl w:val="0"/>
          <w:numId w:val="275"/>
        </w:numPr>
        <w:spacing w:line="240" w:lineRule="auto"/>
        <w:jc w:val="both"/>
        <w:rPr>
          <w:color w:val="auto"/>
          <w:sz w:val="24"/>
          <w:szCs w:val="24"/>
        </w:rPr>
      </w:pPr>
      <w:r w:rsidRPr="00331A39">
        <w:rPr>
          <w:color w:val="auto"/>
          <w:sz w:val="24"/>
          <w:szCs w:val="24"/>
        </w:rPr>
        <w:t>умение распознавать информационные угрозы и осуществлять защиту личности от этих угроз.</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Трудовое воспитание</w:t>
      </w:r>
      <w:r w:rsidRPr="00331A39">
        <w:rPr>
          <w:color w:val="auto"/>
          <w:sz w:val="24"/>
          <w:szCs w:val="24"/>
        </w:rPr>
        <w:t>:</w:t>
      </w:r>
    </w:p>
    <w:p w:rsidR="00450B83" w:rsidRPr="00331A39" w:rsidRDefault="00450B83" w:rsidP="00450B83">
      <w:pPr>
        <w:pStyle w:val="14"/>
        <w:numPr>
          <w:ilvl w:val="0"/>
          <w:numId w:val="276"/>
        </w:numPr>
        <w:spacing w:line="240" w:lineRule="auto"/>
        <w:jc w:val="both"/>
        <w:rPr>
          <w:color w:val="auto"/>
          <w:sz w:val="24"/>
          <w:szCs w:val="24"/>
        </w:rPr>
      </w:pPr>
      <w:r w:rsidRPr="00331A39">
        <w:rPr>
          <w:color w:val="auto"/>
          <w:sz w:val="24"/>
          <w:szCs w:val="24"/>
        </w:rPr>
        <w:t>активное участие в решении возникающих практических задач из различных областей;</w:t>
      </w:r>
    </w:p>
    <w:p w:rsidR="00450B83" w:rsidRPr="00331A39" w:rsidRDefault="00450B83" w:rsidP="00450B83">
      <w:pPr>
        <w:pStyle w:val="14"/>
        <w:numPr>
          <w:ilvl w:val="0"/>
          <w:numId w:val="276"/>
        </w:numPr>
        <w:spacing w:line="240" w:lineRule="auto"/>
        <w:jc w:val="both"/>
        <w:rPr>
          <w:color w:val="auto"/>
          <w:sz w:val="24"/>
          <w:szCs w:val="24"/>
        </w:rPr>
      </w:pPr>
      <w:r w:rsidRPr="00331A39">
        <w:rPr>
          <w:color w:val="auto"/>
          <w:sz w:val="24"/>
          <w:szCs w:val="24"/>
        </w:rPr>
        <w:t>умение ориентироваться в мире современных профессий.</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Экологическое воспитание</w:t>
      </w:r>
      <w:r w:rsidRPr="00331A39">
        <w:rPr>
          <w:color w:val="auto"/>
          <w:sz w:val="24"/>
          <w:szCs w:val="24"/>
        </w:rPr>
        <w:t>:</w:t>
      </w:r>
    </w:p>
    <w:p w:rsidR="00450B83" w:rsidRPr="00331A39" w:rsidRDefault="00450B83" w:rsidP="00450B83">
      <w:pPr>
        <w:pStyle w:val="14"/>
        <w:numPr>
          <w:ilvl w:val="0"/>
          <w:numId w:val="277"/>
        </w:numPr>
        <w:spacing w:line="240" w:lineRule="auto"/>
        <w:jc w:val="both"/>
        <w:rPr>
          <w:color w:val="auto"/>
          <w:sz w:val="24"/>
          <w:szCs w:val="24"/>
        </w:rPr>
      </w:pPr>
      <w:r w:rsidRPr="00331A39">
        <w:rPr>
          <w:color w:val="auto"/>
          <w:sz w:val="24"/>
          <w:szCs w:val="24"/>
        </w:rPr>
        <w:t xml:space="preserve">воспитание бережного отношения к окружающей среде, понимание необходимости </w:t>
      </w:r>
      <w:r w:rsidRPr="00331A39">
        <w:rPr>
          <w:color w:val="auto"/>
          <w:sz w:val="24"/>
          <w:szCs w:val="24"/>
        </w:rPr>
        <w:lastRenderedPageBreak/>
        <w:t>соблюдения баланса между природой и техносферой;</w:t>
      </w:r>
    </w:p>
    <w:p w:rsidR="00450B83" w:rsidRPr="00331A39" w:rsidRDefault="00450B83" w:rsidP="00450B83">
      <w:pPr>
        <w:pStyle w:val="14"/>
        <w:numPr>
          <w:ilvl w:val="0"/>
          <w:numId w:val="277"/>
        </w:numPr>
        <w:spacing w:line="240" w:lineRule="auto"/>
        <w:ind w:left="714" w:hanging="357"/>
        <w:jc w:val="both"/>
        <w:rPr>
          <w:color w:val="auto"/>
          <w:sz w:val="24"/>
          <w:szCs w:val="24"/>
        </w:rPr>
      </w:pPr>
      <w:r w:rsidRPr="00331A39">
        <w:rPr>
          <w:color w:val="auto"/>
          <w:sz w:val="24"/>
          <w:szCs w:val="24"/>
        </w:rPr>
        <w:t>осознание пределов преобразовательной деятельности человека.</w:t>
      </w:r>
    </w:p>
    <w:p w:rsidR="00450B83" w:rsidRPr="00331A39" w:rsidRDefault="00450B83" w:rsidP="00450B83">
      <w:pPr>
        <w:pStyle w:val="afa"/>
        <w:rPr>
          <w:rFonts w:ascii="Times New Roman" w:hAnsi="Times New Roman" w:cs="Times New Roman"/>
          <w:sz w:val="24"/>
          <w:szCs w:val="24"/>
        </w:rPr>
      </w:pPr>
      <w:bookmarkStart w:id="689" w:name="bookmark171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689"/>
    </w:p>
    <w:p w:rsidR="00450B83" w:rsidRPr="00331A39" w:rsidRDefault="00450B83" w:rsidP="00450B83">
      <w:pPr>
        <w:pStyle w:val="14"/>
        <w:spacing w:line="240" w:lineRule="auto"/>
        <w:jc w:val="both"/>
        <w:rPr>
          <w:color w:val="auto"/>
          <w:sz w:val="24"/>
          <w:szCs w:val="24"/>
        </w:rPr>
      </w:pPr>
      <w:r w:rsidRPr="00331A39">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450B83" w:rsidRPr="00331A39" w:rsidRDefault="00450B83" w:rsidP="00450B83">
      <w:pPr>
        <w:pStyle w:val="16"/>
        <w:rPr>
          <w:rFonts w:ascii="Times New Roman" w:hAnsi="Times New Roman" w:cs="Times New Roman"/>
          <w:sz w:val="24"/>
          <w:szCs w:val="24"/>
        </w:rPr>
      </w:pPr>
      <w:bookmarkStart w:id="690" w:name="bookmark1718"/>
      <w:r w:rsidRPr="00331A39">
        <w:rPr>
          <w:rFonts w:ascii="Times New Roman" w:hAnsi="Times New Roman" w:cs="Times New Roman"/>
          <w:sz w:val="24"/>
          <w:szCs w:val="24"/>
        </w:rPr>
        <w:t>Овладение универсальными познавательными действиями</w:t>
      </w:r>
      <w:bookmarkEnd w:id="690"/>
    </w:p>
    <w:p w:rsidR="00450B83" w:rsidRPr="00331A39" w:rsidRDefault="00450B83" w:rsidP="00450B83">
      <w:pPr>
        <w:pStyle w:val="14"/>
        <w:spacing w:line="240" w:lineRule="auto"/>
        <w:jc w:val="both"/>
        <w:rPr>
          <w:color w:val="auto"/>
          <w:sz w:val="24"/>
          <w:szCs w:val="24"/>
        </w:rPr>
      </w:pPr>
      <w:r w:rsidRPr="00331A39">
        <w:rPr>
          <w:i/>
          <w:iCs/>
          <w:color w:val="auto"/>
          <w:sz w:val="24"/>
          <w:szCs w:val="24"/>
        </w:rPr>
        <w:t>Базовые логические действия</w:t>
      </w:r>
      <w:r w:rsidRPr="00331A39">
        <w:rPr>
          <w:color w:val="auto"/>
          <w:sz w:val="24"/>
          <w:szCs w:val="24"/>
        </w:rPr>
        <w:t>:</w:t>
      </w:r>
    </w:p>
    <w:p w:rsidR="00450B83" w:rsidRPr="00331A39" w:rsidRDefault="00450B83" w:rsidP="00450B83">
      <w:pPr>
        <w:pStyle w:val="14"/>
        <w:numPr>
          <w:ilvl w:val="0"/>
          <w:numId w:val="278"/>
        </w:numPr>
        <w:spacing w:line="240" w:lineRule="auto"/>
        <w:jc w:val="both"/>
        <w:rPr>
          <w:color w:val="auto"/>
          <w:sz w:val="24"/>
          <w:szCs w:val="24"/>
        </w:rPr>
      </w:pPr>
      <w:r w:rsidRPr="00331A39">
        <w:rPr>
          <w:color w:val="auto"/>
          <w:sz w:val="24"/>
          <w:szCs w:val="24"/>
        </w:rPr>
        <w:t>выявлять и характеризовать существенные признаки природных и рукотворных объектов;</w:t>
      </w:r>
    </w:p>
    <w:p w:rsidR="00450B83" w:rsidRPr="00331A39" w:rsidRDefault="00450B83" w:rsidP="00450B83">
      <w:pPr>
        <w:pStyle w:val="14"/>
        <w:numPr>
          <w:ilvl w:val="0"/>
          <w:numId w:val="278"/>
        </w:numPr>
        <w:spacing w:line="240" w:lineRule="auto"/>
        <w:jc w:val="both"/>
        <w:rPr>
          <w:color w:val="auto"/>
          <w:sz w:val="24"/>
          <w:szCs w:val="24"/>
        </w:rPr>
      </w:pPr>
      <w:r w:rsidRPr="00331A39">
        <w:rPr>
          <w:color w:val="auto"/>
          <w:sz w:val="24"/>
          <w:szCs w:val="24"/>
        </w:rPr>
        <w:t>устанавливать существенный признак классификации, основание для обобщения и сравнения;</w:t>
      </w:r>
    </w:p>
    <w:p w:rsidR="00450B83" w:rsidRPr="00331A39" w:rsidRDefault="00450B83" w:rsidP="00450B83">
      <w:pPr>
        <w:pStyle w:val="14"/>
        <w:numPr>
          <w:ilvl w:val="0"/>
          <w:numId w:val="278"/>
        </w:numPr>
        <w:spacing w:line="240" w:lineRule="auto"/>
        <w:jc w:val="both"/>
        <w:rPr>
          <w:color w:val="auto"/>
          <w:sz w:val="24"/>
          <w:szCs w:val="24"/>
        </w:rPr>
      </w:pPr>
      <w:r w:rsidRPr="00331A39">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450B83" w:rsidRPr="00331A39" w:rsidRDefault="00450B83" w:rsidP="00450B83">
      <w:pPr>
        <w:pStyle w:val="14"/>
        <w:numPr>
          <w:ilvl w:val="0"/>
          <w:numId w:val="278"/>
        </w:numPr>
        <w:spacing w:line="240" w:lineRule="auto"/>
        <w:jc w:val="both"/>
        <w:rPr>
          <w:color w:val="auto"/>
          <w:sz w:val="24"/>
          <w:szCs w:val="24"/>
        </w:rPr>
      </w:pPr>
      <w:r w:rsidRPr="00331A39">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450B83" w:rsidRPr="00331A39" w:rsidRDefault="00450B83" w:rsidP="00450B83">
      <w:pPr>
        <w:pStyle w:val="14"/>
        <w:numPr>
          <w:ilvl w:val="0"/>
          <w:numId w:val="278"/>
        </w:numPr>
        <w:spacing w:line="240" w:lineRule="auto"/>
        <w:jc w:val="both"/>
        <w:rPr>
          <w:color w:val="auto"/>
          <w:sz w:val="24"/>
          <w:szCs w:val="24"/>
        </w:rPr>
      </w:pPr>
      <w:r w:rsidRPr="00331A39">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Базовые исследовательские действия</w:t>
      </w:r>
      <w:r w:rsidRPr="00331A39">
        <w:rPr>
          <w:color w:val="auto"/>
          <w:sz w:val="24"/>
          <w:szCs w:val="24"/>
        </w:rPr>
        <w:t>:</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формировать запросы к информационной системе с целью получения необходимой информации;</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оценивать полноту, достоверность и актуальность полученной информации;</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опытным путём изучать свойства различных материалов;</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строить и оценивать модели объектов, явлений и процессов;</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уметь оценивать правильность выполнения учебной задачи, собственные возможности её решения;</w:t>
      </w:r>
    </w:p>
    <w:p w:rsidR="00450B83" w:rsidRPr="00331A39" w:rsidRDefault="00450B83" w:rsidP="00450B83">
      <w:pPr>
        <w:pStyle w:val="14"/>
        <w:numPr>
          <w:ilvl w:val="0"/>
          <w:numId w:val="279"/>
        </w:numPr>
        <w:spacing w:line="240" w:lineRule="auto"/>
        <w:jc w:val="both"/>
        <w:rPr>
          <w:color w:val="auto"/>
          <w:sz w:val="24"/>
          <w:szCs w:val="24"/>
        </w:rPr>
      </w:pPr>
      <w:r w:rsidRPr="00331A39">
        <w:rPr>
          <w:color w:val="auto"/>
          <w:sz w:val="24"/>
          <w:szCs w:val="24"/>
        </w:rPr>
        <w:t>прогнозировать поведение технической системы, в том числе с учётом синергетических эффектов.</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Работа с информацией</w:t>
      </w:r>
      <w:r w:rsidRPr="00331A39">
        <w:rPr>
          <w:color w:val="auto"/>
          <w:sz w:val="24"/>
          <w:szCs w:val="24"/>
        </w:rPr>
        <w:t>:</w:t>
      </w:r>
    </w:p>
    <w:p w:rsidR="00450B83" w:rsidRPr="00331A39" w:rsidRDefault="00450B83" w:rsidP="00450B83">
      <w:pPr>
        <w:pStyle w:val="14"/>
        <w:numPr>
          <w:ilvl w:val="0"/>
          <w:numId w:val="280"/>
        </w:numPr>
        <w:spacing w:line="240" w:lineRule="auto"/>
        <w:jc w:val="both"/>
        <w:rPr>
          <w:color w:val="auto"/>
          <w:sz w:val="24"/>
          <w:szCs w:val="24"/>
        </w:rPr>
      </w:pPr>
      <w:r w:rsidRPr="00331A39">
        <w:rPr>
          <w:color w:val="auto"/>
          <w:sz w:val="24"/>
          <w:szCs w:val="24"/>
        </w:rPr>
        <w:t>выбирать форму представления информации в зависимости от поставленной задачи;</w:t>
      </w:r>
    </w:p>
    <w:p w:rsidR="00450B83" w:rsidRPr="00331A39" w:rsidRDefault="00450B83" w:rsidP="00450B83">
      <w:pPr>
        <w:pStyle w:val="14"/>
        <w:numPr>
          <w:ilvl w:val="0"/>
          <w:numId w:val="280"/>
        </w:numPr>
        <w:spacing w:line="240" w:lineRule="auto"/>
        <w:jc w:val="both"/>
        <w:rPr>
          <w:color w:val="auto"/>
          <w:sz w:val="24"/>
          <w:szCs w:val="24"/>
        </w:rPr>
      </w:pPr>
      <w:r w:rsidRPr="00331A39">
        <w:rPr>
          <w:color w:val="auto"/>
          <w:sz w:val="24"/>
          <w:szCs w:val="24"/>
        </w:rPr>
        <w:t>понимать различие между данными, информацией и знаниями;</w:t>
      </w:r>
    </w:p>
    <w:p w:rsidR="00450B83" w:rsidRPr="00331A39" w:rsidRDefault="00450B83" w:rsidP="00450B83">
      <w:pPr>
        <w:pStyle w:val="14"/>
        <w:numPr>
          <w:ilvl w:val="0"/>
          <w:numId w:val="280"/>
        </w:numPr>
        <w:spacing w:line="240" w:lineRule="auto"/>
        <w:jc w:val="both"/>
        <w:rPr>
          <w:color w:val="auto"/>
          <w:sz w:val="24"/>
          <w:szCs w:val="24"/>
        </w:rPr>
      </w:pPr>
      <w:r w:rsidRPr="00331A39">
        <w:rPr>
          <w:color w:val="auto"/>
          <w:sz w:val="24"/>
          <w:szCs w:val="24"/>
        </w:rPr>
        <w:t>владеть начальными навыками работы с «большими данными»;</w:t>
      </w:r>
    </w:p>
    <w:p w:rsidR="00450B83" w:rsidRPr="00331A39" w:rsidRDefault="00450B83" w:rsidP="00450B83">
      <w:pPr>
        <w:pStyle w:val="14"/>
        <w:numPr>
          <w:ilvl w:val="0"/>
          <w:numId w:val="280"/>
        </w:numPr>
        <w:spacing w:line="240" w:lineRule="auto"/>
        <w:jc w:val="both"/>
        <w:rPr>
          <w:color w:val="auto"/>
          <w:sz w:val="24"/>
          <w:szCs w:val="24"/>
        </w:rPr>
      </w:pPr>
      <w:r w:rsidRPr="00331A39">
        <w:rPr>
          <w:color w:val="auto"/>
          <w:sz w:val="24"/>
          <w:szCs w:val="24"/>
        </w:rPr>
        <w:t>владеть технологией трансформации данных в информацию, информации в знания.</w:t>
      </w:r>
    </w:p>
    <w:p w:rsidR="00450B83" w:rsidRPr="00331A39" w:rsidRDefault="00450B83" w:rsidP="00450B83">
      <w:pPr>
        <w:pStyle w:val="16"/>
        <w:rPr>
          <w:rFonts w:ascii="Times New Roman" w:hAnsi="Times New Roman" w:cs="Times New Roman"/>
          <w:sz w:val="24"/>
          <w:szCs w:val="24"/>
        </w:rPr>
      </w:pPr>
      <w:bookmarkStart w:id="691" w:name="bookmark1720"/>
      <w:r w:rsidRPr="00331A39">
        <w:rPr>
          <w:rFonts w:ascii="Times New Roman" w:hAnsi="Times New Roman" w:cs="Times New Roman"/>
          <w:sz w:val="24"/>
          <w:szCs w:val="24"/>
        </w:rPr>
        <w:t>Овладение универсальными учебными регулятивными действиями</w:t>
      </w:r>
      <w:bookmarkEnd w:id="691"/>
    </w:p>
    <w:p w:rsidR="00450B83" w:rsidRPr="00331A39" w:rsidRDefault="00450B83" w:rsidP="00450B83">
      <w:pPr>
        <w:pStyle w:val="14"/>
        <w:spacing w:line="240" w:lineRule="auto"/>
        <w:jc w:val="both"/>
        <w:rPr>
          <w:color w:val="auto"/>
          <w:sz w:val="24"/>
          <w:szCs w:val="24"/>
        </w:rPr>
      </w:pPr>
      <w:r w:rsidRPr="00331A39">
        <w:rPr>
          <w:i/>
          <w:iCs/>
          <w:color w:val="auto"/>
          <w:sz w:val="24"/>
          <w:szCs w:val="24"/>
        </w:rPr>
        <w:t>Самоорганизация</w:t>
      </w:r>
      <w:r w:rsidRPr="00331A39">
        <w:rPr>
          <w:color w:val="auto"/>
          <w:sz w:val="24"/>
          <w:szCs w:val="24"/>
        </w:rPr>
        <w:t>:</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 xml:space="preserve">делать выбор и брать ответственность за решение. </w:t>
      </w:r>
      <w:r w:rsidRPr="00331A39">
        <w:rPr>
          <w:i/>
          <w:iCs/>
          <w:color w:val="auto"/>
          <w:sz w:val="24"/>
          <w:szCs w:val="24"/>
        </w:rPr>
        <w:t>Самоконтроль</w:t>
      </w:r>
      <w:r w:rsidRPr="00331A39">
        <w:rPr>
          <w:color w:val="auto"/>
          <w:sz w:val="24"/>
          <w:szCs w:val="24"/>
        </w:rPr>
        <w:t xml:space="preserve"> (</w:t>
      </w:r>
      <w:r w:rsidRPr="00331A39">
        <w:rPr>
          <w:i/>
          <w:iCs/>
          <w:color w:val="auto"/>
          <w:sz w:val="24"/>
          <w:szCs w:val="24"/>
        </w:rPr>
        <w:t>рефлексия</w:t>
      </w:r>
      <w:r w:rsidRPr="00331A39">
        <w:rPr>
          <w:color w:val="auto"/>
          <w:sz w:val="24"/>
          <w:szCs w:val="24"/>
        </w:rPr>
        <w:t>):</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давать адекватную оценку ситуации и предлагать план её изменения;</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объяснять причины достижения (недостижения) результатов преобразовательной деятельности;</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вносить необходимые коррективы в деятельность по решению задачи или по осуществлению проекта;</w:t>
      </w:r>
    </w:p>
    <w:p w:rsidR="00450B83" w:rsidRPr="00331A39" w:rsidRDefault="00450B83" w:rsidP="00450B83">
      <w:pPr>
        <w:pStyle w:val="14"/>
        <w:numPr>
          <w:ilvl w:val="0"/>
          <w:numId w:val="281"/>
        </w:numPr>
        <w:spacing w:line="240" w:lineRule="auto"/>
        <w:jc w:val="both"/>
        <w:rPr>
          <w:color w:val="auto"/>
          <w:sz w:val="24"/>
          <w:szCs w:val="24"/>
        </w:rPr>
      </w:pPr>
      <w:r w:rsidRPr="00331A39">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Принятие себя и других</w:t>
      </w:r>
      <w:r w:rsidRPr="00331A39">
        <w:rPr>
          <w:color w:val="auto"/>
          <w:sz w:val="24"/>
          <w:szCs w:val="24"/>
        </w:rPr>
        <w:t>:</w:t>
      </w:r>
    </w:p>
    <w:p w:rsidR="00450B83" w:rsidRPr="00331A39" w:rsidRDefault="00450B83" w:rsidP="00450B83">
      <w:pPr>
        <w:pStyle w:val="14"/>
        <w:numPr>
          <w:ilvl w:val="0"/>
          <w:numId w:val="282"/>
        </w:numPr>
        <w:spacing w:line="240" w:lineRule="auto"/>
        <w:jc w:val="both"/>
        <w:rPr>
          <w:color w:val="auto"/>
          <w:sz w:val="24"/>
          <w:szCs w:val="24"/>
        </w:rPr>
      </w:pPr>
      <w:r w:rsidRPr="00331A39">
        <w:rPr>
          <w:color w:val="auto"/>
          <w:sz w:val="24"/>
          <w:szCs w:val="24"/>
        </w:rPr>
        <w:lastRenderedPageBreak/>
        <w:t>признавать своё право на ошибку при решении задач или при реализации проекта, такое же право другого на подобные ошибки.</w:t>
      </w:r>
    </w:p>
    <w:p w:rsidR="00450B83" w:rsidRPr="00331A39" w:rsidRDefault="00450B83" w:rsidP="00450B83">
      <w:pPr>
        <w:pStyle w:val="16"/>
        <w:rPr>
          <w:rFonts w:ascii="Times New Roman" w:hAnsi="Times New Roman" w:cs="Times New Roman"/>
          <w:sz w:val="24"/>
          <w:szCs w:val="24"/>
        </w:rPr>
      </w:pPr>
      <w:bookmarkStart w:id="692" w:name="bookmark1722"/>
      <w:r w:rsidRPr="00331A39">
        <w:rPr>
          <w:rFonts w:ascii="Times New Roman" w:hAnsi="Times New Roman" w:cs="Times New Roman"/>
          <w:sz w:val="24"/>
          <w:szCs w:val="24"/>
        </w:rPr>
        <w:t>Овладение универсальными коммуникативными действиями</w:t>
      </w:r>
      <w:bookmarkEnd w:id="692"/>
      <w:r w:rsidRPr="00331A39">
        <w:rPr>
          <w:rFonts w:ascii="Times New Roman" w:hAnsi="Times New Roman" w:cs="Times New Roman"/>
          <w:sz w:val="24"/>
          <w:szCs w:val="24"/>
        </w:rPr>
        <w:t xml:space="preserve"> </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Общение</w:t>
      </w:r>
      <w:r w:rsidRPr="00331A39">
        <w:rPr>
          <w:color w:val="auto"/>
          <w:sz w:val="24"/>
          <w:szCs w:val="24"/>
        </w:rPr>
        <w:t>:</w:t>
      </w:r>
    </w:p>
    <w:p w:rsidR="00450B83" w:rsidRPr="00331A39" w:rsidRDefault="00450B83" w:rsidP="00450B83">
      <w:pPr>
        <w:pStyle w:val="14"/>
        <w:numPr>
          <w:ilvl w:val="0"/>
          <w:numId w:val="282"/>
        </w:numPr>
        <w:spacing w:line="240" w:lineRule="auto"/>
        <w:jc w:val="both"/>
        <w:rPr>
          <w:color w:val="auto"/>
          <w:sz w:val="24"/>
          <w:szCs w:val="24"/>
        </w:rPr>
      </w:pPr>
      <w:r w:rsidRPr="00331A39">
        <w:rPr>
          <w:color w:val="auto"/>
          <w:sz w:val="24"/>
          <w:szCs w:val="24"/>
        </w:rPr>
        <w:t>в ходе обсуждения учебного материала, планирования и осуществления учебного проекта;</w:t>
      </w:r>
    </w:p>
    <w:p w:rsidR="00450B83" w:rsidRPr="00331A39" w:rsidRDefault="00450B83" w:rsidP="00450B83">
      <w:pPr>
        <w:pStyle w:val="14"/>
        <w:numPr>
          <w:ilvl w:val="0"/>
          <w:numId w:val="282"/>
        </w:numPr>
        <w:spacing w:line="240" w:lineRule="auto"/>
        <w:jc w:val="both"/>
        <w:rPr>
          <w:color w:val="auto"/>
          <w:sz w:val="24"/>
          <w:szCs w:val="24"/>
        </w:rPr>
      </w:pPr>
      <w:r w:rsidRPr="00331A39">
        <w:rPr>
          <w:color w:val="auto"/>
          <w:sz w:val="24"/>
          <w:szCs w:val="24"/>
        </w:rPr>
        <w:t>в рамках публичного представления результатов проектной деятельности;</w:t>
      </w:r>
    </w:p>
    <w:p w:rsidR="00450B83" w:rsidRPr="00331A39" w:rsidRDefault="00450B83" w:rsidP="00450B83">
      <w:pPr>
        <w:pStyle w:val="14"/>
        <w:numPr>
          <w:ilvl w:val="0"/>
          <w:numId w:val="282"/>
        </w:numPr>
        <w:spacing w:line="240" w:lineRule="auto"/>
        <w:jc w:val="both"/>
        <w:rPr>
          <w:color w:val="auto"/>
          <w:sz w:val="24"/>
          <w:szCs w:val="24"/>
        </w:rPr>
      </w:pPr>
      <w:r w:rsidRPr="00331A39">
        <w:rPr>
          <w:color w:val="auto"/>
          <w:sz w:val="24"/>
          <w:szCs w:val="24"/>
        </w:rPr>
        <w:t>в ходе совместного решения задачи с использованием облачных сервисов;</w:t>
      </w:r>
    </w:p>
    <w:p w:rsidR="00450B83" w:rsidRPr="00331A39" w:rsidRDefault="00450B83" w:rsidP="00450B83">
      <w:pPr>
        <w:pStyle w:val="14"/>
        <w:numPr>
          <w:ilvl w:val="0"/>
          <w:numId w:val="282"/>
        </w:numPr>
        <w:spacing w:line="240" w:lineRule="auto"/>
        <w:jc w:val="both"/>
        <w:rPr>
          <w:color w:val="auto"/>
          <w:sz w:val="24"/>
          <w:szCs w:val="24"/>
        </w:rPr>
      </w:pPr>
      <w:r w:rsidRPr="00331A39">
        <w:rPr>
          <w:color w:val="auto"/>
          <w:sz w:val="24"/>
          <w:szCs w:val="24"/>
        </w:rPr>
        <w:t>в ходе общения с представителями других культур, в частности в социальных сетях.</w:t>
      </w:r>
    </w:p>
    <w:p w:rsidR="00450B83" w:rsidRPr="00331A39" w:rsidRDefault="00450B83" w:rsidP="00450B83">
      <w:pPr>
        <w:pStyle w:val="14"/>
        <w:spacing w:line="240" w:lineRule="auto"/>
        <w:jc w:val="both"/>
        <w:rPr>
          <w:color w:val="auto"/>
          <w:sz w:val="24"/>
          <w:szCs w:val="24"/>
        </w:rPr>
      </w:pPr>
      <w:r w:rsidRPr="00331A39">
        <w:rPr>
          <w:i/>
          <w:iCs/>
          <w:color w:val="auto"/>
          <w:sz w:val="24"/>
          <w:szCs w:val="24"/>
        </w:rPr>
        <w:t>Совместная деятельность</w:t>
      </w:r>
      <w:r w:rsidRPr="00331A39">
        <w:rPr>
          <w:color w:val="auto"/>
          <w:sz w:val="24"/>
          <w:szCs w:val="24"/>
        </w:rPr>
        <w:t>:</w:t>
      </w:r>
    </w:p>
    <w:p w:rsidR="00450B83" w:rsidRPr="00331A39" w:rsidRDefault="00450B83" w:rsidP="00450B83">
      <w:pPr>
        <w:pStyle w:val="14"/>
        <w:numPr>
          <w:ilvl w:val="0"/>
          <w:numId w:val="283"/>
        </w:numPr>
        <w:spacing w:line="240" w:lineRule="auto"/>
        <w:jc w:val="both"/>
        <w:rPr>
          <w:color w:val="auto"/>
          <w:sz w:val="24"/>
          <w:szCs w:val="24"/>
        </w:rPr>
      </w:pPr>
      <w:r w:rsidRPr="00331A39">
        <w:rPr>
          <w:color w:val="auto"/>
          <w:sz w:val="24"/>
          <w:szCs w:val="24"/>
        </w:rPr>
        <w:t>понимать и использовать преимущества командной работы при реализации учебного проекта;</w:t>
      </w:r>
    </w:p>
    <w:p w:rsidR="00450B83" w:rsidRPr="00331A39" w:rsidRDefault="00450B83" w:rsidP="00450B83">
      <w:pPr>
        <w:pStyle w:val="14"/>
        <w:numPr>
          <w:ilvl w:val="0"/>
          <w:numId w:val="283"/>
        </w:numPr>
        <w:spacing w:line="240" w:lineRule="auto"/>
        <w:jc w:val="both"/>
        <w:rPr>
          <w:color w:val="auto"/>
          <w:sz w:val="24"/>
          <w:szCs w:val="24"/>
        </w:rPr>
      </w:pPr>
      <w:r w:rsidRPr="00331A39">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450B83" w:rsidRPr="00331A39" w:rsidRDefault="00450B83" w:rsidP="00450B83">
      <w:pPr>
        <w:pStyle w:val="14"/>
        <w:numPr>
          <w:ilvl w:val="0"/>
          <w:numId w:val="283"/>
        </w:numPr>
        <w:spacing w:line="240" w:lineRule="auto"/>
        <w:jc w:val="both"/>
        <w:rPr>
          <w:color w:val="auto"/>
          <w:sz w:val="24"/>
          <w:szCs w:val="24"/>
        </w:rPr>
      </w:pPr>
      <w:r w:rsidRPr="00331A39">
        <w:rPr>
          <w:color w:val="auto"/>
          <w:sz w:val="24"/>
          <w:szCs w:val="24"/>
        </w:rPr>
        <w:t>уметь адекватно интерпретировать высказывания собеседника — участника совместной деятельности;</w:t>
      </w:r>
    </w:p>
    <w:p w:rsidR="00450B83" w:rsidRPr="00331A39" w:rsidRDefault="00450B83" w:rsidP="00450B83">
      <w:pPr>
        <w:pStyle w:val="14"/>
        <w:numPr>
          <w:ilvl w:val="0"/>
          <w:numId w:val="283"/>
        </w:numPr>
        <w:spacing w:line="240" w:lineRule="auto"/>
        <w:jc w:val="both"/>
        <w:rPr>
          <w:color w:val="auto"/>
          <w:sz w:val="24"/>
          <w:szCs w:val="24"/>
        </w:rPr>
      </w:pPr>
      <w:r w:rsidRPr="00331A39">
        <w:rPr>
          <w:color w:val="auto"/>
          <w:sz w:val="24"/>
          <w:szCs w:val="24"/>
        </w:rPr>
        <w:t>владеть навыками отстаивания своей точки зрения, используя при этом законы логики;</w:t>
      </w:r>
    </w:p>
    <w:p w:rsidR="00450B83" w:rsidRPr="00331A39" w:rsidRDefault="00450B83" w:rsidP="00450B83">
      <w:pPr>
        <w:pStyle w:val="14"/>
        <w:numPr>
          <w:ilvl w:val="0"/>
          <w:numId w:val="283"/>
        </w:numPr>
        <w:spacing w:line="240" w:lineRule="auto"/>
        <w:jc w:val="both"/>
        <w:rPr>
          <w:color w:val="auto"/>
          <w:sz w:val="24"/>
          <w:szCs w:val="24"/>
        </w:rPr>
      </w:pPr>
      <w:r w:rsidRPr="00331A39">
        <w:rPr>
          <w:color w:val="auto"/>
          <w:sz w:val="24"/>
          <w:szCs w:val="24"/>
        </w:rPr>
        <w:t>уметь распознавать некорректную аргументацию.</w:t>
      </w:r>
    </w:p>
    <w:p w:rsidR="00450B83" w:rsidRPr="00331A39" w:rsidRDefault="00450B83" w:rsidP="00450B83">
      <w:pPr>
        <w:pStyle w:val="afa"/>
        <w:rPr>
          <w:rFonts w:ascii="Times New Roman" w:hAnsi="Times New Roman" w:cs="Times New Roman"/>
          <w:sz w:val="24"/>
          <w:szCs w:val="24"/>
        </w:rPr>
      </w:pPr>
      <w:bookmarkStart w:id="693" w:name="bookmark1724"/>
      <w:r w:rsidRPr="00331A39">
        <w:rPr>
          <w:rFonts w:ascii="Times New Roman" w:hAnsi="Times New Roman" w:cs="Times New Roman"/>
          <w:sz w:val="24"/>
          <w:szCs w:val="24"/>
        </w:rPr>
        <w:t>ПРЕДМЕТНЫЕ РЕЗУЛЬТАТЫ</w:t>
      </w:r>
      <w:bookmarkEnd w:id="693"/>
    </w:p>
    <w:p w:rsidR="00450B83" w:rsidRPr="00331A39" w:rsidRDefault="00450B83" w:rsidP="00450B83">
      <w:pPr>
        <w:pStyle w:val="14"/>
        <w:spacing w:line="240" w:lineRule="auto"/>
        <w:jc w:val="both"/>
        <w:rPr>
          <w:color w:val="auto"/>
          <w:sz w:val="24"/>
          <w:szCs w:val="24"/>
        </w:rPr>
      </w:pPr>
      <w:r w:rsidRPr="00331A39">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450B83" w:rsidRPr="00331A39" w:rsidRDefault="00450B83" w:rsidP="00450B83">
      <w:pPr>
        <w:pStyle w:val="afa"/>
        <w:rPr>
          <w:rFonts w:ascii="Times New Roman" w:hAnsi="Times New Roman" w:cs="Times New Roman"/>
          <w:sz w:val="24"/>
          <w:szCs w:val="24"/>
        </w:rPr>
      </w:pPr>
      <w:bookmarkStart w:id="694" w:name="bookmark1726"/>
      <w:r w:rsidRPr="00331A39">
        <w:rPr>
          <w:rFonts w:ascii="Times New Roman" w:hAnsi="Times New Roman" w:cs="Times New Roman"/>
          <w:sz w:val="24"/>
          <w:szCs w:val="24"/>
        </w:rPr>
        <w:t>Модуль «Производство и технология»</w:t>
      </w:r>
      <w:bookmarkEnd w:id="694"/>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95" w:name="bookmark1728"/>
      <w:r w:rsidRPr="00331A39">
        <w:rPr>
          <w:rFonts w:ascii="Times New Roman" w:hAnsi="Times New Roman" w:cs="Times New Roman"/>
          <w:sz w:val="24"/>
          <w:szCs w:val="24"/>
        </w:rPr>
        <w:t>5-6 КЛАССЫ:</w:t>
      </w:r>
      <w:bookmarkEnd w:id="695"/>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характеризовать роль техники и технологий для прогрессивного развития общества;</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характеризовать роль техники и технологий в цифровом социуме;</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выявлять причины и последствия развития техники и технологий;</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характеризовать виды современных технологий и определять перспективы их развития;</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научиться конструировать, оценивать и использовать модели в познавательной и практической деятельности;</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использовать различные материалы (древесина, металлы и сплавы, полимеры, текстиль, сельскохозяйственная продукция);</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получить возможность научиться коллективно решать задачи с использованием облачных сервисов;</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оперировать понятием «биотехнология»;</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классифицировать методы очистки воды, использовать фильтрование воды;</w:t>
      </w:r>
    </w:p>
    <w:p w:rsidR="00450B83" w:rsidRPr="00331A39" w:rsidRDefault="00450B83" w:rsidP="00450B83">
      <w:pPr>
        <w:pStyle w:val="14"/>
        <w:numPr>
          <w:ilvl w:val="0"/>
          <w:numId w:val="284"/>
        </w:numPr>
        <w:spacing w:line="240" w:lineRule="auto"/>
        <w:jc w:val="both"/>
        <w:rPr>
          <w:color w:val="auto"/>
          <w:sz w:val="24"/>
          <w:szCs w:val="24"/>
        </w:rPr>
      </w:pPr>
      <w:r w:rsidRPr="00331A39">
        <w:rPr>
          <w:color w:val="auto"/>
          <w:sz w:val="24"/>
          <w:szCs w:val="24"/>
        </w:rPr>
        <w:t>оперировать понятиями «биоэнергетика», «биометаногенез».</w:t>
      </w:r>
    </w:p>
    <w:p w:rsidR="00450B83" w:rsidRPr="00331A39" w:rsidRDefault="00450B83" w:rsidP="00450B83">
      <w:pPr>
        <w:pStyle w:val="afa"/>
        <w:rPr>
          <w:rFonts w:ascii="Times New Roman" w:hAnsi="Times New Roman" w:cs="Times New Roman"/>
          <w:sz w:val="24"/>
          <w:szCs w:val="24"/>
        </w:rPr>
      </w:pPr>
      <w:bookmarkStart w:id="696" w:name="bookmark1730"/>
      <w:r w:rsidRPr="00331A39">
        <w:rPr>
          <w:rFonts w:ascii="Times New Roman" w:hAnsi="Times New Roman" w:cs="Times New Roman"/>
          <w:sz w:val="24"/>
          <w:szCs w:val="24"/>
        </w:rPr>
        <w:t>7-9 КЛАССЫ:</w:t>
      </w:r>
      <w:bookmarkEnd w:id="696"/>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перечислять и характеризовать виды современных технологий;</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применять технологии для решения возникающих задач;</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приводить примеры не только функциональных, но и эстетичных промышленных изделий;</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овладеть информационно-когнитивными технологиями преобразования данных в информацию и информации в знание;</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оценивать области применения технологий, понимать их возможности и ограничения;</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оценивать условия применимости технологии с позиций экологической защищённости;</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lastRenderedPageBreak/>
        <w:t>получить возможность научиться модернизировать и создавать технологии обработки известных материалов;</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анализировать значимые для конкретного человека потребности;</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перечислять и характеризовать продукты питания;</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перечислять виды и названия народных промыслов и ремёсел;</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анализировать использование нанотехнологий в различных областях;</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выявлять экологические проблемы;</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применять генеалогический метод;</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анализировать роль прививок;</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анализировать работу биодатчиков;</w:t>
      </w:r>
    </w:p>
    <w:p w:rsidR="00450B83" w:rsidRPr="00331A39" w:rsidRDefault="00450B83" w:rsidP="00450B83">
      <w:pPr>
        <w:pStyle w:val="14"/>
        <w:numPr>
          <w:ilvl w:val="0"/>
          <w:numId w:val="285"/>
        </w:numPr>
        <w:spacing w:line="240" w:lineRule="auto"/>
        <w:jc w:val="both"/>
        <w:rPr>
          <w:color w:val="auto"/>
          <w:sz w:val="24"/>
          <w:szCs w:val="24"/>
        </w:rPr>
      </w:pPr>
      <w:r w:rsidRPr="00331A39">
        <w:rPr>
          <w:color w:val="auto"/>
          <w:sz w:val="24"/>
          <w:szCs w:val="24"/>
        </w:rPr>
        <w:t>анализировать микробиологические технологии, методы генной инженерии.</w:t>
      </w:r>
    </w:p>
    <w:p w:rsidR="00450B83" w:rsidRPr="00331A39" w:rsidRDefault="00450B83" w:rsidP="00450B83">
      <w:pPr>
        <w:pStyle w:val="afa"/>
        <w:rPr>
          <w:rFonts w:ascii="Times New Roman" w:hAnsi="Times New Roman" w:cs="Times New Roman"/>
          <w:sz w:val="24"/>
          <w:szCs w:val="24"/>
        </w:rPr>
      </w:pPr>
      <w:bookmarkStart w:id="697" w:name="bookmark1732"/>
      <w:r w:rsidRPr="00331A39">
        <w:rPr>
          <w:rFonts w:ascii="Times New Roman" w:hAnsi="Times New Roman" w:cs="Times New Roman"/>
          <w:sz w:val="24"/>
          <w:szCs w:val="24"/>
        </w:rPr>
        <w:t>Модуль «Технология обработки материалов</w:t>
      </w:r>
      <w:bookmarkEnd w:id="697"/>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и пищевых продуктов»</w:t>
      </w:r>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afa"/>
        <w:rPr>
          <w:rFonts w:ascii="Times New Roman" w:hAnsi="Times New Roman" w:cs="Times New Roman"/>
          <w:sz w:val="24"/>
          <w:szCs w:val="24"/>
        </w:rPr>
      </w:pPr>
      <w:bookmarkStart w:id="698" w:name="bookmark1735"/>
      <w:r w:rsidRPr="00331A39">
        <w:rPr>
          <w:rFonts w:ascii="Times New Roman" w:hAnsi="Times New Roman" w:cs="Times New Roman"/>
          <w:sz w:val="24"/>
          <w:szCs w:val="24"/>
        </w:rPr>
        <w:t>5-6 КЛАССЫ:</w:t>
      </w:r>
      <w:bookmarkEnd w:id="698"/>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характеризовать познавательную и преобразовательную деятельность человека;</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классифицировать и характеризовать инструменты, приспособления и технологическое оборудование;</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использовать инструменты, приспособления и технологическое оборудование;</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характеризовать технологические операции ручной обработки конструкционных материалов;</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применять ручные технологии обработки конструкционных материалов;</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правильно хранить пищевые продукты;</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осуществлять механическую и тепловую обработку пищевых продуктов, сохраняя их пищевую ценность;</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выбирать продукты, инструменты и оборудование для приготовления блюда;</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осуществлять доступными средствами контроль качества блюда;</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проектировать интерьер помещения с использованием программных сервисов;</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составлять последовательность выполнения технологических операций для изготовления швейных изделий;</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строить чертежи простых швейных изделий;</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выбирать материалы, инструменты и оборудование для выполнения швейных работ;</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выполнять художественное оформление швейных изделий;</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выделять свойства наноструктур;</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приводить примеры наноструктур, их использования в технологиях;</w:t>
      </w:r>
    </w:p>
    <w:p w:rsidR="00450B83" w:rsidRPr="00331A39" w:rsidRDefault="00450B83" w:rsidP="00450B83">
      <w:pPr>
        <w:pStyle w:val="14"/>
        <w:numPr>
          <w:ilvl w:val="0"/>
          <w:numId w:val="286"/>
        </w:numPr>
        <w:spacing w:line="240" w:lineRule="auto"/>
        <w:jc w:val="both"/>
        <w:rPr>
          <w:color w:val="auto"/>
          <w:sz w:val="24"/>
          <w:szCs w:val="24"/>
        </w:rPr>
      </w:pPr>
      <w:r w:rsidRPr="00331A39">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450B83" w:rsidRPr="00331A39" w:rsidRDefault="00450B83" w:rsidP="00450B83">
      <w:pPr>
        <w:pStyle w:val="afa"/>
        <w:rPr>
          <w:rFonts w:ascii="Times New Roman" w:hAnsi="Times New Roman" w:cs="Times New Roman"/>
          <w:sz w:val="24"/>
          <w:szCs w:val="24"/>
        </w:rPr>
      </w:pPr>
      <w:bookmarkStart w:id="699" w:name="bookmark1737"/>
      <w:r w:rsidRPr="00331A39">
        <w:rPr>
          <w:rFonts w:ascii="Times New Roman" w:hAnsi="Times New Roman" w:cs="Times New Roman"/>
          <w:sz w:val="24"/>
          <w:szCs w:val="24"/>
        </w:rPr>
        <w:t>7-9 КЛАССЫ:</w:t>
      </w:r>
      <w:bookmarkEnd w:id="699"/>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освоить основные этапы создания проектов от идеи до презентации и использования полученных результатов;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научиться использовать программные сервисы для поддержки проектной деятельности;</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проводить необходимые опыты по исследованию свойств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выбирать инструменты и оборудование, необходимые для изготовления выбранного изделия по данной технологии;</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применять технологии механической обработки конструкционных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 xml:space="preserve">классифицировать виды и назначение методов получения и преобразования конструкционных </w:t>
      </w:r>
      <w:r w:rsidRPr="00331A39">
        <w:rPr>
          <w:color w:val="auto"/>
          <w:sz w:val="24"/>
          <w:szCs w:val="24"/>
        </w:rPr>
        <w:lastRenderedPageBreak/>
        <w:t>и текстильных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конструировать модели машин и механизмов;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изготавливать изделие из конструкционных или поделочных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готовить кулинарные блюда в соответствии с известными технологиями;</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выполнять декоративно-прикладную обработку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выполнять художественное оформление изделий;</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создавать художественный образ и воплощать его в продукте;</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строить чертежи швейных изделий;</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выбирать материалы, инструменты и оборудование для выполнения швейных работ;</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применять основные приёмы и навыки решения изобретательских задач;</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получить возможность научиться применять принципы ТРИЗ для решения технических задач;</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презентовать изделие (продукт);</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называть и характеризовать современные и перспективные технологии производства и обработки материалов;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получить возможность узнать о современных цифровых технологиях, их возможностях и ограничениях;</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выявлять потребности современной техники в умных материалах;</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различать аллотропные соединения углерода, приводить примеры использования аллотропных соединений углерода;</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характеризовать мир профессий, связанных с изучаемыми технологиями, их востребованность на рынке труда;</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осуществлять изготовление субъективно нового продукта, опираясь на общую технологическую схему;</w:t>
      </w:r>
    </w:p>
    <w:p w:rsidR="00450B83" w:rsidRPr="00331A39" w:rsidRDefault="00450B83" w:rsidP="00450B83">
      <w:pPr>
        <w:pStyle w:val="14"/>
        <w:numPr>
          <w:ilvl w:val="0"/>
          <w:numId w:val="287"/>
        </w:numPr>
        <w:spacing w:line="240" w:lineRule="auto"/>
        <w:jc w:val="both"/>
        <w:rPr>
          <w:color w:val="auto"/>
          <w:sz w:val="24"/>
          <w:szCs w:val="24"/>
        </w:rPr>
      </w:pPr>
      <w:r w:rsidRPr="00331A39">
        <w:rPr>
          <w:color w:val="auto"/>
          <w:sz w:val="24"/>
          <w:szCs w:val="24"/>
        </w:rPr>
        <w:t>оценивать пределы применимости данной технологии, в том числе с экономических и экологических позиций.</w:t>
      </w:r>
    </w:p>
    <w:p w:rsidR="00450B83" w:rsidRPr="00331A39" w:rsidRDefault="00450B83" w:rsidP="00450B83">
      <w:pPr>
        <w:pStyle w:val="afa"/>
        <w:rPr>
          <w:rFonts w:ascii="Times New Roman" w:hAnsi="Times New Roman" w:cs="Times New Roman"/>
          <w:sz w:val="24"/>
          <w:szCs w:val="24"/>
        </w:rPr>
      </w:pPr>
      <w:bookmarkStart w:id="700" w:name="bookmark1739"/>
      <w:r w:rsidRPr="00331A39">
        <w:rPr>
          <w:rFonts w:ascii="Times New Roman" w:hAnsi="Times New Roman" w:cs="Times New Roman"/>
          <w:sz w:val="24"/>
          <w:szCs w:val="24"/>
        </w:rPr>
        <w:t>Модуль «Робототехника»</w:t>
      </w:r>
      <w:bookmarkEnd w:id="700"/>
    </w:p>
    <w:p w:rsidR="00450B83" w:rsidRPr="00331A39" w:rsidRDefault="00450B83" w:rsidP="00450B83">
      <w:pPr>
        <w:pStyle w:val="afa"/>
        <w:rPr>
          <w:rFonts w:ascii="Times New Roman" w:hAnsi="Times New Roman" w:cs="Times New Roman"/>
          <w:sz w:val="24"/>
          <w:szCs w:val="24"/>
        </w:rPr>
      </w:pPr>
      <w:bookmarkStart w:id="701" w:name="bookmark1741"/>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5-6 КЛАССЫ:</w:t>
      </w:r>
      <w:bookmarkEnd w:id="701"/>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классифицировать и характеризовать роботов по видам и назначению;</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знать и уметь применять основные законы робототехники;</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конструировать и программировать движущиеся модели;</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владеть навыками моделирования машин и механизмов с помощью робототехнического конструктора;</w:t>
      </w:r>
    </w:p>
    <w:p w:rsidR="00450B83" w:rsidRPr="00331A39" w:rsidRDefault="00450B83" w:rsidP="00450B83">
      <w:pPr>
        <w:pStyle w:val="14"/>
        <w:numPr>
          <w:ilvl w:val="0"/>
          <w:numId w:val="288"/>
        </w:numPr>
        <w:spacing w:line="240" w:lineRule="auto"/>
        <w:jc w:val="both"/>
        <w:rPr>
          <w:color w:val="auto"/>
          <w:sz w:val="24"/>
          <w:szCs w:val="24"/>
        </w:rPr>
      </w:pPr>
      <w:r w:rsidRPr="00331A39">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450B83" w:rsidRPr="00331A39" w:rsidRDefault="00450B83" w:rsidP="00450B83">
      <w:pPr>
        <w:pStyle w:val="afa"/>
        <w:rPr>
          <w:rFonts w:ascii="Times New Roman" w:hAnsi="Times New Roman" w:cs="Times New Roman"/>
          <w:sz w:val="24"/>
          <w:szCs w:val="24"/>
        </w:rPr>
      </w:pPr>
      <w:bookmarkStart w:id="702" w:name="bookmark1743"/>
      <w:r w:rsidRPr="00331A39">
        <w:rPr>
          <w:rFonts w:ascii="Times New Roman" w:hAnsi="Times New Roman" w:cs="Times New Roman"/>
          <w:sz w:val="24"/>
          <w:szCs w:val="24"/>
        </w:rPr>
        <w:t>7-8 КЛАССЫ:</w:t>
      </w:r>
      <w:bookmarkEnd w:id="702"/>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конструировать и моделировать робототехнические системы;</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уметь использовать визуальный язык программирования роботов;</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реализовывать полный цикл создания робота;</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программировать работу модели роботизированной производственной линии;</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управлять движущимися моделями в компьютерно-управляемых средах;</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получить возможность научиться управлять системой учебных роботов-манипуляторов;</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уметь осуществлять робототехнические проекты;</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презентовать изделие;</w:t>
      </w:r>
    </w:p>
    <w:p w:rsidR="00450B83" w:rsidRPr="00331A39" w:rsidRDefault="00450B83" w:rsidP="00450B83">
      <w:pPr>
        <w:pStyle w:val="14"/>
        <w:numPr>
          <w:ilvl w:val="0"/>
          <w:numId w:val="289"/>
        </w:numPr>
        <w:spacing w:line="240" w:lineRule="auto"/>
        <w:jc w:val="both"/>
        <w:rPr>
          <w:color w:val="auto"/>
          <w:sz w:val="24"/>
          <w:szCs w:val="24"/>
        </w:rPr>
      </w:pPr>
      <w:r w:rsidRPr="00331A39">
        <w:rPr>
          <w:color w:val="auto"/>
          <w:sz w:val="24"/>
          <w:szCs w:val="24"/>
        </w:rPr>
        <w:t xml:space="preserve">характеризовать мир профессий, связанных с изучаемыми технологиями, их востребованность </w:t>
      </w:r>
      <w:r w:rsidRPr="00331A39">
        <w:rPr>
          <w:color w:val="auto"/>
          <w:sz w:val="24"/>
          <w:szCs w:val="24"/>
        </w:rPr>
        <w:lastRenderedPageBreak/>
        <w:t>на рынке труда.</w:t>
      </w:r>
    </w:p>
    <w:p w:rsidR="00450B83" w:rsidRPr="00331A39" w:rsidRDefault="00450B83" w:rsidP="00450B83">
      <w:pPr>
        <w:pStyle w:val="afa"/>
        <w:rPr>
          <w:rFonts w:ascii="Times New Roman" w:hAnsi="Times New Roman" w:cs="Times New Roman"/>
          <w:sz w:val="24"/>
          <w:szCs w:val="24"/>
        </w:rPr>
      </w:pPr>
      <w:bookmarkStart w:id="703" w:name="bookmark1745"/>
      <w:r w:rsidRPr="00331A39">
        <w:rPr>
          <w:rFonts w:ascii="Times New Roman" w:hAnsi="Times New Roman" w:cs="Times New Roman"/>
          <w:sz w:val="24"/>
          <w:szCs w:val="24"/>
        </w:rPr>
        <w:t>Модуль «3D-моделирование, прототипирование</w:t>
      </w:r>
      <w:bookmarkEnd w:id="703"/>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и макетирование»</w:t>
      </w:r>
    </w:p>
    <w:p w:rsidR="00450B83" w:rsidRPr="00331A39" w:rsidRDefault="00450B83" w:rsidP="00450B83">
      <w:pPr>
        <w:pStyle w:val="afa"/>
        <w:rPr>
          <w:rFonts w:ascii="Times New Roman" w:hAnsi="Times New Roman" w:cs="Times New Roman"/>
          <w:sz w:val="24"/>
          <w:szCs w:val="24"/>
        </w:rPr>
      </w:pPr>
      <w:bookmarkStart w:id="704" w:name="bookmark1748"/>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7-9 КЛАССЫ:</w:t>
      </w:r>
      <w:bookmarkEnd w:id="704"/>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создавать 3D-модели, используя программное обеспечение;</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устанавливать адекватность модели объекту и целям моделирования;</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проводить анализ и модернизацию компьютерной модели;</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изготавливать прототипы с использованием ЗD-принтера;</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получить возможность изготавливать изделия с помощью лазерного гравера;</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модернизировать прототип в соответствии с поставленной задачей;</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презентовать изделие;</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называть виды макетов и их назначение;</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создавать макеты различных видов;</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выполнять развёртку и соединять фрагменты макета;</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выполнять сборку деталей макета;</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получить возможность освоить программные сервисы создания макетов;</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разрабатывать графическую документацию;</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450B83" w:rsidRPr="00331A39" w:rsidRDefault="00450B83" w:rsidP="00450B83">
      <w:pPr>
        <w:pStyle w:val="14"/>
        <w:numPr>
          <w:ilvl w:val="0"/>
          <w:numId w:val="290"/>
        </w:numPr>
        <w:spacing w:line="240" w:lineRule="auto"/>
        <w:jc w:val="both"/>
        <w:rPr>
          <w:color w:val="auto"/>
          <w:sz w:val="24"/>
          <w:szCs w:val="24"/>
        </w:rPr>
      </w:pPr>
      <w:r w:rsidRPr="00331A39">
        <w:rPr>
          <w:color w:val="auto"/>
          <w:sz w:val="24"/>
          <w:szCs w:val="24"/>
        </w:rPr>
        <w:t>характеризовать мир профессий, связанных с изучаемыми технологиями, их востребованность на рынке труда.</w:t>
      </w:r>
    </w:p>
    <w:p w:rsidR="00450B83" w:rsidRPr="00331A39" w:rsidRDefault="00450B83" w:rsidP="00450B83">
      <w:pPr>
        <w:pStyle w:val="afa"/>
        <w:rPr>
          <w:rFonts w:ascii="Times New Roman" w:hAnsi="Times New Roman" w:cs="Times New Roman"/>
          <w:sz w:val="24"/>
          <w:szCs w:val="24"/>
        </w:rPr>
      </w:pPr>
      <w:bookmarkStart w:id="705" w:name="bookmark1750"/>
      <w:r w:rsidRPr="00331A39">
        <w:rPr>
          <w:rFonts w:ascii="Times New Roman" w:hAnsi="Times New Roman" w:cs="Times New Roman"/>
          <w:sz w:val="24"/>
          <w:szCs w:val="24"/>
        </w:rPr>
        <w:t>Модуль «Компьютерная графика, черчение»</w:t>
      </w:r>
      <w:bookmarkEnd w:id="705"/>
    </w:p>
    <w:p w:rsidR="00450B83" w:rsidRPr="00331A39" w:rsidRDefault="00450B83" w:rsidP="00450B83">
      <w:pPr>
        <w:pStyle w:val="afa"/>
        <w:rPr>
          <w:rFonts w:ascii="Times New Roman" w:hAnsi="Times New Roman" w:cs="Times New Roman"/>
          <w:sz w:val="24"/>
          <w:szCs w:val="24"/>
        </w:rPr>
      </w:pPr>
      <w:bookmarkStart w:id="706" w:name="bookmark1752"/>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8-9 КЛАССЫ:</w:t>
      </w:r>
      <w:bookmarkEnd w:id="706"/>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понимать смысл условных графических обозначений, создавать с их помощью графические тексты;</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владеть ручными способами вычерчивания чертежей, эскизов и технических рисунков деталей;</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владеть автоматизированными способами вычерчивания чертежей, эскизов и технических рисунков;</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уметь читать чертежи деталей и осуществлять расчёты по чертежам;</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получить возможность научиться использовать технологию формообразования для конструирования 3D-модели;</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презентовать изделие;</w:t>
      </w:r>
    </w:p>
    <w:p w:rsidR="00450B83" w:rsidRPr="00331A39" w:rsidRDefault="00450B83" w:rsidP="00450B83">
      <w:pPr>
        <w:pStyle w:val="14"/>
        <w:numPr>
          <w:ilvl w:val="0"/>
          <w:numId w:val="291"/>
        </w:numPr>
        <w:spacing w:line="240" w:lineRule="auto"/>
        <w:jc w:val="both"/>
        <w:rPr>
          <w:color w:val="auto"/>
          <w:sz w:val="24"/>
          <w:szCs w:val="24"/>
        </w:rPr>
      </w:pPr>
      <w:r w:rsidRPr="00331A39">
        <w:rPr>
          <w:color w:val="auto"/>
          <w:sz w:val="24"/>
          <w:szCs w:val="24"/>
        </w:rPr>
        <w:t>характеризовать мир профессий, связанных с изучаемыми технологиями, их востребованность на рынке труда.</w:t>
      </w:r>
    </w:p>
    <w:p w:rsidR="00450B83" w:rsidRPr="00331A39" w:rsidRDefault="00450B83" w:rsidP="00450B83">
      <w:pPr>
        <w:pStyle w:val="afa"/>
        <w:rPr>
          <w:rFonts w:ascii="Times New Roman" w:hAnsi="Times New Roman" w:cs="Times New Roman"/>
          <w:sz w:val="24"/>
          <w:szCs w:val="24"/>
        </w:rPr>
      </w:pPr>
      <w:bookmarkStart w:id="707" w:name="bookmark175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Модуль «Автоматизированные системы»</w:t>
      </w:r>
      <w:bookmarkEnd w:id="707"/>
    </w:p>
    <w:p w:rsidR="00450B83" w:rsidRPr="00331A39" w:rsidRDefault="00450B83" w:rsidP="00450B83">
      <w:pPr>
        <w:pStyle w:val="afa"/>
        <w:rPr>
          <w:rFonts w:ascii="Times New Roman" w:hAnsi="Times New Roman" w:cs="Times New Roman"/>
          <w:sz w:val="24"/>
          <w:szCs w:val="24"/>
        </w:rPr>
      </w:pPr>
      <w:bookmarkStart w:id="708" w:name="bookmark1756"/>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7-9 КЛАССЫ:</w:t>
      </w:r>
      <w:bookmarkEnd w:id="708"/>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lastRenderedPageBreak/>
        <w:t>получить возможность научиться исследовать схему управления техническими системами;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осуществлять управление учебными техническими системами;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классифицировать автоматические и автоматизированные системы;</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проектировать автоматизированные системы;</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конструировать автоматизированные системы;</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пользоваться учебным роботом-манипулятором со сменными модулями для моделирования производственного процесса;</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использовать мобильные приложения для управления устройствами;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осуществлять управление учебной социально-экономической системой (например, в рамках проекта «Школьная фирма»);</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презентовать изделие;</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характеризовать мир профессий, связанных с изучаемыми технологиями, их востребованность на рынке труда;</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распознавать способы хранения и производства электроэнергии;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классифицировать типы передачи электроэнергии;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понимать принцип сборки электрических схем;</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получить возможность научиться выполнять сборку электрических схем;</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определять результат работы электрической схемы при использовании различных элементов;</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понимать, как применяются элементы электрической цепи в бытовых приборах;</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различать последовательное и параллельное соединения резисторов;</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различать аналоговую и цифровую схемотехнику;</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программировать простое «умное» устройство с заданными характеристиками;</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различать особенности современных датчиков, применять в реальных задачах;</w:t>
      </w:r>
    </w:p>
    <w:p w:rsidR="00450B83" w:rsidRPr="00331A39" w:rsidRDefault="00450B83" w:rsidP="00450B83">
      <w:pPr>
        <w:pStyle w:val="14"/>
        <w:numPr>
          <w:ilvl w:val="0"/>
          <w:numId w:val="292"/>
        </w:numPr>
        <w:spacing w:line="240" w:lineRule="auto"/>
        <w:jc w:val="both"/>
        <w:rPr>
          <w:color w:val="auto"/>
          <w:sz w:val="24"/>
          <w:szCs w:val="24"/>
        </w:rPr>
      </w:pPr>
      <w:r w:rsidRPr="00331A39">
        <w:rPr>
          <w:color w:val="auto"/>
          <w:sz w:val="24"/>
          <w:szCs w:val="24"/>
        </w:rPr>
        <w:t>составлять несложные алгоритмы управления умного дома.</w:t>
      </w:r>
    </w:p>
    <w:p w:rsidR="00450B83" w:rsidRPr="00331A39" w:rsidRDefault="00450B83" w:rsidP="00450B83">
      <w:pPr>
        <w:pStyle w:val="afa"/>
        <w:rPr>
          <w:rFonts w:ascii="Times New Roman" w:hAnsi="Times New Roman" w:cs="Times New Roman"/>
          <w:sz w:val="24"/>
          <w:szCs w:val="24"/>
        </w:rPr>
      </w:pPr>
      <w:bookmarkStart w:id="709" w:name="bookmark1758"/>
      <w:r w:rsidRPr="00331A39">
        <w:rPr>
          <w:rFonts w:ascii="Times New Roman" w:hAnsi="Times New Roman" w:cs="Times New Roman"/>
          <w:sz w:val="24"/>
          <w:szCs w:val="24"/>
        </w:rPr>
        <w:t>Модуль «Животноводство»</w:t>
      </w:r>
      <w:bookmarkEnd w:id="709"/>
    </w:p>
    <w:p w:rsidR="00450B83" w:rsidRPr="00331A39" w:rsidRDefault="00450B83" w:rsidP="00450B83">
      <w:pPr>
        <w:pStyle w:val="afa"/>
        <w:rPr>
          <w:rFonts w:ascii="Times New Roman" w:hAnsi="Times New Roman" w:cs="Times New Roman"/>
          <w:sz w:val="24"/>
          <w:szCs w:val="24"/>
        </w:rPr>
      </w:pPr>
      <w:bookmarkStart w:id="710" w:name="bookmark1760"/>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7-8 КЛАССЫ:</w:t>
      </w:r>
      <w:bookmarkEnd w:id="710"/>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характеризовать основные направления животноводства;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характеризовать особенности основных видов сельскохозяйственных животных своего региона;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описывать полный технологический цикл получения продукции животноводства своего региона;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называть виды сельскохозяйственных животных, характерных для данного региона;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оценивать условия содержания животных в различных условиях;</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владеть навыками оказания первой помощи заболевшим или пораненным животным;</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характеризовать способы переработки и хранения продукции животноводства;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характеризовать пути цифровизации животноводческого производства;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получить возможность узнать особенности сельскохозяйственного производства;</w:t>
      </w:r>
    </w:p>
    <w:p w:rsidR="00450B83" w:rsidRPr="00331A39" w:rsidRDefault="00450B83" w:rsidP="00450B83">
      <w:pPr>
        <w:pStyle w:val="14"/>
        <w:numPr>
          <w:ilvl w:val="0"/>
          <w:numId w:val="293"/>
        </w:numPr>
        <w:spacing w:line="240" w:lineRule="auto"/>
        <w:jc w:val="both"/>
        <w:rPr>
          <w:color w:val="auto"/>
          <w:sz w:val="24"/>
          <w:szCs w:val="24"/>
        </w:rPr>
      </w:pPr>
      <w:r w:rsidRPr="00331A39">
        <w:rPr>
          <w:color w:val="auto"/>
          <w:sz w:val="24"/>
          <w:szCs w:val="24"/>
        </w:rPr>
        <w:t>характеризовать мир профессий, связанных с животноводством, их востребованность на рынке труда.</w:t>
      </w:r>
    </w:p>
    <w:p w:rsidR="00450B83" w:rsidRPr="00331A39" w:rsidRDefault="00450B83" w:rsidP="00450B83">
      <w:pPr>
        <w:pStyle w:val="afa"/>
        <w:rPr>
          <w:rFonts w:ascii="Times New Roman" w:hAnsi="Times New Roman" w:cs="Times New Roman"/>
          <w:sz w:val="24"/>
          <w:szCs w:val="24"/>
        </w:rPr>
      </w:pPr>
      <w:bookmarkStart w:id="711" w:name="bookmark1762"/>
      <w:r w:rsidRPr="00331A39">
        <w:rPr>
          <w:rFonts w:ascii="Times New Roman" w:hAnsi="Times New Roman" w:cs="Times New Roman"/>
          <w:sz w:val="24"/>
          <w:szCs w:val="24"/>
        </w:rPr>
        <w:t>Модуль «Растениеводство»</w:t>
      </w:r>
      <w:bookmarkEnd w:id="711"/>
    </w:p>
    <w:p w:rsidR="00450B83" w:rsidRPr="00331A39" w:rsidRDefault="00450B83" w:rsidP="00450B83">
      <w:pPr>
        <w:pStyle w:val="afa"/>
        <w:rPr>
          <w:rFonts w:ascii="Times New Roman" w:hAnsi="Times New Roman" w:cs="Times New Roman"/>
          <w:sz w:val="24"/>
          <w:szCs w:val="24"/>
        </w:rPr>
      </w:pPr>
      <w:bookmarkStart w:id="712" w:name="bookmark1764"/>
    </w:p>
    <w:p w:rsidR="00450B83" w:rsidRPr="00331A39" w:rsidRDefault="00450B83" w:rsidP="00450B83">
      <w:pPr>
        <w:pStyle w:val="afa"/>
        <w:rPr>
          <w:rFonts w:ascii="Times New Roman" w:hAnsi="Times New Roman" w:cs="Times New Roman"/>
          <w:sz w:val="24"/>
          <w:szCs w:val="24"/>
        </w:rPr>
      </w:pPr>
      <w:r w:rsidRPr="00331A39">
        <w:rPr>
          <w:rFonts w:ascii="Times New Roman" w:hAnsi="Times New Roman" w:cs="Times New Roman"/>
          <w:sz w:val="24"/>
          <w:szCs w:val="24"/>
        </w:rPr>
        <w:t>7-8 КЛАССЫ:</w:t>
      </w:r>
      <w:bookmarkEnd w:id="712"/>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соблюдать правила безопасности;</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организовывать рабочее место в соответствии с требованиями безопасности;</w:t>
      </w:r>
    </w:p>
    <w:p w:rsidR="00450B83" w:rsidRPr="00331A39" w:rsidRDefault="00450B83" w:rsidP="00450B83">
      <w:pPr>
        <w:pStyle w:val="14"/>
        <w:numPr>
          <w:ilvl w:val="0"/>
          <w:numId w:val="294"/>
        </w:numPr>
        <w:spacing w:line="240" w:lineRule="auto"/>
        <w:ind w:left="714" w:hanging="357"/>
        <w:jc w:val="both"/>
        <w:rPr>
          <w:color w:val="auto"/>
          <w:sz w:val="24"/>
          <w:szCs w:val="24"/>
        </w:rPr>
      </w:pPr>
      <w:r w:rsidRPr="00331A39">
        <w:rPr>
          <w:color w:val="auto"/>
          <w:sz w:val="24"/>
          <w:szCs w:val="24"/>
        </w:rPr>
        <w:t>характеризовать основные направления растениеводства;</w:t>
      </w:r>
    </w:p>
    <w:p w:rsidR="00450B83" w:rsidRPr="00331A39" w:rsidRDefault="00450B83" w:rsidP="00450B83">
      <w:pPr>
        <w:pStyle w:val="14"/>
        <w:numPr>
          <w:ilvl w:val="0"/>
          <w:numId w:val="294"/>
        </w:numPr>
        <w:spacing w:line="240" w:lineRule="auto"/>
        <w:ind w:left="714" w:hanging="357"/>
        <w:jc w:val="both"/>
        <w:rPr>
          <w:color w:val="auto"/>
          <w:sz w:val="24"/>
          <w:szCs w:val="24"/>
        </w:rPr>
      </w:pPr>
      <w:r w:rsidRPr="00331A39">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rsidR="00450B83" w:rsidRPr="00331A39" w:rsidRDefault="00450B83" w:rsidP="00450B83">
      <w:pPr>
        <w:pStyle w:val="14"/>
        <w:numPr>
          <w:ilvl w:val="0"/>
          <w:numId w:val="294"/>
        </w:numPr>
        <w:spacing w:line="240" w:lineRule="auto"/>
        <w:ind w:left="714" w:hanging="357"/>
        <w:jc w:val="both"/>
        <w:rPr>
          <w:color w:val="auto"/>
          <w:sz w:val="24"/>
          <w:szCs w:val="24"/>
        </w:rPr>
      </w:pPr>
      <w:r w:rsidRPr="00331A39">
        <w:rPr>
          <w:color w:val="auto"/>
          <w:sz w:val="24"/>
          <w:szCs w:val="24"/>
        </w:rPr>
        <w:t>характеризовать виды и свойства почв данного региона;</w:t>
      </w:r>
    </w:p>
    <w:p w:rsidR="00450B83" w:rsidRPr="00331A39" w:rsidRDefault="00450B83" w:rsidP="00450B83">
      <w:pPr>
        <w:pStyle w:val="14"/>
        <w:numPr>
          <w:ilvl w:val="0"/>
          <w:numId w:val="294"/>
        </w:numPr>
        <w:spacing w:line="240" w:lineRule="auto"/>
        <w:ind w:left="714" w:hanging="357"/>
        <w:jc w:val="both"/>
        <w:rPr>
          <w:color w:val="auto"/>
          <w:sz w:val="24"/>
          <w:szCs w:val="24"/>
        </w:rPr>
      </w:pPr>
      <w:r w:rsidRPr="00331A39">
        <w:rPr>
          <w:color w:val="auto"/>
          <w:sz w:val="24"/>
          <w:szCs w:val="24"/>
        </w:rPr>
        <w:t>назвать ручные и механизированные инструменты обработки почвы;</w:t>
      </w:r>
    </w:p>
    <w:p w:rsidR="00450B83" w:rsidRPr="00331A39" w:rsidRDefault="00450B83" w:rsidP="00450B83">
      <w:pPr>
        <w:pStyle w:val="14"/>
        <w:numPr>
          <w:ilvl w:val="0"/>
          <w:numId w:val="294"/>
        </w:numPr>
        <w:spacing w:line="240" w:lineRule="auto"/>
        <w:ind w:left="714" w:hanging="357"/>
        <w:jc w:val="both"/>
        <w:rPr>
          <w:color w:val="auto"/>
          <w:sz w:val="24"/>
          <w:szCs w:val="24"/>
        </w:rPr>
      </w:pPr>
      <w:r w:rsidRPr="00331A39">
        <w:rPr>
          <w:color w:val="auto"/>
          <w:sz w:val="24"/>
          <w:szCs w:val="24"/>
        </w:rPr>
        <w:t>классифицировать культурные растения по различным основаниям;</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lastRenderedPageBreak/>
        <w:t>называть полезные дикорастущие растения и знать их свойства;</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назвать опасные для человека дикорастущие растения;</w:t>
      </w:r>
    </w:p>
    <w:p w:rsidR="00450B83" w:rsidRPr="00331A39" w:rsidRDefault="00450B83" w:rsidP="00450B83">
      <w:pPr>
        <w:pStyle w:val="14"/>
        <w:numPr>
          <w:ilvl w:val="0"/>
          <w:numId w:val="294"/>
        </w:numPr>
        <w:spacing w:line="240" w:lineRule="auto"/>
        <w:rPr>
          <w:color w:val="auto"/>
          <w:sz w:val="24"/>
          <w:szCs w:val="24"/>
        </w:rPr>
      </w:pPr>
      <w:r w:rsidRPr="00331A39">
        <w:rPr>
          <w:color w:val="auto"/>
          <w:sz w:val="24"/>
          <w:szCs w:val="24"/>
        </w:rPr>
        <w:t>называть полезные для человека грибы;</w:t>
      </w:r>
    </w:p>
    <w:p w:rsidR="00450B83" w:rsidRPr="00331A39" w:rsidRDefault="00450B83" w:rsidP="00450B83">
      <w:pPr>
        <w:pStyle w:val="14"/>
        <w:numPr>
          <w:ilvl w:val="0"/>
          <w:numId w:val="294"/>
        </w:numPr>
        <w:spacing w:line="240" w:lineRule="auto"/>
        <w:rPr>
          <w:color w:val="auto"/>
          <w:sz w:val="24"/>
          <w:szCs w:val="24"/>
        </w:rPr>
      </w:pPr>
      <w:r w:rsidRPr="00331A39">
        <w:rPr>
          <w:color w:val="auto"/>
          <w:sz w:val="24"/>
          <w:szCs w:val="24"/>
        </w:rPr>
        <w:t>называть опасные для человека грибы;</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владеть методами сбора, переработки и хранения полезных дикорастущих растений и их плодов;</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владеть методами сбора, переработки и хранения полезных для человека грибов;</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характеризовать основные направления цифровизации и роботизации в растениеводстве;</w:t>
      </w:r>
    </w:p>
    <w:p w:rsidR="00450B83" w:rsidRPr="00331A39" w:rsidRDefault="00450B83" w:rsidP="00450B83">
      <w:pPr>
        <w:pStyle w:val="14"/>
        <w:numPr>
          <w:ilvl w:val="0"/>
          <w:numId w:val="294"/>
        </w:numPr>
        <w:spacing w:line="240" w:lineRule="auto"/>
        <w:jc w:val="both"/>
        <w:rPr>
          <w:color w:val="auto"/>
          <w:sz w:val="24"/>
          <w:szCs w:val="24"/>
        </w:rPr>
      </w:pPr>
      <w:r w:rsidRPr="00331A39">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rsidR="00450B83" w:rsidRPr="00331A39" w:rsidRDefault="00450B83" w:rsidP="00450B83">
      <w:pPr>
        <w:pStyle w:val="afa"/>
        <w:ind w:firstLine="709"/>
        <w:jc w:val="both"/>
        <w:rPr>
          <w:rFonts w:ascii="Times New Roman" w:hAnsi="Times New Roman" w:cs="Times New Roman"/>
          <w:b w:val="0"/>
          <w:color w:val="auto"/>
          <w:sz w:val="24"/>
          <w:szCs w:val="24"/>
        </w:rPr>
      </w:pPr>
      <w:r w:rsidRPr="00331A39">
        <w:rPr>
          <w:rFonts w:ascii="Times New Roman" w:hAnsi="Times New Roman" w:cs="Times New Roman"/>
          <w:b w:val="0"/>
          <w:color w:val="auto"/>
          <w:sz w:val="24"/>
          <w:szCs w:val="24"/>
        </w:rPr>
        <w:t>характеризовать мир профессий, связанных с растениеводством, их востребованность на рынке труда</w:t>
      </w:r>
    </w:p>
    <w:p w:rsidR="00013BA7" w:rsidRDefault="00013BA7" w:rsidP="00450B83">
      <w:pPr>
        <w:pStyle w:val="afa"/>
        <w:pBdr>
          <w:bottom w:val="single" w:sz="12" w:space="1" w:color="auto"/>
        </w:pBdr>
        <w:rPr>
          <w:rFonts w:ascii="Times New Roman" w:hAnsi="Times New Roman" w:cs="Times New Roman"/>
          <w:sz w:val="24"/>
          <w:szCs w:val="24"/>
        </w:rPr>
      </w:pPr>
      <w:bookmarkStart w:id="713" w:name="bookmark1766"/>
    </w:p>
    <w:p w:rsidR="00450B83" w:rsidRPr="00331A39" w:rsidRDefault="00450B83" w:rsidP="00450B83">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СХЕМЫ ПОСТРОЕНИЯ УЧЕБНОГО КУРСА</w:t>
      </w:r>
      <w:bookmarkEnd w:id="713"/>
    </w:p>
    <w:p w:rsidR="00450B83" w:rsidRPr="00331A39" w:rsidRDefault="00450B83" w:rsidP="00450B83">
      <w:pPr>
        <w:pStyle w:val="afa"/>
        <w:rPr>
          <w:rFonts w:ascii="Times New Roman" w:hAnsi="Times New Roman" w:cs="Times New Roman"/>
          <w:sz w:val="24"/>
          <w:szCs w:val="24"/>
        </w:rPr>
      </w:pPr>
    </w:p>
    <w:p w:rsidR="00450B83" w:rsidRPr="00331A39" w:rsidRDefault="00450B83" w:rsidP="00450B83">
      <w:pPr>
        <w:pStyle w:val="14"/>
        <w:spacing w:line="240" w:lineRule="auto"/>
        <w:jc w:val="both"/>
        <w:rPr>
          <w:color w:val="auto"/>
          <w:sz w:val="24"/>
          <w:szCs w:val="24"/>
        </w:rPr>
      </w:pPr>
      <w:r w:rsidRPr="00331A39">
        <w:rPr>
          <w:color w:val="auto"/>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450B83" w:rsidRPr="00331A39" w:rsidRDefault="00450B83" w:rsidP="00450B83">
      <w:pPr>
        <w:pStyle w:val="14"/>
        <w:spacing w:line="240" w:lineRule="auto"/>
        <w:jc w:val="both"/>
        <w:rPr>
          <w:color w:val="auto"/>
          <w:sz w:val="24"/>
          <w:szCs w:val="24"/>
        </w:rPr>
      </w:pPr>
      <w:r w:rsidRPr="00331A39">
        <w:rPr>
          <w:color w:val="auto"/>
          <w:sz w:val="24"/>
          <w:szCs w:val="24"/>
        </w:rPr>
        <w:t>Схема «сборки» конкретного учебного курса, в общих чертах, такова.</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В курсе технологии, опирающемся на </w:t>
      </w:r>
      <w:r w:rsidRPr="00331A39">
        <w:rPr>
          <w:b/>
          <w:bCs/>
          <w:color w:val="auto"/>
          <w:sz w:val="24"/>
          <w:szCs w:val="24"/>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331A39">
        <w:rPr>
          <w:color w:val="auto"/>
          <w:sz w:val="24"/>
          <w:szCs w:val="24"/>
        </w:rPr>
        <w:t>можно выделить четыре содержательные линии, суть которых раскрывается в определённых разделах модулей, входящих в инвариантный блок.</w:t>
      </w:r>
    </w:p>
    <w:p w:rsidR="00450B83" w:rsidRPr="00331A39" w:rsidRDefault="00450B83" w:rsidP="00450B83">
      <w:pPr>
        <w:pStyle w:val="14"/>
        <w:spacing w:line="240" w:lineRule="auto"/>
        <w:jc w:val="both"/>
        <w:rPr>
          <w:color w:val="auto"/>
          <w:sz w:val="24"/>
          <w:szCs w:val="24"/>
        </w:rPr>
      </w:pPr>
      <w:r w:rsidRPr="00331A39">
        <w:rPr>
          <w:color w:val="auto"/>
          <w:sz w:val="24"/>
          <w:szCs w:val="24"/>
        </w:rPr>
        <w:t>Эти линии таковы.</w:t>
      </w:r>
    </w:p>
    <w:p w:rsidR="00450B83" w:rsidRPr="00331A39" w:rsidRDefault="00450B83" w:rsidP="00450B83">
      <w:pPr>
        <w:pStyle w:val="14"/>
        <w:spacing w:line="240" w:lineRule="auto"/>
        <w:jc w:val="both"/>
        <w:rPr>
          <w:color w:val="auto"/>
          <w:sz w:val="24"/>
          <w:szCs w:val="24"/>
        </w:rPr>
      </w:pPr>
      <w:r w:rsidRPr="00331A39">
        <w:rPr>
          <w:color w:val="auto"/>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450B83" w:rsidRPr="00331A39" w:rsidRDefault="00450B83" w:rsidP="00450B83">
      <w:pPr>
        <w:pStyle w:val="14"/>
        <w:spacing w:line="240" w:lineRule="auto"/>
        <w:jc w:val="both"/>
        <w:rPr>
          <w:color w:val="auto"/>
          <w:sz w:val="24"/>
          <w:szCs w:val="24"/>
        </w:rPr>
      </w:pPr>
      <w:r w:rsidRPr="00331A39">
        <w:rPr>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450B83" w:rsidRPr="00331A39" w:rsidRDefault="00450B83" w:rsidP="00450B83">
      <w:pPr>
        <w:pStyle w:val="14"/>
        <w:spacing w:line="240" w:lineRule="auto"/>
        <w:jc w:val="both"/>
        <w:rPr>
          <w:color w:val="auto"/>
          <w:sz w:val="24"/>
          <w:szCs w:val="24"/>
        </w:rPr>
      </w:pPr>
      <w:r w:rsidRPr="00331A39">
        <w:rPr>
          <w:color w:val="auto"/>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450B83" w:rsidRPr="00331A39" w:rsidRDefault="00450B83" w:rsidP="00450B83">
      <w:pPr>
        <w:pStyle w:val="14"/>
        <w:spacing w:line="240" w:lineRule="auto"/>
        <w:jc w:val="both"/>
        <w:rPr>
          <w:color w:val="auto"/>
          <w:sz w:val="24"/>
          <w:szCs w:val="24"/>
        </w:rPr>
      </w:pPr>
      <w:r w:rsidRPr="00331A39">
        <w:rPr>
          <w:color w:val="auto"/>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450B83" w:rsidRPr="00331A39" w:rsidRDefault="00450B83" w:rsidP="00450B83">
      <w:pPr>
        <w:pStyle w:val="14"/>
        <w:spacing w:line="240" w:lineRule="auto"/>
        <w:jc w:val="both"/>
        <w:rPr>
          <w:color w:val="auto"/>
          <w:sz w:val="24"/>
          <w:szCs w:val="24"/>
        </w:rPr>
      </w:pPr>
      <w:r w:rsidRPr="00331A39">
        <w:rPr>
          <w:color w:val="auto"/>
          <w:sz w:val="24"/>
          <w:szCs w:val="24"/>
        </w:rPr>
        <w:t xml:space="preserve">Необходимо подчеркнуть, что одним из важных аспектов формирования технологической </w:t>
      </w:r>
      <w:r w:rsidRPr="00331A39">
        <w:rPr>
          <w:color w:val="auto"/>
          <w:sz w:val="24"/>
          <w:szCs w:val="24"/>
        </w:rPr>
        <w:lastRenderedPageBreak/>
        <w:t xml:space="preserve">грамотности является участие школьников в движении </w:t>
      </w:r>
      <w:r w:rsidRPr="00331A39">
        <w:rPr>
          <w:color w:val="auto"/>
          <w:sz w:val="24"/>
          <w:szCs w:val="24"/>
          <w:lang w:val="en-US" w:bidi="en-US"/>
        </w:rPr>
        <w:t>WorldSkills</w:t>
      </w:r>
      <w:r w:rsidRPr="00331A39">
        <w:rPr>
          <w:color w:val="auto"/>
          <w:sz w:val="24"/>
          <w:szCs w:val="24"/>
          <w:lang w:bidi="en-US"/>
        </w:rPr>
        <w:t xml:space="preserve">. </w:t>
      </w:r>
      <w:r w:rsidRPr="00331A39">
        <w:rPr>
          <w:color w:val="auto"/>
          <w:sz w:val="24"/>
          <w:szCs w:val="24"/>
        </w:rPr>
        <w:t>В этом контексте целесообразно освоения различных видов технологий, в том числе обозначенных в Национальной технологической инициативе.</w:t>
      </w:r>
    </w:p>
    <w:p w:rsidR="00450B83" w:rsidRPr="00331A39" w:rsidRDefault="00450B83" w:rsidP="00450B83">
      <w:pPr>
        <w:pStyle w:val="14"/>
        <w:spacing w:line="240" w:lineRule="auto"/>
        <w:jc w:val="both"/>
        <w:rPr>
          <w:color w:val="auto"/>
          <w:sz w:val="24"/>
          <w:szCs w:val="24"/>
        </w:rPr>
      </w:pPr>
      <w:r w:rsidRPr="00331A39">
        <w:rPr>
          <w:color w:val="auto"/>
          <w:sz w:val="24"/>
          <w:szCs w:val="24"/>
        </w:rPr>
        <w:t>Приведённые содержательные линии в рамках модульного курса могут быть раскрыты с различной полнотой и направленностью.</w:t>
      </w:r>
    </w:p>
    <w:p w:rsidR="00450B83" w:rsidRPr="00331A39" w:rsidRDefault="00450B83" w:rsidP="00450B83">
      <w:pPr>
        <w:pStyle w:val="14"/>
        <w:numPr>
          <w:ilvl w:val="0"/>
          <w:numId w:val="295"/>
        </w:numPr>
        <w:tabs>
          <w:tab w:val="left" w:pos="658"/>
        </w:tabs>
        <w:spacing w:line="240" w:lineRule="auto"/>
        <w:ind w:left="759" w:hanging="360"/>
        <w:jc w:val="both"/>
        <w:rPr>
          <w:color w:val="auto"/>
          <w:sz w:val="24"/>
          <w:szCs w:val="24"/>
        </w:rPr>
      </w:pPr>
      <w:r w:rsidRPr="00331A39">
        <w:rPr>
          <w:color w:val="auto"/>
          <w:sz w:val="24"/>
          <w:szCs w:val="24"/>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50B83" w:rsidRPr="00331A39" w:rsidRDefault="00450B83" w:rsidP="00450B83">
      <w:pPr>
        <w:pStyle w:val="14"/>
        <w:spacing w:line="240" w:lineRule="auto"/>
        <w:jc w:val="both"/>
        <w:rPr>
          <w:color w:val="auto"/>
          <w:sz w:val="24"/>
          <w:szCs w:val="24"/>
        </w:rPr>
      </w:pPr>
      <w:r w:rsidRPr="00331A39">
        <w:rPr>
          <w:color w:val="auto"/>
          <w:sz w:val="24"/>
          <w:szCs w:val="24"/>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450B83" w:rsidRPr="00331A39" w:rsidRDefault="00450B83" w:rsidP="00450B83">
      <w:pPr>
        <w:pStyle w:val="14"/>
        <w:spacing w:line="240" w:lineRule="auto"/>
        <w:jc w:val="both"/>
        <w:rPr>
          <w:color w:val="auto"/>
          <w:sz w:val="24"/>
          <w:szCs w:val="24"/>
        </w:rPr>
      </w:pPr>
      <w:r w:rsidRPr="00331A39">
        <w:rPr>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450B83" w:rsidRPr="00331A39" w:rsidRDefault="00450B83" w:rsidP="00450B83">
      <w:pPr>
        <w:pStyle w:val="14"/>
        <w:numPr>
          <w:ilvl w:val="0"/>
          <w:numId w:val="295"/>
        </w:numPr>
        <w:tabs>
          <w:tab w:val="left" w:pos="658"/>
        </w:tabs>
        <w:spacing w:line="240" w:lineRule="auto"/>
        <w:ind w:left="759" w:hanging="360"/>
        <w:jc w:val="both"/>
        <w:rPr>
          <w:color w:val="auto"/>
          <w:sz w:val="24"/>
          <w:szCs w:val="24"/>
        </w:rPr>
      </w:pPr>
      <w:r w:rsidRPr="00331A39">
        <w:rPr>
          <w:color w:val="auto"/>
          <w:sz w:val="24"/>
          <w:szCs w:val="24"/>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450B83" w:rsidRPr="00331A39" w:rsidRDefault="00450B83" w:rsidP="00450B83">
      <w:pPr>
        <w:pStyle w:val="14"/>
        <w:spacing w:line="240" w:lineRule="auto"/>
        <w:jc w:val="both"/>
        <w:rPr>
          <w:color w:val="auto"/>
          <w:sz w:val="24"/>
          <w:szCs w:val="24"/>
        </w:rPr>
      </w:pPr>
      <w:r w:rsidRPr="00331A39">
        <w:rPr>
          <w:color w:val="auto"/>
          <w:sz w:val="24"/>
          <w:szCs w:val="24"/>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r w:rsidR="007B36FA" w:rsidRPr="00331A39">
        <w:rPr>
          <w:color w:val="auto"/>
          <w:sz w:val="24"/>
          <w:szCs w:val="24"/>
        </w:rPr>
        <w:t xml:space="preserve"> </w:t>
      </w:r>
    </w:p>
    <w:p w:rsidR="007B36FA" w:rsidRPr="00331A39" w:rsidRDefault="007B36FA" w:rsidP="00450B83">
      <w:pPr>
        <w:pStyle w:val="14"/>
        <w:spacing w:line="240" w:lineRule="auto"/>
        <w:jc w:val="both"/>
        <w:rPr>
          <w:color w:val="auto"/>
          <w:sz w:val="24"/>
          <w:szCs w:val="24"/>
        </w:rPr>
      </w:pPr>
    </w:p>
    <w:p w:rsidR="007026E0" w:rsidRPr="00331A39" w:rsidRDefault="007026E0" w:rsidP="00450B83">
      <w:pPr>
        <w:pStyle w:val="14"/>
        <w:spacing w:line="240" w:lineRule="auto"/>
        <w:jc w:val="both"/>
        <w:rPr>
          <w:color w:val="auto"/>
          <w:sz w:val="24"/>
          <w:szCs w:val="24"/>
        </w:rPr>
      </w:pPr>
    </w:p>
    <w:p w:rsidR="007026E0" w:rsidRPr="00331A39" w:rsidRDefault="007026E0" w:rsidP="00450B83">
      <w:pPr>
        <w:pStyle w:val="14"/>
        <w:spacing w:line="240" w:lineRule="auto"/>
        <w:jc w:val="both"/>
        <w:rPr>
          <w:color w:val="auto"/>
          <w:sz w:val="24"/>
          <w:szCs w:val="24"/>
        </w:rPr>
      </w:pPr>
    </w:p>
    <w:p w:rsidR="007026E0" w:rsidRPr="00331A39" w:rsidRDefault="007026E0" w:rsidP="00450B83">
      <w:pPr>
        <w:pStyle w:val="14"/>
        <w:spacing w:line="240" w:lineRule="auto"/>
        <w:jc w:val="both"/>
        <w:rPr>
          <w:color w:val="auto"/>
          <w:sz w:val="24"/>
          <w:szCs w:val="24"/>
        </w:rPr>
      </w:pPr>
    </w:p>
    <w:p w:rsidR="007026E0" w:rsidRPr="00331A39" w:rsidRDefault="007026E0" w:rsidP="00450B83">
      <w:pPr>
        <w:pStyle w:val="14"/>
        <w:spacing w:line="240" w:lineRule="auto"/>
        <w:jc w:val="both"/>
        <w:rPr>
          <w:color w:val="auto"/>
          <w:sz w:val="24"/>
          <w:szCs w:val="24"/>
        </w:rPr>
        <w:sectPr w:rsidR="007026E0" w:rsidRPr="00331A39" w:rsidSect="000E2ED2">
          <w:footnotePr>
            <w:numRestart w:val="eachPage"/>
          </w:footnotePr>
          <w:pgSz w:w="11907" w:h="16839" w:code="9"/>
          <w:pgMar w:top="608" w:right="711" w:bottom="939" w:left="714" w:header="0" w:footer="3" w:gutter="0"/>
          <w:cols w:space="720"/>
          <w:noEndnote/>
          <w:docGrid w:linePitch="360"/>
        </w:sectPr>
      </w:pPr>
    </w:p>
    <w:tbl>
      <w:tblPr>
        <w:tblW w:w="10153" w:type="dxa"/>
        <w:tblLayout w:type="fixed"/>
        <w:tblCellMar>
          <w:left w:w="10" w:type="dxa"/>
          <w:right w:w="10" w:type="dxa"/>
        </w:tblCellMar>
        <w:tblLook w:val="0000"/>
      </w:tblPr>
      <w:tblGrid>
        <w:gridCol w:w="1354"/>
        <w:gridCol w:w="1757"/>
        <w:gridCol w:w="1757"/>
        <w:gridCol w:w="1872"/>
        <w:gridCol w:w="1704"/>
        <w:gridCol w:w="1709"/>
      </w:tblGrid>
      <w:tr w:rsidR="005A7A75" w:rsidRPr="00331A39" w:rsidTr="005A7A7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lastRenderedPageBreak/>
              <w:t>ИНВАРИАНТНЫЕ МОДУЛИ+МОДУЛЬ «РАСТЕНИЕВОДСТВО»</w:t>
            </w:r>
          </w:p>
        </w:tc>
      </w:tr>
      <w:tr w:rsidR="005A7A75" w:rsidRPr="00331A39" w:rsidTr="005A7A75">
        <w:trPr>
          <w:trHeight w:hRule="exact" w:val="365"/>
        </w:trPr>
        <w:tc>
          <w:tcPr>
            <w:tcW w:w="1354"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320"/>
              <w:jc w:val="center"/>
              <w:rPr>
                <w:color w:val="auto"/>
                <w:sz w:val="24"/>
                <w:szCs w:val="24"/>
              </w:rPr>
            </w:pPr>
            <w:r w:rsidRPr="00331A39">
              <w:rPr>
                <w:rFonts w:eastAsia="Courier New"/>
                <w:color w:val="auto"/>
                <w:sz w:val="24"/>
                <w:szCs w:val="24"/>
              </w:rPr>
              <w:t>Модуль</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140"/>
              <w:jc w:val="center"/>
              <w:rPr>
                <w:color w:val="auto"/>
                <w:sz w:val="24"/>
                <w:szCs w:val="24"/>
              </w:rPr>
            </w:pPr>
            <w:r w:rsidRPr="00331A39">
              <w:rPr>
                <w:rFonts w:eastAsia="Courier New"/>
                <w:color w:val="auto"/>
                <w:sz w:val="24"/>
                <w:szCs w:val="24"/>
              </w:rPr>
              <w:t>6 класс (34 час)</w:t>
            </w:r>
          </w:p>
        </w:tc>
        <w:tc>
          <w:tcPr>
            <w:tcW w:w="187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200"/>
              <w:rPr>
                <w:color w:val="auto"/>
                <w:sz w:val="24"/>
                <w:szCs w:val="24"/>
              </w:rPr>
            </w:pPr>
            <w:r w:rsidRPr="00331A39">
              <w:rPr>
                <w:rFonts w:eastAsia="Courier New"/>
                <w:color w:val="auto"/>
                <w:sz w:val="24"/>
                <w:szCs w:val="24"/>
              </w:rPr>
              <w:t>7 класс (34 час)</w:t>
            </w:r>
          </w:p>
        </w:tc>
        <w:tc>
          <w:tcPr>
            <w:tcW w:w="1704"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8 класс (17 час)</w:t>
            </w:r>
          </w:p>
        </w:tc>
        <w:tc>
          <w:tcPr>
            <w:tcW w:w="1709"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9 класс (17 час)</w:t>
            </w:r>
          </w:p>
        </w:tc>
      </w:tr>
      <w:tr w:rsidR="005A7A75" w:rsidRPr="00331A39" w:rsidTr="005A7A75">
        <w:trPr>
          <w:trHeight w:hRule="exact" w:val="3383"/>
        </w:trPr>
        <w:tc>
          <w:tcPr>
            <w:tcW w:w="1354"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Производство и технология</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Преобразовательная деятельность человека.</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3. </w:t>
            </w:r>
            <w:r w:rsidRPr="00331A39">
              <w:rPr>
                <w:rFonts w:eastAsia="Courier New"/>
                <w:color w:val="auto"/>
                <w:sz w:val="24"/>
                <w:szCs w:val="24"/>
              </w:rPr>
              <w:t>Задачи и технологии их решения.</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4. </w:t>
            </w:r>
            <w:r w:rsidRPr="00331A39">
              <w:rPr>
                <w:rFonts w:eastAsia="Courier New"/>
                <w:color w:val="auto"/>
                <w:sz w:val="24"/>
                <w:szCs w:val="24"/>
              </w:rPr>
              <w:t>Основы проектирования.</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Технологии домашнего хозяйства.</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Раздел 6.</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Мир профессий</w:t>
            </w:r>
          </w:p>
        </w:tc>
        <w:tc>
          <w:tcPr>
            <w:tcW w:w="187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7. </w:t>
            </w:r>
            <w:r w:rsidRPr="00331A39">
              <w:rPr>
                <w:rFonts w:eastAsia="Courier New"/>
                <w:color w:val="auto"/>
                <w:sz w:val="24"/>
                <w:szCs w:val="24"/>
              </w:rPr>
              <w:t>Технологии и искусство.</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8. </w:t>
            </w:r>
            <w:r w:rsidRPr="00331A39">
              <w:rPr>
                <w:rFonts w:eastAsia="Courier New"/>
                <w:color w:val="auto"/>
                <w:sz w:val="24"/>
                <w:szCs w:val="24"/>
              </w:rPr>
              <w:t>Технология и мир.</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Современная техносфера</w:t>
            </w:r>
          </w:p>
        </w:tc>
        <w:tc>
          <w:tcPr>
            <w:tcW w:w="1704"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9. </w:t>
            </w:r>
            <w:r w:rsidRPr="00331A39">
              <w:rPr>
                <w:rFonts w:eastAsia="Courier New"/>
                <w:color w:val="auto"/>
                <w:sz w:val="24"/>
                <w:szCs w:val="24"/>
              </w:rPr>
              <w:t>Современные технологии.</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Раздел 10.</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11. </w:t>
            </w:r>
            <w:r w:rsidRPr="00331A39">
              <w:rPr>
                <w:rFonts w:eastAsia="Courier New"/>
                <w:color w:val="auto"/>
                <w:sz w:val="24"/>
                <w:szCs w:val="24"/>
              </w:rPr>
              <w:t>Элементы управления.</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Раздел 12.</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Мир профессий</w:t>
            </w:r>
          </w:p>
        </w:tc>
      </w:tr>
      <w:tr w:rsidR="005A7A75" w:rsidRPr="00331A39" w:rsidTr="00EC2B56">
        <w:trPr>
          <w:trHeight w:hRule="exact" w:val="2123"/>
        </w:trPr>
        <w:tc>
          <w:tcPr>
            <w:tcW w:w="135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1. </w:t>
            </w:r>
            <w:r w:rsidRPr="00331A39">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8. </w:t>
            </w:r>
            <w:r w:rsidRPr="00331A39">
              <w:rPr>
                <w:rFonts w:eastAsia="Courier New"/>
                <w:color w:val="auto"/>
                <w:sz w:val="24"/>
                <w:szCs w:val="24"/>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10. </w:t>
            </w:r>
            <w:r w:rsidRPr="00331A39">
              <w:rPr>
                <w:rFonts w:eastAsia="Courier New"/>
                <w:color w:val="auto"/>
                <w:sz w:val="24"/>
                <w:szCs w:val="24"/>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u w:val="single"/>
              </w:rPr>
              <w:t xml:space="preserve">Раздел 11. </w:t>
            </w:r>
            <w:r w:rsidRPr="00331A39">
              <w:rPr>
                <w:rFonts w:eastAsia="Courier New"/>
                <w:color w:val="auto"/>
                <w:sz w:val="24"/>
                <w:szCs w:val="24"/>
              </w:rPr>
              <w:t>Технологии в когнитивной сфере</w:t>
            </w:r>
          </w:p>
        </w:tc>
      </w:tr>
      <w:tr w:rsidR="005A7A75" w:rsidRPr="00331A39" w:rsidTr="00EC2B56">
        <w:trPr>
          <w:trHeight w:hRule="exact" w:val="3978"/>
        </w:trPr>
        <w:tc>
          <w:tcPr>
            <w:tcW w:w="135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rFonts w:eastAsia="Courier New"/>
                <w:color w:val="auto"/>
                <w:sz w:val="24"/>
                <w:szCs w:val="24"/>
              </w:rPr>
            </w:pPr>
            <w:r w:rsidRPr="00331A39">
              <w:rPr>
                <w:rFonts w:eastAsia="Courier New"/>
                <w:color w:val="auto"/>
                <w:sz w:val="24"/>
                <w:szCs w:val="24"/>
              </w:rPr>
              <w:lastRenderedPageBreak/>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2 Материалы и изделия.</w:t>
            </w:r>
          </w:p>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3. Основные ручные инструменты.</w:t>
            </w:r>
          </w:p>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4. 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6. Технология обработки текстильных материалов.</w:t>
            </w:r>
          </w:p>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7. Технология обработки пищевых продуктов</w:t>
            </w:r>
          </w:p>
        </w:tc>
        <w:tc>
          <w:tcPr>
            <w:tcW w:w="187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9. Машины и их модели</w:t>
            </w:r>
          </w:p>
        </w:tc>
        <w:tc>
          <w:tcPr>
            <w:tcW w:w="170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rPr>
                <w:b/>
                <w:bCs/>
                <w:i/>
                <w:iCs/>
                <w:color w:val="auto"/>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12. Технологии и человек</w:t>
            </w:r>
          </w:p>
        </w:tc>
      </w:tr>
      <w:tr w:rsidR="005A7A75" w:rsidRPr="00331A39" w:rsidTr="00EC2B56">
        <w:trPr>
          <w:trHeight w:hRule="exact" w:val="5113"/>
        </w:trPr>
        <w:tc>
          <w:tcPr>
            <w:tcW w:w="135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rFonts w:eastAsia="Courier New"/>
                <w:color w:val="auto"/>
                <w:sz w:val="24"/>
                <w:szCs w:val="24"/>
              </w:rPr>
            </w:pPr>
            <w:r w:rsidRPr="00331A39">
              <w:rPr>
                <w:rFonts w:eastAsia="Courier New"/>
                <w:color w:val="auto"/>
                <w:sz w:val="24"/>
                <w:szCs w:val="24"/>
              </w:rPr>
              <w:lastRenderedPageBreak/>
              <w:t>Растениеводство</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1. 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1. 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u w:val="single"/>
              </w:rPr>
            </w:pPr>
            <w:r w:rsidRPr="00331A39">
              <w:rPr>
                <w:b/>
                <w:bCs/>
                <w:i/>
                <w:iCs/>
                <w:color w:val="auto"/>
                <w:sz w:val="24"/>
                <w:szCs w:val="24"/>
                <w:u w:val="single"/>
              </w:rPr>
              <w:t>Раздел 1. 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2. Сельскохозяйственное производство</w:t>
            </w:r>
          </w:p>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3. 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pStyle w:val="aff5"/>
              <w:rPr>
                <w:b/>
                <w:bCs/>
                <w:i/>
                <w:iCs/>
                <w:color w:val="auto"/>
                <w:sz w:val="24"/>
                <w:szCs w:val="24"/>
                <w:u w:val="single"/>
              </w:rPr>
            </w:pPr>
          </w:p>
        </w:tc>
      </w:tr>
    </w:tbl>
    <w:p w:rsidR="005A7A75" w:rsidRPr="00331A39" w:rsidRDefault="005A7A75" w:rsidP="005A7A75">
      <w:pPr>
        <w:pStyle w:val="14"/>
        <w:numPr>
          <w:ilvl w:val="0"/>
          <w:numId w:val="296"/>
        </w:numPr>
        <w:tabs>
          <w:tab w:val="left" w:pos="658"/>
        </w:tabs>
        <w:spacing w:line="240" w:lineRule="auto"/>
        <w:ind w:left="720" w:hanging="360"/>
        <w:jc w:val="both"/>
        <w:rPr>
          <w:color w:val="auto"/>
          <w:sz w:val="24"/>
          <w:szCs w:val="24"/>
        </w:rPr>
        <w:sectPr w:rsidR="005A7A75" w:rsidRPr="00331A39" w:rsidSect="005A7A75">
          <w:headerReference w:type="even" r:id="rId16"/>
          <w:headerReference w:type="default" r:id="rId17"/>
          <w:footerReference w:type="even" r:id="rId18"/>
          <w:footerReference w:type="default" r:id="rId19"/>
          <w:footnotePr>
            <w:numRestart w:val="eachPage"/>
          </w:footnotePr>
          <w:pgSz w:w="12019" w:h="7824" w:orient="landscape"/>
          <w:pgMar w:top="714" w:right="709" w:bottom="714" w:left="879" w:header="284" w:footer="6" w:gutter="0"/>
          <w:cols w:space="720"/>
          <w:noEndnote/>
          <w:docGrid w:linePitch="360"/>
        </w:sectPr>
      </w:pPr>
    </w:p>
    <w:p w:rsidR="005A7A75" w:rsidRPr="00331A39" w:rsidRDefault="005A7A75" w:rsidP="005A7A75">
      <w:pPr>
        <w:pStyle w:val="14"/>
        <w:numPr>
          <w:ilvl w:val="0"/>
          <w:numId w:val="296"/>
        </w:numPr>
        <w:tabs>
          <w:tab w:val="left" w:pos="658"/>
        </w:tabs>
        <w:spacing w:line="240" w:lineRule="auto"/>
        <w:ind w:left="720" w:hanging="360"/>
        <w:jc w:val="both"/>
        <w:rPr>
          <w:color w:val="auto"/>
          <w:sz w:val="24"/>
          <w:szCs w:val="24"/>
        </w:rPr>
      </w:pPr>
      <w:r w:rsidRPr="00331A39">
        <w:rPr>
          <w:color w:val="auto"/>
          <w:sz w:val="24"/>
          <w:szCs w:val="24"/>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Схема такого курса представлена в таблице 2 (разделы, входящие в содержательное ядро, выделены подчёркиванием).</w:t>
      </w:r>
    </w:p>
    <w:p w:rsidR="005A7A75" w:rsidRPr="00331A39" w:rsidRDefault="005A7A75" w:rsidP="005A7A75">
      <w:pPr>
        <w:pStyle w:val="14"/>
        <w:spacing w:line="240" w:lineRule="auto"/>
        <w:jc w:val="both"/>
        <w:rPr>
          <w:color w:val="auto"/>
          <w:sz w:val="24"/>
          <w:szCs w:val="24"/>
        </w:rPr>
      </w:pPr>
    </w:p>
    <w:tbl>
      <w:tblPr>
        <w:tblW w:w="10812" w:type="dxa"/>
        <w:tblLayout w:type="fixed"/>
        <w:tblCellMar>
          <w:left w:w="10" w:type="dxa"/>
          <w:right w:w="10" w:type="dxa"/>
        </w:tblCellMar>
        <w:tblLook w:val="0000"/>
      </w:tblPr>
      <w:tblGrid>
        <w:gridCol w:w="1853"/>
        <w:gridCol w:w="1917"/>
        <w:gridCol w:w="1757"/>
        <w:gridCol w:w="1762"/>
        <w:gridCol w:w="1757"/>
        <w:gridCol w:w="1766"/>
      </w:tblGrid>
      <w:tr w:rsidR="005A7A75" w:rsidRPr="00331A39" w:rsidTr="004B3A16">
        <w:trPr>
          <w:trHeight w:hRule="exact" w:val="566"/>
        </w:trPr>
        <w:tc>
          <w:tcPr>
            <w:tcW w:w="10812"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t>ИНВАРИАНТНЫЕ МОДУЛИ+МОДУЛЬ «3D -МОДЕЛИРОВАНИЕ, МАКЕТИРОВАНИЕ, ПРОТОТИПИРОВАНИЕ»</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91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140"/>
              <w:jc w:val="center"/>
              <w:rPr>
                <w:color w:val="auto"/>
                <w:sz w:val="24"/>
                <w:szCs w:val="24"/>
              </w:rPr>
            </w:pPr>
            <w:r w:rsidRPr="00331A39">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160"/>
              <w:jc w:val="center"/>
              <w:rPr>
                <w:color w:val="auto"/>
                <w:sz w:val="24"/>
                <w:szCs w:val="24"/>
              </w:rPr>
            </w:pPr>
            <w:r w:rsidRPr="00331A39">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140"/>
              <w:jc w:val="center"/>
              <w:rPr>
                <w:color w:val="auto"/>
                <w:sz w:val="24"/>
                <w:szCs w:val="24"/>
              </w:rPr>
            </w:pPr>
            <w:r w:rsidRPr="00331A39">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140"/>
              <w:jc w:val="center"/>
              <w:rPr>
                <w:color w:val="auto"/>
                <w:sz w:val="24"/>
                <w:szCs w:val="24"/>
              </w:rPr>
            </w:pPr>
            <w:r w:rsidRPr="00331A39">
              <w:rPr>
                <w:rFonts w:eastAsia="Courier New"/>
                <w:color w:val="auto"/>
                <w:sz w:val="24"/>
                <w:szCs w:val="24"/>
              </w:rPr>
              <w:t>9 класс (17 час)</w:t>
            </w:r>
          </w:p>
        </w:tc>
      </w:tr>
      <w:tr w:rsidR="005A7A75" w:rsidRPr="00331A39" w:rsidTr="004B3A16">
        <w:trPr>
          <w:trHeight w:hRule="exact" w:val="3288"/>
        </w:trPr>
        <w:tc>
          <w:tcPr>
            <w:tcW w:w="1853"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Производство и технология</w:t>
            </w:r>
          </w:p>
        </w:tc>
        <w:tc>
          <w:tcPr>
            <w:tcW w:w="191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Раздел 1.</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Преобразовательная деятельность человека.</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Простейшие машины и механизмы</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3 </w:t>
            </w:r>
            <w:r w:rsidRPr="00331A39">
              <w:rPr>
                <w:rFonts w:eastAsia="Courier New"/>
                <w:color w:val="auto"/>
                <w:sz w:val="24"/>
                <w:szCs w:val="24"/>
              </w:rPr>
              <w:t>Задачи и технологии их решения.</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4. </w:t>
            </w:r>
            <w:r w:rsidR="004B3A16">
              <w:rPr>
                <w:rFonts w:eastAsia="Courier New"/>
                <w:color w:val="auto"/>
                <w:sz w:val="24"/>
                <w:szCs w:val="24"/>
              </w:rPr>
              <w:t>Основы проектирования</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Технологии домашнего хозяйства.</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6. </w:t>
            </w:r>
            <w:r w:rsidRPr="00331A39">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7. </w:t>
            </w:r>
            <w:r w:rsidRPr="00331A39">
              <w:rPr>
                <w:rFonts w:eastAsia="Courier New"/>
                <w:color w:val="auto"/>
                <w:sz w:val="24"/>
                <w:szCs w:val="24"/>
              </w:rPr>
              <w:t>Технологии и искусство.</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8. </w:t>
            </w:r>
            <w:r w:rsidRPr="00331A39">
              <w:rPr>
                <w:rFonts w:eastAsia="Courier New"/>
                <w:color w:val="auto"/>
                <w:sz w:val="24"/>
                <w:szCs w:val="24"/>
              </w:rPr>
              <w:t>Технология и мир.</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Современная техносфера</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Раздел 9.</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Современные технологии.</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Раздел 10.</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11. </w:t>
            </w:r>
            <w:r w:rsidRPr="00331A39">
              <w:rPr>
                <w:rFonts w:eastAsia="Courier New"/>
                <w:color w:val="auto"/>
                <w:sz w:val="24"/>
                <w:szCs w:val="24"/>
              </w:rPr>
              <w:t>Элементы управления.</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Раздел 12.</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Мир профессий</w:t>
            </w:r>
          </w:p>
        </w:tc>
      </w:tr>
      <w:tr w:rsidR="005A7A75" w:rsidRPr="00331A39" w:rsidTr="004B3A16">
        <w:trPr>
          <w:trHeight w:hRule="exact" w:val="1705"/>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Технологии обработки материалов и пищевых продуктов</w:t>
            </w:r>
          </w:p>
        </w:tc>
        <w:tc>
          <w:tcPr>
            <w:tcW w:w="1917"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1. </w:t>
            </w:r>
            <w:r w:rsidRPr="00331A39">
              <w:rPr>
                <w:rFonts w:eastAsia="Courier New"/>
                <w:color w:val="auto"/>
                <w:sz w:val="24"/>
                <w:szCs w:val="24"/>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8. </w:t>
            </w:r>
            <w:r w:rsidRPr="00331A39">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Раздел 10.</w:t>
            </w:r>
          </w:p>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11. </w:t>
            </w:r>
            <w:r w:rsidRPr="00331A39">
              <w:rPr>
                <w:rFonts w:eastAsia="Courier New"/>
                <w:color w:val="auto"/>
                <w:sz w:val="24"/>
                <w:szCs w:val="24"/>
              </w:rPr>
              <w:t>Технологии в когнитивной сфере</w:t>
            </w:r>
          </w:p>
        </w:tc>
      </w:tr>
      <w:tr w:rsidR="005A7A75" w:rsidRPr="00331A39" w:rsidTr="004B3A16">
        <w:trPr>
          <w:trHeight w:hRule="exact" w:val="566"/>
        </w:trPr>
        <w:tc>
          <w:tcPr>
            <w:tcW w:w="10812" w:type="dxa"/>
            <w:gridSpan w:val="6"/>
            <w:tcBorders>
              <w:top w:val="single" w:sz="4" w:space="0" w:color="auto"/>
              <w:left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0"/>
              <w:contextualSpacing/>
              <w:jc w:val="center"/>
              <w:rPr>
                <w:color w:val="auto"/>
                <w:sz w:val="24"/>
                <w:szCs w:val="24"/>
              </w:rPr>
            </w:pPr>
            <w:r w:rsidRPr="00331A39">
              <w:rPr>
                <w:color w:val="auto"/>
                <w:sz w:val="24"/>
                <w:szCs w:val="24"/>
              </w:rPr>
              <w:t>ИНВАРИАНТНЫЕ МОДУЛИ+МОДУЛЬ «3D -МОДЕЛИРОВАНИЕ, МАКЕТИРОВАНИЕ, ПРОТОТИПИРОВАНИЕ»</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4B3A16">
            <w:pPr>
              <w:spacing w:after="0" w:line="240" w:lineRule="atLeast"/>
              <w:ind w:left="142" w:right="-85"/>
              <w:contextualSpacing/>
              <w:jc w:val="center"/>
              <w:rPr>
                <w:rFonts w:ascii="Times New Roman" w:hAnsi="Times New Roman" w:cs="Times New Roman"/>
                <w:sz w:val="24"/>
                <w:szCs w:val="24"/>
              </w:rPr>
            </w:pPr>
          </w:p>
        </w:tc>
        <w:tc>
          <w:tcPr>
            <w:tcW w:w="191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jc w:val="center"/>
              <w:rPr>
                <w:color w:val="auto"/>
                <w:sz w:val="24"/>
                <w:szCs w:val="24"/>
              </w:rPr>
            </w:pPr>
            <w:r w:rsidRPr="00331A39">
              <w:rPr>
                <w:rFonts w:eastAsia="Courier New"/>
                <w:color w:val="auto"/>
                <w:sz w:val="24"/>
                <w:szCs w:val="24"/>
              </w:rPr>
              <w:t>5 класс (34 час)</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140"/>
              <w:contextualSpacing/>
              <w:jc w:val="center"/>
              <w:rPr>
                <w:color w:val="auto"/>
                <w:sz w:val="24"/>
                <w:szCs w:val="24"/>
              </w:rPr>
            </w:pPr>
            <w:r w:rsidRPr="00331A39">
              <w:rPr>
                <w:rFonts w:eastAsia="Courier New"/>
                <w:color w:val="auto"/>
                <w:sz w:val="24"/>
                <w:szCs w:val="24"/>
              </w:rPr>
              <w:t>6 класс (34 час)</w:t>
            </w:r>
          </w:p>
        </w:tc>
        <w:tc>
          <w:tcPr>
            <w:tcW w:w="1762"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160"/>
              <w:contextualSpacing/>
              <w:jc w:val="center"/>
              <w:rPr>
                <w:color w:val="auto"/>
                <w:sz w:val="24"/>
                <w:szCs w:val="24"/>
              </w:rPr>
            </w:pPr>
            <w:r w:rsidRPr="00331A39">
              <w:rPr>
                <w:rFonts w:eastAsia="Courier New"/>
                <w:color w:val="auto"/>
                <w:sz w:val="24"/>
                <w:szCs w:val="24"/>
              </w:rPr>
              <w:t>7 класс (34 час)</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140"/>
              <w:contextualSpacing/>
              <w:jc w:val="center"/>
              <w:rPr>
                <w:color w:val="auto"/>
                <w:sz w:val="24"/>
                <w:szCs w:val="24"/>
              </w:rPr>
            </w:pPr>
            <w:r w:rsidRPr="00331A39">
              <w:rPr>
                <w:rFonts w:eastAsia="Courier New"/>
                <w:color w:val="auto"/>
                <w:sz w:val="24"/>
                <w:szCs w:val="24"/>
              </w:rPr>
              <w:t>8 класс (17 час)</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140"/>
              <w:contextualSpacing/>
              <w:jc w:val="center"/>
              <w:rPr>
                <w:color w:val="auto"/>
                <w:sz w:val="24"/>
                <w:szCs w:val="24"/>
              </w:rPr>
            </w:pPr>
            <w:r w:rsidRPr="00331A39">
              <w:rPr>
                <w:rFonts w:eastAsia="Courier New"/>
                <w:color w:val="auto"/>
                <w:sz w:val="24"/>
                <w:szCs w:val="24"/>
              </w:rPr>
              <w:t>9 класс (17 час)</w:t>
            </w:r>
          </w:p>
        </w:tc>
      </w:tr>
      <w:tr w:rsidR="005A7A75" w:rsidRPr="00331A39" w:rsidTr="004B3A16">
        <w:trPr>
          <w:trHeight w:hRule="exact" w:val="3039"/>
        </w:trPr>
        <w:tc>
          <w:tcPr>
            <w:tcW w:w="1853"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152" w:firstLine="0"/>
              <w:contextualSpacing/>
              <w:rPr>
                <w:color w:val="auto"/>
                <w:sz w:val="24"/>
                <w:szCs w:val="24"/>
              </w:rPr>
            </w:pPr>
            <w:r w:rsidRPr="00331A39">
              <w:rPr>
                <w:rFonts w:eastAsia="Courier New"/>
                <w:color w:val="auto"/>
                <w:sz w:val="24"/>
                <w:szCs w:val="24"/>
              </w:rPr>
              <w:t>Технологии обработки материалов и пищевых продуктов</w:t>
            </w:r>
          </w:p>
        </w:tc>
        <w:tc>
          <w:tcPr>
            <w:tcW w:w="191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Материалы и изделия.</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Основные ручные инструменты.</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6. </w:t>
            </w:r>
            <w:r w:rsidRPr="00331A39">
              <w:rPr>
                <w:rFonts w:eastAsia="Courier New"/>
                <w:color w:val="auto"/>
                <w:sz w:val="24"/>
                <w:szCs w:val="24"/>
              </w:rPr>
              <w:t>Технология обработки текстильных материалов.</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7. </w:t>
            </w:r>
            <w:r w:rsidRPr="00331A39">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9. </w:t>
            </w:r>
            <w:r w:rsidRPr="00331A39">
              <w:rPr>
                <w:rFonts w:eastAsia="Courier New"/>
                <w:color w:val="auto"/>
                <w:sz w:val="24"/>
                <w:szCs w:val="24"/>
              </w:rPr>
              <w:t>Машины и их модели</w:t>
            </w:r>
          </w:p>
        </w:tc>
        <w:tc>
          <w:tcPr>
            <w:tcW w:w="1757" w:type="dxa"/>
            <w:tcBorders>
              <w:top w:val="single" w:sz="4" w:space="0" w:color="auto"/>
              <w:left w:val="single" w:sz="4" w:space="0" w:color="auto"/>
            </w:tcBorders>
            <w:shd w:val="clear" w:color="auto" w:fill="auto"/>
          </w:tcPr>
          <w:p w:rsidR="005A7A75" w:rsidRPr="00331A39" w:rsidRDefault="005A7A75" w:rsidP="004B3A16">
            <w:pPr>
              <w:spacing w:after="0" w:line="240" w:lineRule="atLeast"/>
              <w:ind w:left="142" w:right="-85"/>
              <w:contextualSpacing/>
              <w:rPr>
                <w:rFonts w:ascii="Times New Roman" w:hAnsi="Times New Roman" w:cs="Times New Roman"/>
                <w:sz w:val="24"/>
                <w:szCs w:val="24"/>
              </w:rPr>
            </w:pP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u w:val="single"/>
              </w:rPr>
              <w:t xml:space="preserve">Раздел 12. </w:t>
            </w:r>
            <w:r w:rsidRPr="00331A39">
              <w:rPr>
                <w:rFonts w:eastAsia="Courier New"/>
                <w:color w:val="auto"/>
                <w:sz w:val="24"/>
                <w:szCs w:val="24"/>
              </w:rPr>
              <w:t>Технологии и человек</w:t>
            </w:r>
          </w:p>
        </w:tc>
      </w:tr>
      <w:tr w:rsidR="005A7A75" w:rsidRPr="00331A39" w:rsidTr="004B3A16">
        <w:trPr>
          <w:trHeight w:hRule="exact" w:val="1854"/>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rFonts w:eastAsia="Courier New"/>
                <w:color w:val="auto"/>
                <w:sz w:val="24"/>
                <w:szCs w:val="24"/>
              </w:rPr>
              <w:t>3D - моделирование, прототипирование, макетирование</w:t>
            </w:r>
          </w:p>
        </w:tc>
        <w:tc>
          <w:tcPr>
            <w:tcW w:w="1917" w:type="dxa"/>
            <w:tcBorders>
              <w:top w:val="single" w:sz="4" w:space="0" w:color="auto"/>
              <w:left w:val="single" w:sz="4" w:space="0" w:color="auto"/>
              <w:bottom w:val="single" w:sz="4" w:space="0" w:color="auto"/>
            </w:tcBorders>
            <w:shd w:val="clear" w:color="auto" w:fill="auto"/>
          </w:tcPr>
          <w:p w:rsidR="005A7A75" w:rsidRPr="00331A39" w:rsidRDefault="005A7A75" w:rsidP="004B3A16">
            <w:pPr>
              <w:spacing w:after="0" w:line="240" w:lineRule="atLeast"/>
              <w:ind w:left="142" w:right="-85"/>
              <w:contextualSpacing/>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4B3A16">
            <w:pPr>
              <w:spacing w:after="0" w:line="240" w:lineRule="atLeast"/>
              <w:ind w:left="142" w:right="-85"/>
              <w:contextualSpacing/>
              <w:rPr>
                <w:rFonts w:ascii="Times New Roman" w:hAnsi="Times New Roman" w:cs="Times New Roman"/>
                <w:sz w:val="24"/>
                <w:szCs w:val="24"/>
              </w:rPr>
            </w:pP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Модели и технологии.</w:t>
            </w:r>
          </w:p>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4B3A16">
            <w:pPr>
              <w:pStyle w:val="aff5"/>
              <w:spacing w:line="240" w:lineRule="atLeast"/>
              <w:ind w:left="142" w:right="-85" w:firstLine="0"/>
              <w:contextualSpacing/>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Технология создания и исследования прототипов</w:t>
            </w:r>
          </w:p>
        </w:tc>
      </w:tr>
    </w:tbl>
    <w:p w:rsidR="004B3A16" w:rsidRDefault="004B3A16" w:rsidP="005A7A75">
      <w:pPr>
        <w:pStyle w:val="14"/>
        <w:spacing w:line="240" w:lineRule="auto"/>
        <w:jc w:val="both"/>
        <w:rPr>
          <w:sz w:val="24"/>
          <w:szCs w:val="24"/>
        </w:rPr>
      </w:pPr>
    </w:p>
    <w:p w:rsidR="005A7A75" w:rsidRPr="00331A39" w:rsidRDefault="005A7A75" w:rsidP="005A7A75">
      <w:pPr>
        <w:pStyle w:val="14"/>
        <w:spacing w:line="240" w:lineRule="auto"/>
        <w:jc w:val="both"/>
        <w:rPr>
          <w:sz w:val="24"/>
          <w:szCs w:val="24"/>
        </w:rPr>
      </w:pPr>
      <w:r w:rsidRPr="00331A39">
        <w:rPr>
          <w:sz w:val="24"/>
          <w:szCs w:val="24"/>
        </w:rPr>
        <w:t>В целом же, общая структура модулей курса технологии представлена в таблице</w:t>
      </w:r>
    </w:p>
    <w:tbl>
      <w:tblPr>
        <w:tblW w:w="10824" w:type="dxa"/>
        <w:tblLayout w:type="fixed"/>
        <w:tblCellMar>
          <w:left w:w="10" w:type="dxa"/>
          <w:right w:w="10" w:type="dxa"/>
        </w:tblCellMar>
        <w:tblLook w:val="0000"/>
      </w:tblPr>
      <w:tblGrid>
        <w:gridCol w:w="1853"/>
        <w:gridCol w:w="1843"/>
        <w:gridCol w:w="1843"/>
        <w:gridCol w:w="1762"/>
        <w:gridCol w:w="1757"/>
        <w:gridCol w:w="1766"/>
      </w:tblGrid>
      <w:tr w:rsidR="005A7A75" w:rsidRPr="00331A39" w:rsidTr="004B3A16">
        <w:trPr>
          <w:trHeight w:hRule="exact" w:val="365"/>
        </w:trPr>
        <w:tc>
          <w:tcPr>
            <w:tcW w:w="10824"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lastRenderedPageBreak/>
              <w:t>ИНВАРИАНТНЫЕ МОДУЛИ</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320"/>
              <w:jc w:val="center"/>
              <w:rPr>
                <w:color w:val="auto"/>
                <w:sz w:val="24"/>
                <w:szCs w:val="24"/>
              </w:rPr>
            </w:pPr>
            <w:r w:rsidRPr="00331A39">
              <w:rPr>
                <w:rFonts w:eastAsia="Courier New"/>
                <w:color w:val="auto"/>
                <w:sz w:val="24"/>
                <w:szCs w:val="24"/>
              </w:rPr>
              <w:t>Модуль</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класс(34 ч)</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9 класс(17 ч)</w:t>
            </w:r>
          </w:p>
        </w:tc>
      </w:tr>
      <w:tr w:rsidR="005A7A75" w:rsidRPr="00331A39" w:rsidTr="004B3A16">
        <w:trPr>
          <w:trHeight w:hRule="exact" w:val="3678"/>
        </w:trPr>
        <w:tc>
          <w:tcPr>
            <w:tcW w:w="1853" w:type="dxa"/>
            <w:tcBorders>
              <w:top w:val="single" w:sz="4" w:space="0" w:color="auto"/>
              <w:lef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rFonts w:eastAsia="Courier New"/>
                <w:color w:val="auto"/>
                <w:sz w:val="24"/>
                <w:szCs w:val="24"/>
              </w:rPr>
              <w:t>Производство и технология</w:t>
            </w:r>
          </w:p>
        </w:tc>
        <w:tc>
          <w:tcPr>
            <w:tcW w:w="1843" w:type="dxa"/>
            <w:tcBorders>
              <w:top w:val="single" w:sz="4" w:space="0" w:color="auto"/>
              <w:lef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Преобразовательная деятельность человека.</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Простейшие машины и механизмы</w:t>
            </w:r>
          </w:p>
        </w:tc>
        <w:tc>
          <w:tcPr>
            <w:tcW w:w="1843" w:type="dxa"/>
            <w:tcBorders>
              <w:top w:val="single" w:sz="4" w:space="0" w:color="auto"/>
              <w:lef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Задачи и технологии их решения.</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4. </w:t>
            </w:r>
            <w:r w:rsidR="004B3A16">
              <w:rPr>
                <w:rFonts w:eastAsia="Courier New"/>
                <w:color w:val="auto"/>
                <w:sz w:val="24"/>
                <w:szCs w:val="24"/>
              </w:rPr>
              <w:t>Основы проектирования</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Технологии домашнего хозяйства.</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Раздел 6.</w:t>
            </w:r>
          </w:p>
          <w:p w:rsidR="005A7A75" w:rsidRPr="00331A39" w:rsidRDefault="005A7A75" w:rsidP="004B3A16">
            <w:pPr>
              <w:pStyle w:val="aff5"/>
              <w:spacing w:line="240" w:lineRule="auto"/>
              <w:ind w:left="142" w:firstLine="0"/>
              <w:rPr>
                <w:color w:val="auto"/>
                <w:sz w:val="24"/>
                <w:szCs w:val="24"/>
              </w:rPr>
            </w:pPr>
            <w:r w:rsidRPr="00331A39">
              <w:rPr>
                <w:rFonts w:eastAsia="Courier New"/>
                <w:color w:val="auto"/>
                <w:sz w:val="24"/>
                <w:szCs w:val="24"/>
              </w:rPr>
              <w:t>Мир профессий</w:t>
            </w:r>
          </w:p>
        </w:tc>
        <w:tc>
          <w:tcPr>
            <w:tcW w:w="1762" w:type="dxa"/>
            <w:tcBorders>
              <w:top w:val="single" w:sz="4" w:space="0" w:color="auto"/>
              <w:lef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7. </w:t>
            </w:r>
            <w:r w:rsidRPr="00331A39">
              <w:rPr>
                <w:rFonts w:eastAsia="Courier New"/>
                <w:color w:val="auto"/>
                <w:sz w:val="24"/>
                <w:szCs w:val="24"/>
              </w:rPr>
              <w:t>Технологии и искусство.</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8. </w:t>
            </w:r>
            <w:r w:rsidRPr="00331A39">
              <w:rPr>
                <w:rFonts w:eastAsia="Courier New"/>
                <w:color w:val="auto"/>
                <w:sz w:val="24"/>
                <w:szCs w:val="24"/>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9. </w:t>
            </w:r>
            <w:r w:rsidRPr="00331A39">
              <w:rPr>
                <w:rFonts w:eastAsia="Courier New"/>
                <w:color w:val="auto"/>
                <w:sz w:val="24"/>
                <w:szCs w:val="24"/>
              </w:rPr>
              <w:t>Современные технологии.</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10. </w:t>
            </w:r>
            <w:r w:rsidRPr="00331A39">
              <w:rPr>
                <w:rFonts w:eastAsia="Courier New"/>
                <w:color w:val="auto"/>
                <w:sz w:val="24"/>
                <w:szCs w:val="24"/>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11. </w:t>
            </w:r>
            <w:r w:rsidRPr="00331A39">
              <w:rPr>
                <w:rFonts w:eastAsia="Courier New"/>
                <w:color w:val="auto"/>
                <w:sz w:val="24"/>
                <w:szCs w:val="24"/>
              </w:rPr>
              <w:t>Элементы управления.</w:t>
            </w:r>
          </w:p>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Раздел 12.</w:t>
            </w:r>
          </w:p>
          <w:p w:rsidR="005A7A75" w:rsidRPr="00331A39" w:rsidRDefault="005A7A75" w:rsidP="004B3A16">
            <w:pPr>
              <w:pStyle w:val="aff5"/>
              <w:spacing w:line="240" w:lineRule="auto"/>
              <w:ind w:left="142" w:firstLine="0"/>
              <w:rPr>
                <w:color w:val="auto"/>
                <w:sz w:val="24"/>
                <w:szCs w:val="24"/>
              </w:rPr>
            </w:pPr>
            <w:r w:rsidRPr="00331A39">
              <w:rPr>
                <w:rFonts w:eastAsia="Courier New"/>
                <w:color w:val="auto"/>
                <w:sz w:val="24"/>
                <w:szCs w:val="24"/>
              </w:rPr>
              <w:t>Мир профессий</w:t>
            </w:r>
          </w:p>
        </w:tc>
      </w:tr>
      <w:tr w:rsidR="005A7A75" w:rsidRPr="00331A39" w:rsidTr="004B3A16">
        <w:trPr>
          <w:trHeight w:hRule="exact" w:val="1703"/>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rFonts w:eastAsia="Courier New"/>
                <w:color w:val="auto"/>
                <w:sz w:val="24"/>
                <w:szCs w:val="24"/>
              </w:rPr>
              <w:t>Технологии обработки материалов и пищевых продуктов</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Структура технологии: от материала к изделию.</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5. </w:t>
            </w:r>
            <w:r w:rsidRPr="00331A39">
              <w:rPr>
                <w:rFonts w:eastAsia="Courier New"/>
                <w:color w:val="auto"/>
                <w:sz w:val="24"/>
                <w:szCs w:val="24"/>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8. </w:t>
            </w:r>
            <w:r w:rsidRPr="00331A39">
              <w:rPr>
                <w:rFonts w:eastAsia="Courier New"/>
                <w:color w:val="auto"/>
                <w:sz w:val="24"/>
                <w:szCs w:val="24"/>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10. </w:t>
            </w:r>
            <w:r w:rsidRPr="00331A39">
              <w:rPr>
                <w:rFonts w:eastAsia="Courier New"/>
                <w:color w:val="auto"/>
                <w:sz w:val="24"/>
                <w:szCs w:val="24"/>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4B3A16">
            <w:pPr>
              <w:pStyle w:val="aff5"/>
              <w:spacing w:line="240" w:lineRule="auto"/>
              <w:ind w:left="142" w:firstLine="0"/>
              <w:rPr>
                <w:color w:val="auto"/>
                <w:sz w:val="24"/>
                <w:szCs w:val="24"/>
              </w:rPr>
            </w:pPr>
            <w:r w:rsidRPr="00331A39">
              <w:rPr>
                <w:b/>
                <w:bCs/>
                <w:i/>
                <w:iCs/>
                <w:color w:val="auto"/>
                <w:sz w:val="24"/>
                <w:szCs w:val="24"/>
              </w:rPr>
              <w:t xml:space="preserve">Раздел 11. </w:t>
            </w:r>
            <w:r w:rsidRPr="00331A39">
              <w:rPr>
                <w:rFonts w:eastAsia="Courier New"/>
                <w:color w:val="auto"/>
                <w:sz w:val="24"/>
                <w:szCs w:val="24"/>
              </w:rPr>
              <w:t>Технологии в когнитивной сфере.</w:t>
            </w:r>
          </w:p>
        </w:tc>
      </w:tr>
      <w:tr w:rsidR="005A7A75" w:rsidRPr="00331A39" w:rsidTr="004B3A16">
        <w:trPr>
          <w:trHeight w:hRule="exact" w:val="370"/>
        </w:trPr>
        <w:tc>
          <w:tcPr>
            <w:tcW w:w="10824"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t>ИНВАРИАНТНЫЕ МОДУЛИ</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Модуль</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класс(34 ч)</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6 класс(34 ч)</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7 класс(34 ч)</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9 класс(17 ч)</w:t>
            </w:r>
          </w:p>
        </w:tc>
      </w:tr>
      <w:tr w:rsidR="005A7A75" w:rsidRPr="00331A39" w:rsidTr="004B3A16">
        <w:trPr>
          <w:trHeight w:hRule="exact" w:val="3638"/>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Материалы и изделия.</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Основные ручные инструменты.</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Трудовые действия как основные слагаемые технологии</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6. </w:t>
            </w:r>
            <w:r w:rsidRPr="00331A39">
              <w:rPr>
                <w:rFonts w:eastAsia="Courier New"/>
                <w:color w:val="auto"/>
                <w:sz w:val="24"/>
                <w:szCs w:val="24"/>
              </w:rPr>
              <w:t>Технология обработки текстильных материалов.</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7. </w:t>
            </w:r>
            <w:r w:rsidRPr="00331A39">
              <w:rPr>
                <w:rFonts w:eastAsia="Courier New"/>
                <w:color w:val="auto"/>
                <w:sz w:val="24"/>
                <w:szCs w:val="24"/>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Раздел 9.</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12. </w:t>
            </w:r>
            <w:r w:rsidRPr="00331A39">
              <w:rPr>
                <w:rFonts w:eastAsia="Courier New"/>
                <w:color w:val="auto"/>
                <w:sz w:val="24"/>
                <w:szCs w:val="24"/>
              </w:rPr>
              <w:t>Технологии и человек</w:t>
            </w:r>
          </w:p>
        </w:tc>
      </w:tr>
      <w:tr w:rsidR="005A7A75" w:rsidRPr="00331A39" w:rsidTr="004B3A16">
        <w:trPr>
          <w:trHeight w:hRule="exact" w:val="370"/>
        </w:trPr>
        <w:tc>
          <w:tcPr>
            <w:tcW w:w="10824"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t>ВАРИАТИВНЫЕ МОДУЛИ</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320"/>
              <w:jc w:val="center"/>
              <w:rPr>
                <w:color w:val="auto"/>
                <w:sz w:val="24"/>
                <w:szCs w:val="24"/>
              </w:rPr>
            </w:pPr>
            <w:r w:rsidRPr="00331A39">
              <w:rPr>
                <w:rFonts w:eastAsia="Courier New"/>
                <w:color w:val="auto"/>
                <w:sz w:val="24"/>
                <w:szCs w:val="24"/>
              </w:rPr>
              <w:t>Модуль</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класс(17 ч)</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9 класс(17 ч)</w:t>
            </w:r>
          </w:p>
        </w:tc>
      </w:tr>
      <w:tr w:rsidR="005A7A75" w:rsidRPr="00331A39" w:rsidTr="004B3A16">
        <w:trPr>
          <w:trHeight w:hRule="exact" w:val="2651"/>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Робототехника</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1.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Алгоритмы и исполнители. Роботы как исполнители.</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Роботы: конструирование и управление</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3. </w:t>
            </w:r>
          </w:p>
          <w:p w:rsidR="005A7A75" w:rsidRPr="004B3A16" w:rsidRDefault="005A7A75" w:rsidP="005A7A75">
            <w:pPr>
              <w:pStyle w:val="aff5"/>
              <w:spacing w:line="240" w:lineRule="auto"/>
              <w:ind w:firstLine="0"/>
              <w:rPr>
                <w:color w:val="auto"/>
                <w:sz w:val="24"/>
                <w:szCs w:val="24"/>
              </w:rPr>
            </w:pPr>
            <w:r w:rsidRPr="00331A39">
              <w:rPr>
                <w:rFonts w:eastAsia="Courier New"/>
                <w:color w:val="auto"/>
                <w:sz w:val="24"/>
                <w:szCs w:val="24"/>
              </w:rPr>
              <w:t>Роботы на производстве.</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Робототехнические проекты</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5.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От робототехники к искусственному интеллекту</w:t>
            </w:r>
          </w:p>
        </w:tc>
      </w:tr>
      <w:tr w:rsidR="005A7A75" w:rsidRPr="00331A39" w:rsidTr="004B3A16">
        <w:trPr>
          <w:trHeight w:hRule="exact" w:val="1661"/>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lang w:val="en-US" w:bidi="en-US"/>
              </w:rPr>
              <w:t>BD</w:t>
            </w:r>
            <w:r w:rsidRPr="00331A39">
              <w:rPr>
                <w:rFonts w:eastAsia="Courier New"/>
                <w:color w:val="auto"/>
                <w:sz w:val="24"/>
                <w:szCs w:val="24"/>
              </w:rPr>
              <w:t>-модели- рование, прототипирование, макетирование</w:t>
            </w: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Раздел 1.</w:t>
            </w:r>
          </w:p>
          <w:p w:rsidR="005A7A75" w:rsidRPr="004B3A16" w:rsidRDefault="005A7A75" w:rsidP="005A7A75">
            <w:pPr>
              <w:pStyle w:val="aff5"/>
              <w:spacing w:line="240" w:lineRule="auto"/>
              <w:ind w:firstLine="0"/>
              <w:rPr>
                <w:color w:val="auto"/>
                <w:sz w:val="24"/>
                <w:szCs w:val="24"/>
              </w:rPr>
            </w:pPr>
            <w:r w:rsidRPr="00331A39">
              <w:rPr>
                <w:rFonts w:eastAsia="Courier New"/>
                <w:color w:val="auto"/>
                <w:sz w:val="24"/>
                <w:szCs w:val="24"/>
              </w:rPr>
              <w:t>Модели и технологии.</w:t>
            </w:r>
          </w:p>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2.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Визуальные модели</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3.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Раздел 4.</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 </w:t>
            </w:r>
            <w:r w:rsidRPr="00331A39">
              <w:rPr>
                <w:rFonts w:eastAsia="Courier New"/>
                <w:color w:val="auto"/>
                <w:sz w:val="24"/>
                <w:szCs w:val="24"/>
              </w:rPr>
              <w:t>Технология создания и исследования прототипов</w:t>
            </w:r>
          </w:p>
        </w:tc>
      </w:tr>
      <w:tr w:rsidR="005A7A75" w:rsidRPr="00331A39" w:rsidTr="004B3A16">
        <w:trPr>
          <w:trHeight w:hRule="exact" w:val="1713"/>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lastRenderedPageBreak/>
              <w:t>Компьютерная графика. Черчение</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1.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Модели и их свойства.</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Раздел 2.</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b/>
                <w:bCs/>
                <w:i/>
                <w:iCs/>
                <w:color w:val="auto"/>
                <w:sz w:val="24"/>
                <w:szCs w:val="24"/>
              </w:rPr>
            </w:pPr>
            <w:r w:rsidRPr="00331A39">
              <w:rPr>
                <w:b/>
                <w:bCs/>
                <w:i/>
                <w:iCs/>
                <w:color w:val="auto"/>
                <w:sz w:val="24"/>
                <w:szCs w:val="24"/>
              </w:rPr>
              <w:t xml:space="preserve">Раздел 3. </w:t>
            </w:r>
          </w:p>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Технология создания чертежей в программных средах.</w:t>
            </w:r>
          </w:p>
        </w:tc>
      </w:tr>
      <w:tr w:rsidR="005A7A75" w:rsidRPr="00331A39" w:rsidTr="004B3A16">
        <w:trPr>
          <w:trHeight w:hRule="exact" w:val="370"/>
        </w:trPr>
        <w:tc>
          <w:tcPr>
            <w:tcW w:w="10824"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t>ВАРИАТИВНЫЕ МОДУЛИ</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Модуль</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класс(17 ч)</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9 класс(17 ч)</w:t>
            </w:r>
          </w:p>
        </w:tc>
      </w:tr>
      <w:tr w:rsidR="005A7A75" w:rsidRPr="00331A39" w:rsidTr="004B3A16">
        <w:trPr>
          <w:trHeight w:hRule="exact" w:val="1147"/>
        </w:trPr>
        <w:tc>
          <w:tcPr>
            <w:tcW w:w="185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62"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4. </w:t>
            </w:r>
            <w:r w:rsidRPr="00331A39">
              <w:rPr>
                <w:rFonts w:eastAsia="Courier New"/>
                <w:color w:val="auto"/>
                <w:sz w:val="24"/>
                <w:szCs w:val="24"/>
              </w:rPr>
              <w:t>Разработка проекта инженерного объекта</w:t>
            </w:r>
          </w:p>
        </w:tc>
      </w:tr>
      <w:tr w:rsidR="005A7A75" w:rsidRPr="00331A39" w:rsidTr="004B3A16">
        <w:trPr>
          <w:trHeight w:hRule="exact" w:val="3350"/>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Автоматизированные системы</w:t>
            </w: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62"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Управление. Общие представления.</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Управление техническими системами.</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Управление социально- экономическими системами. Предпринимательство</w:t>
            </w:r>
          </w:p>
        </w:tc>
      </w:tr>
      <w:tr w:rsidR="005A7A75" w:rsidRPr="00331A39" w:rsidTr="004B3A16">
        <w:trPr>
          <w:trHeight w:hRule="exact" w:val="2106"/>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Животноводство</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выращивания сельскохозяйственных животных.</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r>
      <w:tr w:rsidR="005A7A75" w:rsidRPr="00331A39" w:rsidTr="004B3A16">
        <w:trPr>
          <w:trHeight w:hRule="exact" w:val="370"/>
        </w:trPr>
        <w:tc>
          <w:tcPr>
            <w:tcW w:w="10824" w:type="dxa"/>
            <w:gridSpan w:val="6"/>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color w:val="auto"/>
                <w:sz w:val="24"/>
                <w:szCs w:val="24"/>
              </w:rPr>
              <w:t>ВАРИАТИВНЫЕ МОДУЛИ</w:t>
            </w:r>
          </w:p>
        </w:tc>
      </w:tr>
      <w:tr w:rsidR="005A7A75" w:rsidRPr="00331A39" w:rsidTr="004B3A16">
        <w:trPr>
          <w:trHeight w:hRule="exact" w:val="365"/>
        </w:trPr>
        <w:tc>
          <w:tcPr>
            <w:tcW w:w="185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Модуль</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5 класс(17 ч)</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6 класс(17 ч)</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7 класс(17 ч)</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jc w:val="center"/>
              <w:rPr>
                <w:color w:val="auto"/>
                <w:sz w:val="24"/>
                <w:szCs w:val="24"/>
              </w:rPr>
            </w:pPr>
            <w:r w:rsidRPr="00331A39">
              <w:rPr>
                <w:rFonts w:eastAsia="Courier New"/>
                <w:color w:val="auto"/>
                <w:sz w:val="24"/>
                <w:szCs w:val="24"/>
              </w:rPr>
              <w:t>8 класс(17 ч)</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pStyle w:val="aff5"/>
              <w:spacing w:line="240" w:lineRule="auto"/>
              <w:ind w:firstLine="0"/>
              <w:jc w:val="center"/>
              <w:rPr>
                <w:color w:val="auto"/>
                <w:sz w:val="24"/>
                <w:szCs w:val="24"/>
              </w:rPr>
            </w:pPr>
            <w:r w:rsidRPr="00331A39">
              <w:rPr>
                <w:rFonts w:eastAsia="Courier New"/>
                <w:color w:val="auto"/>
                <w:sz w:val="24"/>
                <w:szCs w:val="24"/>
              </w:rPr>
              <w:t>9 класс(17 ч)</w:t>
            </w:r>
          </w:p>
        </w:tc>
      </w:tr>
      <w:tr w:rsidR="005A7A75" w:rsidRPr="00331A39" w:rsidTr="004B3A16">
        <w:trPr>
          <w:trHeight w:hRule="exact" w:val="2234"/>
        </w:trPr>
        <w:tc>
          <w:tcPr>
            <w:tcW w:w="1853" w:type="dxa"/>
            <w:tcBorders>
              <w:top w:val="single" w:sz="4" w:space="0" w:color="auto"/>
              <w:lef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(Приручение животных как фактор развития человеческой цивилизации. Сельскохозяйственные животные)</w:t>
            </w:r>
          </w:p>
        </w:tc>
        <w:tc>
          <w:tcPr>
            <w:tcW w:w="1843"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r>
      <w:tr w:rsidR="005A7A75" w:rsidRPr="00331A39" w:rsidTr="004B3A16">
        <w:trPr>
          <w:trHeight w:hRule="exact" w:val="3980"/>
        </w:trPr>
        <w:tc>
          <w:tcPr>
            <w:tcW w:w="185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rFonts w:eastAsia="Courier New"/>
                <w:color w:val="auto"/>
                <w:sz w:val="24"/>
                <w:szCs w:val="24"/>
              </w:rPr>
              <w:lastRenderedPageBreak/>
              <w:t>Растениеводство</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возделывания сельскохозяйственных культур (почвы, виды почв, плодородие почв, инструменты обработки почв)</w:t>
            </w:r>
          </w:p>
        </w:tc>
        <w:tc>
          <w:tcPr>
            <w:tcW w:w="1843"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1. </w:t>
            </w:r>
            <w:r w:rsidRPr="00331A39">
              <w:rPr>
                <w:rFonts w:eastAsia="Courier New"/>
                <w:color w:val="auto"/>
                <w:sz w:val="24"/>
                <w:szCs w:val="24"/>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2. </w:t>
            </w:r>
            <w:r w:rsidRPr="00331A39">
              <w:rPr>
                <w:rFonts w:eastAsia="Courier New"/>
                <w:color w:val="auto"/>
                <w:sz w:val="24"/>
                <w:szCs w:val="24"/>
              </w:rPr>
              <w:t>Сельскохозяйственное производство</w:t>
            </w:r>
          </w:p>
          <w:p w:rsidR="005A7A75" w:rsidRPr="00331A39" w:rsidRDefault="005A7A75" w:rsidP="005A7A75">
            <w:pPr>
              <w:pStyle w:val="aff5"/>
              <w:spacing w:line="240" w:lineRule="auto"/>
              <w:ind w:firstLine="0"/>
              <w:rPr>
                <w:color w:val="auto"/>
                <w:sz w:val="24"/>
                <w:szCs w:val="24"/>
              </w:rPr>
            </w:pPr>
            <w:r w:rsidRPr="00331A39">
              <w:rPr>
                <w:b/>
                <w:bCs/>
                <w:i/>
                <w:iCs/>
                <w:color w:val="auto"/>
                <w:sz w:val="24"/>
                <w:szCs w:val="24"/>
              </w:rPr>
              <w:t xml:space="preserve">Раздел 3. </w:t>
            </w:r>
            <w:r w:rsidRPr="00331A39">
              <w:rPr>
                <w:rFonts w:eastAsia="Courier New"/>
                <w:color w:val="auto"/>
                <w:sz w:val="24"/>
                <w:szCs w:val="24"/>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5A7A75" w:rsidRPr="00331A39" w:rsidRDefault="005A7A75" w:rsidP="005A7A75">
            <w:pPr>
              <w:spacing w:after="0"/>
              <w:rPr>
                <w:rFonts w:ascii="Times New Roman" w:hAnsi="Times New Roman" w:cs="Times New Roman"/>
                <w:sz w:val="24"/>
                <w:szCs w:val="24"/>
              </w:rPr>
            </w:pPr>
          </w:p>
        </w:tc>
      </w:tr>
    </w:tbl>
    <w:p w:rsidR="00450B83" w:rsidRPr="00331A39" w:rsidRDefault="00450B83" w:rsidP="00450B83">
      <w:pPr>
        <w:pStyle w:val="afa"/>
        <w:ind w:firstLine="709"/>
        <w:jc w:val="both"/>
        <w:rPr>
          <w:rFonts w:ascii="Times New Roman" w:hAnsi="Times New Roman" w:cs="Times New Roman"/>
          <w:b w:val="0"/>
          <w:sz w:val="24"/>
          <w:szCs w:val="24"/>
        </w:rPr>
      </w:pPr>
    </w:p>
    <w:p w:rsidR="005A7A75" w:rsidRPr="00331A39" w:rsidRDefault="005A7A75" w:rsidP="00450B83">
      <w:pPr>
        <w:pStyle w:val="afa"/>
        <w:ind w:firstLine="709"/>
        <w:jc w:val="both"/>
        <w:rPr>
          <w:rFonts w:ascii="Times New Roman" w:hAnsi="Times New Roman" w:cs="Times New Roman"/>
          <w:b w:val="0"/>
          <w:sz w:val="24"/>
          <w:szCs w:val="24"/>
        </w:rPr>
      </w:pPr>
    </w:p>
    <w:p w:rsidR="005A7A75" w:rsidRPr="00331A39" w:rsidRDefault="005A7A75" w:rsidP="005A7A75">
      <w:pPr>
        <w:pStyle w:val="32"/>
        <w:pBdr>
          <w:bottom w:val="single" w:sz="12" w:space="1" w:color="auto"/>
        </w:pBdr>
        <w:spacing w:after="0" w:line="240" w:lineRule="auto"/>
        <w:rPr>
          <w:rFonts w:ascii="Times New Roman" w:hAnsi="Times New Roman" w:cs="Times New Roman"/>
          <w:sz w:val="24"/>
          <w:szCs w:val="24"/>
        </w:rPr>
      </w:pPr>
      <w:bookmarkStart w:id="714" w:name="bookmark1768"/>
      <w:bookmarkStart w:id="715" w:name="_Toc105502797"/>
      <w:r w:rsidRPr="00331A39">
        <w:rPr>
          <w:rFonts w:ascii="Times New Roman" w:hAnsi="Times New Roman" w:cs="Times New Roman"/>
          <w:sz w:val="24"/>
          <w:szCs w:val="24"/>
        </w:rPr>
        <w:t>2.1.17 ФИЗИЧЕСКАЯ КУЛЬТУРА</w:t>
      </w:r>
      <w:bookmarkEnd w:id="714"/>
      <w:bookmarkEnd w:id="715"/>
    </w:p>
    <w:p w:rsidR="005A7A75" w:rsidRPr="00331A39" w:rsidRDefault="005A7A75" w:rsidP="005A7A75">
      <w:pPr>
        <w:spacing w:after="0"/>
        <w:rPr>
          <w:rFonts w:ascii="Times New Roman" w:hAnsi="Times New Roman" w:cs="Times New Roman"/>
          <w:sz w:val="24"/>
          <w:szCs w:val="24"/>
        </w:rPr>
      </w:pPr>
    </w:p>
    <w:p w:rsidR="005A7A75" w:rsidRPr="00331A39" w:rsidRDefault="005A7A75" w:rsidP="005A7A75">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5A7A75" w:rsidRPr="00331A39" w:rsidRDefault="005A7A75" w:rsidP="005A7A75">
      <w:pPr>
        <w:pStyle w:val="afa"/>
        <w:pBdr>
          <w:bottom w:val="single" w:sz="12" w:space="1" w:color="auto"/>
        </w:pBdr>
        <w:rPr>
          <w:rFonts w:ascii="Times New Roman" w:hAnsi="Times New Roman" w:cs="Times New Roman"/>
          <w:sz w:val="24"/>
          <w:szCs w:val="24"/>
        </w:rPr>
      </w:pPr>
      <w:bookmarkStart w:id="716" w:name="bookmark1770"/>
      <w:r w:rsidRPr="00331A39">
        <w:rPr>
          <w:rFonts w:ascii="Times New Roman" w:hAnsi="Times New Roman" w:cs="Times New Roman"/>
          <w:sz w:val="24"/>
          <w:szCs w:val="24"/>
        </w:rPr>
        <w:t>ПОЯСНИТЕЛЬНАЯ ЗАПИСКА</w:t>
      </w:r>
      <w:bookmarkEnd w:id="716"/>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29"/>
        <w:spacing w:line="240" w:lineRule="auto"/>
        <w:ind w:left="0" w:firstLine="240"/>
        <w:jc w:val="both"/>
        <w:rPr>
          <w:rFonts w:ascii="Times New Roman" w:hAnsi="Times New Roman" w:cs="Times New Roman"/>
          <w:sz w:val="24"/>
          <w:szCs w:val="24"/>
        </w:rPr>
      </w:pPr>
      <w:r w:rsidRPr="00331A39">
        <w:rPr>
          <w:rFonts w:ascii="Times New Roman" w:hAnsi="Times New Roman" w:cs="Times New Roman"/>
          <w:sz w:val="24"/>
          <w:szCs w:val="24"/>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940E46" w:rsidRDefault="00940E46" w:rsidP="005A7A75">
      <w:pPr>
        <w:pStyle w:val="afa"/>
        <w:rPr>
          <w:rFonts w:ascii="Times New Roman" w:hAnsi="Times New Roman" w:cs="Times New Roman"/>
          <w:sz w:val="24"/>
          <w:szCs w:val="24"/>
        </w:rPr>
      </w:pPr>
      <w:bookmarkStart w:id="717" w:name="bookmark1772"/>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 «ФИЗИЧЕСКАЯ КУЛЬТУРА»</w:t>
      </w:r>
      <w:bookmarkEnd w:id="717"/>
    </w:p>
    <w:p w:rsidR="005A7A75" w:rsidRPr="00331A39" w:rsidRDefault="005A7A75" w:rsidP="005A7A75">
      <w:pPr>
        <w:pStyle w:val="-"/>
        <w:spacing w:line="240" w:lineRule="auto"/>
        <w:rPr>
          <w:sz w:val="24"/>
          <w:szCs w:val="24"/>
        </w:rPr>
      </w:pPr>
      <w:r w:rsidRPr="00331A39">
        <w:rPr>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5A7A75" w:rsidRPr="00331A39" w:rsidRDefault="005A7A75" w:rsidP="005A7A75">
      <w:pPr>
        <w:pStyle w:val="29"/>
        <w:spacing w:line="240" w:lineRule="auto"/>
        <w:ind w:left="0" w:firstLine="238"/>
        <w:jc w:val="both"/>
        <w:rPr>
          <w:rFonts w:ascii="Times New Roman" w:hAnsi="Times New Roman" w:cs="Times New Roman"/>
          <w:sz w:val="24"/>
          <w:szCs w:val="24"/>
        </w:rPr>
      </w:pPr>
      <w:r w:rsidRPr="00331A39">
        <w:rPr>
          <w:rFonts w:ascii="Times New Roman" w:hAnsi="Times New Roman" w:cs="Times New Roman"/>
          <w:sz w:val="24"/>
          <w:szCs w:val="24"/>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5A7A75" w:rsidRPr="00331A39" w:rsidRDefault="005A7A75" w:rsidP="005A7A75">
      <w:pPr>
        <w:pStyle w:val="afa"/>
        <w:rPr>
          <w:rFonts w:ascii="Times New Roman" w:hAnsi="Times New Roman" w:cs="Times New Roman"/>
          <w:sz w:val="24"/>
          <w:szCs w:val="24"/>
        </w:rPr>
      </w:pPr>
      <w:bookmarkStart w:id="718" w:name="bookmark1774"/>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ЦЕЛИ ИЗУЧЕНИЯ УЧЕБНОГО ПРЕДМЕТА «ФИЗИЧЕСКАЯ КУЛЬТУРА»</w:t>
      </w:r>
      <w:bookmarkEnd w:id="718"/>
    </w:p>
    <w:p w:rsidR="005A7A75" w:rsidRPr="00331A39" w:rsidRDefault="005A7A75" w:rsidP="005A7A75">
      <w:pPr>
        <w:pStyle w:val="-"/>
        <w:spacing w:line="240" w:lineRule="auto"/>
        <w:rPr>
          <w:sz w:val="24"/>
          <w:szCs w:val="24"/>
        </w:rPr>
      </w:pPr>
      <w:r w:rsidRPr="00331A39">
        <w:rPr>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w:t>
      </w:r>
      <w:r w:rsidRPr="00331A39">
        <w:rPr>
          <w:sz w:val="24"/>
          <w:szCs w:val="24"/>
        </w:rPr>
        <w:lastRenderedPageBreak/>
        <w:t>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A7A75" w:rsidRPr="00331A39" w:rsidRDefault="005A7A75" w:rsidP="005A7A75">
      <w:pPr>
        <w:pStyle w:val="-"/>
        <w:spacing w:line="240" w:lineRule="auto"/>
        <w:rPr>
          <w:sz w:val="24"/>
          <w:szCs w:val="24"/>
        </w:rPr>
      </w:pPr>
      <w:r w:rsidRPr="00331A39">
        <w:rPr>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5A7A75" w:rsidRPr="00331A39" w:rsidRDefault="005A7A75" w:rsidP="005A7A75">
      <w:pPr>
        <w:pStyle w:val="-"/>
        <w:spacing w:line="240" w:lineRule="auto"/>
        <w:rPr>
          <w:sz w:val="24"/>
          <w:szCs w:val="24"/>
        </w:rPr>
      </w:pPr>
      <w:r w:rsidRPr="00331A39">
        <w:rPr>
          <w:sz w:val="24"/>
          <w:szCs w:val="24"/>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A7A75" w:rsidRPr="00331A39" w:rsidRDefault="005A7A75" w:rsidP="005A7A75">
      <w:pPr>
        <w:pStyle w:val="-"/>
        <w:spacing w:line="240" w:lineRule="auto"/>
        <w:rPr>
          <w:sz w:val="24"/>
          <w:szCs w:val="24"/>
        </w:rPr>
      </w:pPr>
      <w:r w:rsidRPr="00331A39">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A7A75" w:rsidRPr="00331A39" w:rsidRDefault="005A7A75" w:rsidP="005A7A75">
      <w:pPr>
        <w:pStyle w:val="-"/>
        <w:spacing w:line="240" w:lineRule="auto"/>
        <w:rPr>
          <w:sz w:val="24"/>
          <w:szCs w:val="24"/>
        </w:rPr>
      </w:pPr>
      <w:r w:rsidRPr="00331A39">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5A7A75" w:rsidRPr="00331A39" w:rsidRDefault="005A7A75" w:rsidP="005A7A75">
      <w:pPr>
        <w:pStyle w:val="-"/>
        <w:spacing w:line="240" w:lineRule="auto"/>
        <w:rPr>
          <w:sz w:val="24"/>
          <w:szCs w:val="24"/>
        </w:rPr>
      </w:pPr>
      <w:r w:rsidRPr="00331A39">
        <w:rPr>
          <w:rFonts w:eastAsia="Times New Roman"/>
          <w:i/>
          <w:iCs/>
          <w:sz w:val="24"/>
          <w:szCs w:val="24"/>
        </w:rPr>
        <w:t>Инвариантные модули</w:t>
      </w:r>
      <w:r w:rsidRPr="00331A39">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331A39">
        <w:rPr>
          <w:rFonts w:eastAsia="Arial"/>
          <w:sz w:val="24"/>
          <w:szCs w:val="24"/>
          <w:vertAlign w:val="superscript"/>
        </w:rPr>
        <w:footnoteReference w:id="24"/>
      </w:r>
      <w:r w:rsidRPr="00331A39">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A7A75" w:rsidRPr="00331A39" w:rsidRDefault="005A7A75" w:rsidP="005A7A75">
      <w:pPr>
        <w:pStyle w:val="-"/>
        <w:spacing w:line="240" w:lineRule="auto"/>
        <w:rPr>
          <w:sz w:val="24"/>
          <w:szCs w:val="24"/>
        </w:rPr>
      </w:pPr>
      <w:r w:rsidRPr="00331A39">
        <w:rPr>
          <w:rFonts w:eastAsia="Times New Roman"/>
          <w:i/>
          <w:iCs/>
          <w:sz w:val="24"/>
          <w:szCs w:val="24"/>
        </w:rPr>
        <w:t>Вариативные модули</w:t>
      </w:r>
      <w:r w:rsidRPr="00331A39">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5A7A75" w:rsidRPr="00331A39" w:rsidRDefault="005A7A75" w:rsidP="005A7A75">
      <w:pPr>
        <w:pStyle w:val="-"/>
        <w:spacing w:line="240" w:lineRule="auto"/>
        <w:rPr>
          <w:sz w:val="24"/>
          <w:szCs w:val="24"/>
        </w:rPr>
      </w:pPr>
      <w:r w:rsidRPr="00331A39">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5A7A75" w:rsidRPr="00331A39" w:rsidRDefault="005A7A75" w:rsidP="005A7A75">
      <w:pPr>
        <w:pStyle w:val="-"/>
        <w:spacing w:line="240" w:lineRule="auto"/>
        <w:rPr>
          <w:sz w:val="24"/>
          <w:szCs w:val="24"/>
        </w:rPr>
      </w:pPr>
      <w:r w:rsidRPr="00331A39">
        <w:rPr>
          <w:sz w:val="24"/>
          <w:szCs w:val="24"/>
        </w:rPr>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5A7A75" w:rsidRPr="00331A39" w:rsidRDefault="005A7A75" w:rsidP="005A7A75">
      <w:pPr>
        <w:pStyle w:val="-"/>
        <w:spacing w:line="240" w:lineRule="auto"/>
        <w:rPr>
          <w:sz w:val="24"/>
          <w:szCs w:val="24"/>
        </w:rPr>
      </w:pPr>
      <w:r w:rsidRPr="00331A39">
        <w:rPr>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w:t>
      </w:r>
      <w:r w:rsidRPr="00331A39">
        <w:rPr>
          <w:sz w:val="24"/>
          <w:szCs w:val="24"/>
        </w:rPr>
        <w:lastRenderedPageBreak/>
        <w:t>профессионального образования.</w:t>
      </w:r>
    </w:p>
    <w:p w:rsidR="005A7A75" w:rsidRPr="00331A39" w:rsidRDefault="005A7A75" w:rsidP="005A7A75">
      <w:pPr>
        <w:pStyle w:val="afa"/>
        <w:rPr>
          <w:rFonts w:ascii="Times New Roman" w:hAnsi="Times New Roman" w:cs="Times New Roman"/>
          <w:sz w:val="24"/>
          <w:szCs w:val="24"/>
        </w:rPr>
      </w:pPr>
      <w:bookmarkStart w:id="719" w:name="bookmark1776"/>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МЕСТО УЧЕБНОГО ПРЕДМЕТА «ФИЗИЧЕСКАЯ КУЛЬТУРА»</w:t>
      </w:r>
      <w:bookmarkEnd w:id="719"/>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В УЧЕБНОМ ПЛАНЕ</w:t>
      </w:r>
    </w:p>
    <w:p w:rsidR="005A7A75" w:rsidRPr="00331A39" w:rsidRDefault="005A7A75" w:rsidP="005A7A75">
      <w:pPr>
        <w:pStyle w:val="-"/>
        <w:spacing w:line="240" w:lineRule="auto"/>
        <w:rPr>
          <w:sz w:val="24"/>
          <w:szCs w:val="24"/>
        </w:rPr>
      </w:pPr>
      <w:r w:rsidRPr="00331A39">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331A39">
        <w:rPr>
          <w:rFonts w:eastAsia="Arial"/>
          <w:sz w:val="24"/>
          <w:szCs w:val="24"/>
          <w:vertAlign w:val="superscript"/>
        </w:rPr>
        <w:footnoteReference w:id="25"/>
      </w:r>
      <w:r w:rsidRPr="00331A39">
        <w:rPr>
          <w:sz w:val="24"/>
          <w:szCs w:val="24"/>
        </w:rPr>
        <w:t>.</w:t>
      </w:r>
    </w:p>
    <w:p w:rsidR="005A7A75" w:rsidRPr="00331A39" w:rsidRDefault="005A7A75" w:rsidP="005A7A75">
      <w:pPr>
        <w:pStyle w:val="-"/>
        <w:spacing w:line="240" w:lineRule="auto"/>
        <w:rPr>
          <w:sz w:val="24"/>
          <w:szCs w:val="24"/>
        </w:rPr>
      </w:pPr>
      <w:r w:rsidRPr="00331A39">
        <w:rPr>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5A7A75" w:rsidRPr="00331A39" w:rsidRDefault="005A7A75" w:rsidP="005A7A75">
      <w:pPr>
        <w:pStyle w:val="-"/>
        <w:spacing w:line="240" w:lineRule="auto"/>
        <w:rPr>
          <w:sz w:val="24"/>
          <w:szCs w:val="24"/>
        </w:rPr>
      </w:pPr>
      <w:r w:rsidRPr="00331A39">
        <w:rPr>
          <w:sz w:val="24"/>
          <w:szCs w:val="24"/>
        </w:rPr>
        <w:t>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5A7A75" w:rsidRPr="00331A39" w:rsidRDefault="005A7A75" w:rsidP="005A7A75">
      <w:pPr>
        <w:pStyle w:val="afa"/>
        <w:rPr>
          <w:rFonts w:ascii="Times New Roman" w:hAnsi="Times New Roman" w:cs="Times New Roman"/>
          <w:sz w:val="24"/>
          <w:szCs w:val="24"/>
        </w:rPr>
      </w:pPr>
      <w:bookmarkStart w:id="720" w:name="bookmark1779"/>
    </w:p>
    <w:p w:rsidR="005A7A75" w:rsidRPr="00331A39" w:rsidRDefault="005A7A75" w:rsidP="005A7A75">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СОДЕРЖАНИЕ УЧЕБНОГО ПРЕДМЕТА «ФИЗИЧЕСКАЯ КУЛЬТУРА»</w:t>
      </w:r>
      <w:bookmarkEnd w:id="720"/>
    </w:p>
    <w:p w:rsidR="005A7A75" w:rsidRPr="00331A39" w:rsidRDefault="005A7A75" w:rsidP="005A7A75">
      <w:pPr>
        <w:pStyle w:val="afa"/>
        <w:rPr>
          <w:rFonts w:ascii="Times New Roman" w:hAnsi="Times New Roman" w:cs="Times New Roman"/>
          <w:sz w:val="24"/>
          <w:szCs w:val="24"/>
        </w:rPr>
      </w:pPr>
      <w:bookmarkStart w:id="721" w:name="bookmark1781"/>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721"/>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Знания о физической культуре. </w:t>
      </w:r>
      <w:r w:rsidRPr="00331A39">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5A7A75" w:rsidRPr="00331A39" w:rsidRDefault="005A7A75" w:rsidP="005A7A75">
      <w:pPr>
        <w:pStyle w:val="14"/>
        <w:spacing w:line="240" w:lineRule="auto"/>
        <w:jc w:val="both"/>
        <w:rPr>
          <w:color w:val="auto"/>
          <w:sz w:val="24"/>
          <w:szCs w:val="24"/>
        </w:rPr>
      </w:pPr>
      <w:r w:rsidRPr="00331A39">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A7A75" w:rsidRPr="00331A39" w:rsidRDefault="005A7A75" w:rsidP="005A7A75">
      <w:pPr>
        <w:pStyle w:val="14"/>
        <w:spacing w:line="240" w:lineRule="auto"/>
        <w:jc w:val="both"/>
        <w:rPr>
          <w:color w:val="auto"/>
          <w:sz w:val="24"/>
          <w:szCs w:val="24"/>
        </w:rPr>
      </w:pPr>
      <w:r w:rsidRPr="00331A39">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Способы самостоятельной деятельности. </w:t>
      </w:r>
      <w:r w:rsidRPr="00331A39">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A7A75" w:rsidRPr="00331A39" w:rsidRDefault="005A7A75" w:rsidP="005A7A75">
      <w:pPr>
        <w:pStyle w:val="14"/>
        <w:spacing w:line="240" w:lineRule="auto"/>
        <w:jc w:val="both"/>
        <w:rPr>
          <w:color w:val="auto"/>
          <w:sz w:val="24"/>
          <w:szCs w:val="24"/>
        </w:rPr>
      </w:pPr>
      <w:r w:rsidRPr="00331A39">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5A7A75" w:rsidRPr="00331A39" w:rsidRDefault="005A7A75" w:rsidP="005A7A75">
      <w:pPr>
        <w:pStyle w:val="14"/>
        <w:spacing w:line="240" w:lineRule="auto"/>
        <w:jc w:val="both"/>
        <w:rPr>
          <w:color w:val="auto"/>
          <w:sz w:val="24"/>
          <w:szCs w:val="24"/>
        </w:rPr>
      </w:pPr>
      <w:r w:rsidRPr="00331A39">
        <w:rPr>
          <w:color w:val="auto"/>
          <w:sz w:val="24"/>
          <w:szCs w:val="24"/>
        </w:rPr>
        <w:t>Составление дневника физической культуры.</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Физическое совершенствование. </w:t>
      </w:r>
      <w:r w:rsidRPr="00331A39">
        <w:rPr>
          <w:b/>
          <w:bCs/>
          <w:i/>
          <w:iCs/>
          <w:color w:val="auto"/>
          <w:sz w:val="24"/>
          <w:szCs w:val="24"/>
        </w:rPr>
        <w:t>Физкультурно-оздоровительная деятельность.</w:t>
      </w:r>
      <w:r w:rsidRPr="00331A39">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Спортивно-оздоровительная деятельность.</w:t>
      </w:r>
      <w:r w:rsidRPr="00331A39">
        <w:rPr>
          <w:color w:val="auto"/>
          <w:sz w:val="24"/>
          <w:szCs w:val="24"/>
        </w:rPr>
        <w:t xml:space="preserve"> Роль и значение спортивно-оздоровительной деятельности в здоровом образе жизни современного человека.</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«Гимнастика».</w:t>
      </w:r>
      <w:r w:rsidRPr="00331A39">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Упражнения на низком гимнастическом бревне: передвижение ходьбой с поворотами кругом и на </w:t>
      </w:r>
      <w:r w:rsidRPr="00331A39">
        <w:rPr>
          <w:color w:val="auto"/>
          <w:sz w:val="24"/>
          <w:szCs w:val="24"/>
        </w:rPr>
        <w:lastRenderedPageBreak/>
        <w:t>90</w:t>
      </w:r>
      <w:r w:rsidRPr="00331A39">
        <w:rPr>
          <w:rFonts w:eastAsia="Arial"/>
          <w:color w:val="auto"/>
          <w:sz w:val="24"/>
          <w:szCs w:val="24"/>
        </w:rPr>
        <w:t>°</w:t>
      </w:r>
      <w:r w:rsidRPr="00331A39">
        <w:rPr>
          <w:color w:val="auto"/>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«Лёгкая атлетика».</w:t>
      </w:r>
      <w:r w:rsidRPr="00331A39">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A7A75" w:rsidRPr="00331A39" w:rsidRDefault="005A7A75" w:rsidP="005A7A75">
      <w:pPr>
        <w:pStyle w:val="14"/>
        <w:spacing w:line="240" w:lineRule="auto"/>
        <w:jc w:val="both"/>
        <w:rPr>
          <w:color w:val="auto"/>
          <w:sz w:val="24"/>
          <w:szCs w:val="24"/>
        </w:rPr>
      </w:pPr>
      <w:r w:rsidRPr="00331A39">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«Зимние виды спорта».</w:t>
      </w:r>
      <w:r w:rsidRPr="00331A39">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«Спортивные игры».</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Волейбол.</w:t>
      </w:r>
      <w:r w:rsidRPr="00331A39">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w:t>
      </w:r>
      <w:r w:rsidRPr="00331A3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E46" w:rsidRDefault="00940E46" w:rsidP="005A7A75">
      <w:pPr>
        <w:pStyle w:val="afa"/>
        <w:rPr>
          <w:rFonts w:ascii="Times New Roman" w:hAnsi="Times New Roman" w:cs="Times New Roman"/>
          <w:sz w:val="24"/>
          <w:szCs w:val="24"/>
        </w:rPr>
      </w:pPr>
      <w:bookmarkStart w:id="722" w:name="bookmark1783"/>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6 КЛАСС</w:t>
      </w:r>
      <w:bookmarkEnd w:id="722"/>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Знания о физической культуре. </w:t>
      </w:r>
      <w:r w:rsidRPr="00331A39">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Способы самостоятельной деятельности. </w:t>
      </w:r>
      <w:r w:rsidRPr="00331A39">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и способы составления плана самостоятельных занятий физической подготовкой.</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Физическое совершенствование. </w:t>
      </w:r>
      <w:r w:rsidRPr="00331A39">
        <w:rPr>
          <w:b/>
          <w:bCs/>
          <w:i/>
          <w:iCs/>
          <w:color w:val="auto"/>
          <w:sz w:val="24"/>
          <w:szCs w:val="24"/>
        </w:rPr>
        <w:t>Физкультурно-оздоровительная деятельность.</w:t>
      </w:r>
      <w:r w:rsidRPr="00331A39">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A7A75" w:rsidRPr="00331A39" w:rsidRDefault="005A7A75" w:rsidP="005A7A75">
      <w:pPr>
        <w:pStyle w:val="14"/>
        <w:spacing w:line="240" w:lineRule="auto"/>
        <w:jc w:val="both"/>
        <w:rPr>
          <w:color w:val="auto"/>
          <w:sz w:val="24"/>
          <w:szCs w:val="24"/>
        </w:rPr>
      </w:pPr>
      <w:r w:rsidRPr="00331A39">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 xml:space="preserve">Спортивно-оздоровительная деятельность. </w:t>
      </w:r>
      <w:r w:rsidRPr="00331A39">
        <w:rPr>
          <w:i/>
          <w:iCs/>
          <w:color w:val="auto"/>
          <w:sz w:val="24"/>
          <w:szCs w:val="24"/>
        </w:rPr>
        <w:t>Модуль «Гимнастика».</w:t>
      </w:r>
      <w:r w:rsidRPr="00331A39">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A7A75" w:rsidRPr="00331A39" w:rsidRDefault="005A7A75" w:rsidP="005A7A75">
      <w:pPr>
        <w:pStyle w:val="14"/>
        <w:spacing w:line="240" w:lineRule="auto"/>
        <w:jc w:val="both"/>
        <w:rPr>
          <w:color w:val="auto"/>
          <w:sz w:val="24"/>
          <w:szCs w:val="24"/>
        </w:rPr>
      </w:pPr>
      <w:r w:rsidRPr="00331A39">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A7A75" w:rsidRPr="00331A39" w:rsidRDefault="005A7A75" w:rsidP="005A7A75">
      <w:pPr>
        <w:pStyle w:val="14"/>
        <w:spacing w:line="240" w:lineRule="auto"/>
        <w:jc w:val="both"/>
        <w:rPr>
          <w:color w:val="auto"/>
          <w:sz w:val="24"/>
          <w:szCs w:val="24"/>
        </w:rPr>
      </w:pPr>
      <w:r w:rsidRPr="00331A39">
        <w:rPr>
          <w:color w:val="auto"/>
          <w:sz w:val="24"/>
          <w:szCs w:val="24"/>
        </w:rPr>
        <w:t>Упражнения на невысокой гимнастической перекладине: висы; упор ноги врозь; перемах вперёд и обратно (мальчики).</w:t>
      </w:r>
    </w:p>
    <w:p w:rsidR="005A7A75" w:rsidRPr="00331A39" w:rsidRDefault="005A7A75" w:rsidP="005A7A75">
      <w:pPr>
        <w:pStyle w:val="14"/>
        <w:spacing w:line="240" w:lineRule="auto"/>
        <w:jc w:val="both"/>
        <w:rPr>
          <w:color w:val="auto"/>
          <w:sz w:val="24"/>
          <w:szCs w:val="24"/>
        </w:rPr>
      </w:pPr>
      <w:r w:rsidRPr="00331A39">
        <w:rPr>
          <w:color w:val="auto"/>
          <w:sz w:val="24"/>
          <w:szCs w:val="24"/>
        </w:rPr>
        <w:t>Лазанье по канату в три приёма (мальчики).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«Лёгкая атлетика»</w:t>
      </w:r>
      <w:r w:rsidRPr="00331A39">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Метание малого (теннисного) мяча в подвижную (раскачивающуюся) мишень.</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«Зимние виды спорта»</w:t>
      </w:r>
      <w:r w:rsidRPr="00331A39">
        <w:rPr>
          <w:color w:val="auto"/>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«Спортивные игры».</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A7A75" w:rsidRPr="00331A39" w:rsidRDefault="005A7A75" w:rsidP="005A7A75">
      <w:pPr>
        <w:pStyle w:val="14"/>
        <w:spacing w:line="240" w:lineRule="auto"/>
        <w:jc w:val="both"/>
        <w:rPr>
          <w:color w:val="auto"/>
          <w:sz w:val="24"/>
          <w:szCs w:val="24"/>
        </w:rPr>
      </w:pPr>
      <w:r w:rsidRPr="00331A39">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игры и игровая деятельность по правилам с использованием разученных технических приёмов.</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Волейбол.</w:t>
      </w:r>
      <w:r w:rsidRPr="00331A39">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w:t>
      </w:r>
      <w:r w:rsidRPr="00331A3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E46" w:rsidRDefault="00940E46" w:rsidP="005A7A75">
      <w:pPr>
        <w:pStyle w:val="afa"/>
        <w:rPr>
          <w:rFonts w:ascii="Times New Roman" w:hAnsi="Times New Roman" w:cs="Times New Roman"/>
          <w:sz w:val="24"/>
          <w:szCs w:val="24"/>
        </w:rPr>
      </w:pPr>
      <w:bookmarkStart w:id="723" w:name="bookmark1785"/>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723"/>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Знания о физической культуре. </w:t>
      </w:r>
      <w:r w:rsidRPr="00331A39">
        <w:rPr>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A7A75" w:rsidRPr="00331A39" w:rsidRDefault="005A7A75" w:rsidP="005A7A75">
      <w:pPr>
        <w:pStyle w:val="14"/>
        <w:spacing w:line="240" w:lineRule="auto"/>
        <w:jc w:val="both"/>
        <w:rPr>
          <w:color w:val="auto"/>
          <w:sz w:val="24"/>
          <w:szCs w:val="24"/>
        </w:rPr>
      </w:pPr>
      <w:r w:rsidRPr="00331A39">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Способы самостоятельной деятельности. </w:t>
      </w:r>
      <w:r w:rsidRPr="00331A39">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A7A75" w:rsidRPr="00331A39" w:rsidRDefault="005A7A75" w:rsidP="005A7A75">
      <w:pPr>
        <w:pStyle w:val="14"/>
        <w:spacing w:line="240" w:lineRule="auto"/>
        <w:jc w:val="both"/>
        <w:rPr>
          <w:color w:val="auto"/>
          <w:sz w:val="24"/>
          <w:szCs w:val="24"/>
        </w:rPr>
      </w:pPr>
      <w:r w:rsidRPr="00331A39">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A7A75" w:rsidRPr="00331A39" w:rsidRDefault="005A7A75" w:rsidP="005A7A75">
      <w:pPr>
        <w:pStyle w:val="14"/>
        <w:spacing w:line="240" w:lineRule="auto"/>
        <w:jc w:val="both"/>
        <w:rPr>
          <w:color w:val="auto"/>
          <w:sz w:val="24"/>
          <w:szCs w:val="24"/>
        </w:rPr>
      </w:pPr>
      <w:r w:rsidRPr="00331A39">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Физическое совершенствование. </w:t>
      </w:r>
      <w:r w:rsidRPr="00331A39">
        <w:rPr>
          <w:b/>
          <w:bCs/>
          <w:i/>
          <w:iCs/>
          <w:color w:val="auto"/>
          <w:sz w:val="24"/>
          <w:szCs w:val="24"/>
        </w:rPr>
        <w:t>Физкультурно-оздоровительная деятельность.</w:t>
      </w:r>
      <w:r w:rsidRPr="00331A39">
        <w:rPr>
          <w:color w:val="auto"/>
          <w:sz w:val="24"/>
          <w:szCs w:val="24"/>
        </w:rPr>
        <w:t xml:space="preserve"> Оздоровительные комплексы для самостоятельных занятий с добавлением ранее разученных </w:t>
      </w:r>
      <w:r w:rsidRPr="00331A39">
        <w:rPr>
          <w:color w:val="auto"/>
          <w:sz w:val="24"/>
          <w:szCs w:val="24"/>
        </w:rPr>
        <w:lastRenderedPageBreak/>
        <w:t>упражнений: для профилактики нарушения осанки; дыхательной и зрительной гимнастики в режиме учебного дня.</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 xml:space="preserve">Спортивно-оздоровительная деятельность. </w:t>
      </w:r>
      <w:r w:rsidRPr="00331A39">
        <w:rPr>
          <w:i/>
          <w:iCs/>
          <w:color w:val="auto"/>
          <w:sz w:val="24"/>
          <w:szCs w:val="24"/>
        </w:rPr>
        <w:t>Модуль «Гимнастика»</w:t>
      </w:r>
      <w:r w:rsidRPr="00331A39">
        <w:rPr>
          <w:color w:val="auto"/>
          <w:sz w:val="24"/>
          <w:szCs w:val="24"/>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A7A75" w:rsidRPr="00331A39" w:rsidRDefault="005A7A75" w:rsidP="005A7A75">
      <w:pPr>
        <w:pStyle w:val="14"/>
        <w:spacing w:line="240" w:lineRule="auto"/>
        <w:jc w:val="both"/>
        <w:rPr>
          <w:color w:val="auto"/>
          <w:sz w:val="24"/>
          <w:szCs w:val="24"/>
        </w:rPr>
      </w:pPr>
      <w:r w:rsidRPr="00331A39">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A7A75" w:rsidRPr="00331A39" w:rsidRDefault="005A7A75" w:rsidP="005A7A75">
      <w:pPr>
        <w:pStyle w:val="14"/>
        <w:spacing w:line="240" w:lineRule="auto"/>
        <w:jc w:val="both"/>
        <w:rPr>
          <w:color w:val="auto"/>
          <w:sz w:val="24"/>
          <w:szCs w:val="24"/>
        </w:rPr>
      </w:pPr>
      <w:r w:rsidRPr="00331A39">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«Лёгкая атлетика».</w:t>
      </w:r>
      <w:r w:rsidRPr="00331A39">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Метание малого (теннисного) мяча по движущейся (катящейся) с разной скоростью мишени.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«Зимние виды спорта».</w:t>
      </w:r>
      <w:r w:rsidRPr="00331A39">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«Спортивные игры».</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Волейбол.</w:t>
      </w:r>
      <w:r w:rsidRPr="00331A39">
        <w:rPr>
          <w:color w:val="auto"/>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w:t>
      </w:r>
      <w:r w:rsidRPr="00331A3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E46" w:rsidRDefault="00940E46" w:rsidP="005A7A75">
      <w:pPr>
        <w:pStyle w:val="afa"/>
        <w:rPr>
          <w:rFonts w:ascii="Times New Roman" w:hAnsi="Times New Roman" w:cs="Times New Roman"/>
          <w:sz w:val="24"/>
          <w:szCs w:val="24"/>
        </w:rPr>
      </w:pPr>
      <w:bookmarkStart w:id="724" w:name="bookmark1787"/>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724"/>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Знания о физической культуре. </w:t>
      </w:r>
      <w:r w:rsidRPr="00331A39">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A7A75" w:rsidRPr="00331A39" w:rsidRDefault="005A7A75" w:rsidP="005A7A75">
      <w:pPr>
        <w:pStyle w:val="-"/>
        <w:spacing w:line="240" w:lineRule="auto"/>
        <w:rPr>
          <w:sz w:val="24"/>
          <w:szCs w:val="24"/>
        </w:rPr>
      </w:pPr>
      <w:r w:rsidRPr="00331A39">
        <w:rPr>
          <w:b/>
          <w:bCs/>
          <w:sz w:val="24"/>
          <w:szCs w:val="24"/>
        </w:rPr>
        <w:t xml:space="preserve">Способы самостоятельной деятельности. </w:t>
      </w:r>
      <w:r w:rsidRPr="00331A39">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A7A75" w:rsidRPr="00331A39" w:rsidRDefault="005A7A75" w:rsidP="005A7A75">
      <w:pPr>
        <w:pStyle w:val="-"/>
        <w:spacing w:line="240" w:lineRule="auto"/>
        <w:rPr>
          <w:sz w:val="24"/>
          <w:szCs w:val="24"/>
        </w:rPr>
      </w:pPr>
      <w:r w:rsidRPr="00331A39">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A7A75" w:rsidRPr="00331A39" w:rsidRDefault="005A7A75" w:rsidP="005A7A75">
      <w:pPr>
        <w:pStyle w:val="-"/>
        <w:spacing w:line="240" w:lineRule="auto"/>
        <w:rPr>
          <w:sz w:val="24"/>
          <w:szCs w:val="24"/>
        </w:rPr>
      </w:pPr>
      <w:r w:rsidRPr="00331A39">
        <w:rPr>
          <w:rFonts w:eastAsia="Times New Roman"/>
          <w:b/>
          <w:bCs/>
          <w:sz w:val="24"/>
          <w:szCs w:val="24"/>
        </w:rPr>
        <w:t xml:space="preserve">Физическое совершенствование. </w:t>
      </w:r>
      <w:r w:rsidRPr="00331A39">
        <w:rPr>
          <w:rFonts w:eastAsia="Times New Roman"/>
          <w:b/>
          <w:bCs/>
          <w:i/>
          <w:iCs/>
          <w:sz w:val="24"/>
          <w:szCs w:val="24"/>
        </w:rPr>
        <w:t>Физкультурно-оздоровительная деятельность.</w:t>
      </w:r>
      <w:r w:rsidRPr="00331A39">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5A7A75" w:rsidRPr="00331A39" w:rsidRDefault="005A7A75" w:rsidP="005A7A75">
      <w:pPr>
        <w:pStyle w:val="-"/>
        <w:spacing w:line="240" w:lineRule="auto"/>
        <w:rPr>
          <w:sz w:val="24"/>
          <w:szCs w:val="24"/>
        </w:rPr>
      </w:pPr>
      <w:r w:rsidRPr="00331A39">
        <w:rPr>
          <w:rFonts w:eastAsia="Times New Roman"/>
          <w:b/>
          <w:bCs/>
          <w:i/>
          <w:iCs/>
          <w:sz w:val="24"/>
          <w:szCs w:val="24"/>
        </w:rPr>
        <w:t xml:space="preserve">Спортивно-оздоровительная деятельность. </w:t>
      </w:r>
      <w:r w:rsidRPr="00331A39">
        <w:rPr>
          <w:rFonts w:eastAsia="Times New Roman"/>
          <w:i/>
          <w:iCs/>
          <w:sz w:val="24"/>
          <w:szCs w:val="24"/>
        </w:rPr>
        <w:t>Модуль «Гимнастика»</w:t>
      </w:r>
      <w:r w:rsidRPr="00331A39">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A7A75" w:rsidRPr="00331A39" w:rsidRDefault="005A7A75" w:rsidP="005A7A75">
      <w:pPr>
        <w:pStyle w:val="-"/>
        <w:spacing w:line="240" w:lineRule="auto"/>
        <w:rPr>
          <w:sz w:val="24"/>
          <w:szCs w:val="24"/>
        </w:rPr>
      </w:pPr>
      <w:r w:rsidRPr="00331A39">
        <w:rPr>
          <w:sz w:val="24"/>
          <w:szCs w:val="24"/>
        </w:rPr>
        <w:lastRenderedPageBreak/>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A7A75" w:rsidRPr="00331A39" w:rsidRDefault="005A7A75" w:rsidP="005A7A75">
      <w:pPr>
        <w:pStyle w:val="-"/>
        <w:spacing w:line="240" w:lineRule="auto"/>
        <w:rPr>
          <w:sz w:val="24"/>
          <w:szCs w:val="24"/>
        </w:rPr>
      </w:pPr>
      <w:r w:rsidRPr="00331A39">
        <w:rPr>
          <w:rFonts w:eastAsia="Times New Roman"/>
          <w:i/>
          <w:iCs/>
          <w:sz w:val="24"/>
          <w:szCs w:val="24"/>
        </w:rPr>
        <w:t>Модуль «Лёгкая атлетика».</w:t>
      </w:r>
      <w:r w:rsidRPr="00331A39">
        <w:rPr>
          <w:sz w:val="24"/>
          <w:szCs w:val="24"/>
        </w:rPr>
        <w:t xml:space="preserve"> Кроссовый бег; прыжок в длину с разбега способом «прогнувшись».</w:t>
      </w:r>
    </w:p>
    <w:p w:rsidR="005A7A75" w:rsidRPr="00331A39" w:rsidRDefault="005A7A75" w:rsidP="005A7A75">
      <w:pPr>
        <w:pStyle w:val="-"/>
        <w:spacing w:line="240" w:lineRule="auto"/>
        <w:rPr>
          <w:sz w:val="24"/>
          <w:szCs w:val="24"/>
        </w:rPr>
      </w:pPr>
      <w:r w:rsidRPr="00331A39">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A7A75" w:rsidRPr="00331A39" w:rsidRDefault="005A7A75" w:rsidP="005A7A75">
      <w:pPr>
        <w:pStyle w:val="-"/>
        <w:spacing w:line="240" w:lineRule="auto"/>
        <w:rPr>
          <w:sz w:val="24"/>
          <w:szCs w:val="24"/>
        </w:rPr>
      </w:pPr>
      <w:r w:rsidRPr="00331A39">
        <w:rPr>
          <w:rFonts w:eastAsia="Times New Roman"/>
          <w:i/>
          <w:iCs/>
          <w:sz w:val="24"/>
          <w:szCs w:val="24"/>
        </w:rPr>
        <w:t>Модуль «Зимние виды спорта».</w:t>
      </w:r>
      <w:r w:rsidRPr="00331A39">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A7A75" w:rsidRPr="00331A39" w:rsidRDefault="005A7A75" w:rsidP="005A7A75">
      <w:pPr>
        <w:pStyle w:val="-"/>
        <w:spacing w:line="240" w:lineRule="auto"/>
        <w:rPr>
          <w:sz w:val="24"/>
          <w:szCs w:val="24"/>
        </w:rPr>
      </w:pPr>
      <w:r w:rsidRPr="00331A39">
        <w:rPr>
          <w:rFonts w:eastAsia="Times New Roman"/>
          <w:i/>
          <w:iCs/>
          <w:sz w:val="24"/>
          <w:szCs w:val="24"/>
        </w:rPr>
        <w:t>Модуль «Плавание».</w:t>
      </w:r>
      <w:r w:rsidRPr="00331A39">
        <w:rPr>
          <w:sz w:val="24"/>
          <w:szCs w:val="24"/>
        </w:rPr>
        <w:t xml:space="preserve"> Старт прыжком с тумбочки при плавании кролем на груди; старт из воды толчком от стенки бассей</w:t>
      </w:r>
      <w:r w:rsidRPr="00331A39">
        <w:rPr>
          <w:rStyle w:val="afb"/>
          <w:rFonts w:eastAsia="Courier New"/>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«Спортивные игры».</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Волейбол.</w:t>
      </w:r>
      <w:r w:rsidRPr="00331A39">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w:t>
      </w:r>
      <w:r w:rsidRPr="00331A3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40E46" w:rsidRDefault="00940E46" w:rsidP="005A7A75">
      <w:pPr>
        <w:pStyle w:val="afa"/>
        <w:rPr>
          <w:rFonts w:ascii="Times New Roman" w:hAnsi="Times New Roman" w:cs="Times New Roman"/>
          <w:sz w:val="24"/>
          <w:szCs w:val="24"/>
        </w:rPr>
      </w:pPr>
      <w:bookmarkStart w:id="725" w:name="bookmark1789"/>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9 КЛАСС</w:t>
      </w:r>
      <w:bookmarkEnd w:id="725"/>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Знания о физической культуре. </w:t>
      </w:r>
      <w:r w:rsidRPr="00331A39">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Способы самостоятельной деятельности. </w:t>
      </w:r>
      <w:r w:rsidRPr="00331A39">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Физическое совершенствование. </w:t>
      </w:r>
      <w:r w:rsidRPr="00331A39">
        <w:rPr>
          <w:b/>
          <w:bCs/>
          <w:i/>
          <w:iCs/>
          <w:color w:val="auto"/>
          <w:sz w:val="24"/>
          <w:szCs w:val="24"/>
        </w:rPr>
        <w:t>Физкультурно-оздоровительная деятельность.</w:t>
      </w:r>
      <w:r w:rsidRPr="00331A39">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 xml:space="preserve">Спортивно-оздоровительная деятельность. </w:t>
      </w:r>
      <w:r w:rsidRPr="00331A39">
        <w:rPr>
          <w:i/>
          <w:iCs/>
          <w:color w:val="auto"/>
          <w:sz w:val="24"/>
          <w:szCs w:val="24"/>
        </w:rPr>
        <w:t>Модуль «Гимнастика».</w:t>
      </w:r>
      <w:r w:rsidRPr="00331A39">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w:t>
      </w:r>
      <w:r w:rsidRPr="00331A39">
        <w:rPr>
          <w:color w:val="auto"/>
          <w:sz w:val="24"/>
          <w:szCs w:val="24"/>
        </w:rPr>
        <w:lastRenderedPageBreak/>
        <w:t>пирамид, элементами степ-аэробики, акробатики и ритмической гимнастики (девушки).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«Лёгкая атлетика».</w:t>
      </w:r>
      <w:r w:rsidRPr="00331A39">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«Зимние виды спорта».</w:t>
      </w:r>
      <w:r w:rsidRPr="00331A39">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«Плавание».</w:t>
      </w:r>
      <w:r w:rsidRPr="00331A39">
        <w:rPr>
          <w:color w:val="auto"/>
          <w:sz w:val="24"/>
          <w:szCs w:val="24"/>
        </w:rPr>
        <w:t xml:space="preserve"> Брасс: подводящие упражнения и плавание в полной координации. Повороты при плавании брассом.</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Модуль «Спортивные игры».</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Волейбол.</w:t>
      </w:r>
      <w:r w:rsidRPr="00331A39">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Модуль «Спорт».</w:t>
      </w:r>
      <w:r w:rsidRPr="00331A39">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Примерная программа вариативного модуля «Базовая физическая подготовка». </w:t>
      </w:r>
      <w:r w:rsidRPr="00331A39">
        <w:rPr>
          <w:i/>
          <w:iCs/>
          <w:color w:val="auto"/>
          <w:sz w:val="24"/>
          <w:szCs w:val="24"/>
        </w:rPr>
        <w:t xml:space="preserve">Развитие силовых способностей. </w:t>
      </w:r>
      <w:r w:rsidRPr="00331A39">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скоростных способностей.</w:t>
      </w:r>
      <w:r w:rsidRPr="00331A39">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выносливости.</w:t>
      </w:r>
      <w:r w:rsidRPr="00331A39">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координации движений.</w:t>
      </w:r>
      <w:r w:rsidRPr="00331A39">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w:t>
      </w:r>
      <w:r w:rsidRPr="00331A39">
        <w:rPr>
          <w:color w:val="auto"/>
          <w:sz w:val="24"/>
          <w:szCs w:val="24"/>
        </w:rPr>
        <w:lastRenderedPageBreak/>
        <w:t>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гибкости.</w:t>
      </w:r>
      <w:r w:rsidRPr="00331A39">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Упражнения культурно-этнической направленности.</w:t>
      </w:r>
      <w:r w:rsidRPr="00331A39">
        <w:rPr>
          <w:color w:val="auto"/>
          <w:sz w:val="24"/>
          <w:szCs w:val="24"/>
        </w:rPr>
        <w:t xml:space="preserve"> Сюжетно-образные и обрядовые игры. Технические действия национальных видов спорта.</w:t>
      </w:r>
    </w:p>
    <w:p w:rsidR="005A7A75" w:rsidRPr="00331A39" w:rsidRDefault="005A7A75" w:rsidP="005A7A75">
      <w:pPr>
        <w:pStyle w:val="14"/>
        <w:spacing w:line="240" w:lineRule="auto"/>
        <w:jc w:val="both"/>
        <w:rPr>
          <w:color w:val="auto"/>
          <w:sz w:val="24"/>
          <w:szCs w:val="24"/>
        </w:rPr>
      </w:pPr>
      <w:r w:rsidRPr="00331A39">
        <w:rPr>
          <w:b/>
          <w:bCs/>
          <w:color w:val="auto"/>
          <w:sz w:val="24"/>
          <w:szCs w:val="24"/>
        </w:rPr>
        <w:t xml:space="preserve">Специальная физическая подготовка. </w:t>
      </w:r>
      <w:r w:rsidRPr="00331A39">
        <w:rPr>
          <w:b/>
          <w:bCs/>
          <w:i/>
          <w:iCs/>
          <w:color w:val="auto"/>
          <w:sz w:val="24"/>
          <w:szCs w:val="24"/>
        </w:rPr>
        <w:t xml:space="preserve">Модуль «Гимнастика». </w:t>
      </w:r>
      <w:r w:rsidRPr="00331A39">
        <w:rPr>
          <w:i/>
          <w:iCs/>
          <w:color w:val="auto"/>
          <w:sz w:val="24"/>
          <w:szCs w:val="24"/>
        </w:rPr>
        <w:t>Развитие гибкости</w:t>
      </w:r>
      <w:r w:rsidRPr="00331A39">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координации движений</w:t>
      </w:r>
      <w:r w:rsidRPr="00331A39">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силовых способностей</w:t>
      </w:r>
      <w:r w:rsidRPr="00331A39">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выносливости</w:t>
      </w:r>
      <w:r w:rsidRPr="00331A39">
        <w:rPr>
          <w:b/>
          <w:bCs/>
          <w:i/>
          <w:iCs/>
          <w:color w:val="auto"/>
          <w:sz w:val="24"/>
          <w:szCs w:val="24"/>
        </w:rPr>
        <w:t>.</w:t>
      </w:r>
      <w:r w:rsidRPr="00331A39">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Модуль «Лёгкая атлетика»</w:t>
      </w:r>
      <w:r w:rsidRPr="00331A39">
        <w:rPr>
          <w:color w:val="auto"/>
          <w:sz w:val="24"/>
          <w:szCs w:val="24"/>
        </w:rPr>
        <w:t xml:space="preserve">. </w:t>
      </w:r>
      <w:r w:rsidRPr="00331A39">
        <w:rPr>
          <w:i/>
          <w:iCs/>
          <w:color w:val="auto"/>
          <w:sz w:val="24"/>
          <w:szCs w:val="24"/>
        </w:rPr>
        <w:t xml:space="preserve">Развитие выносливости. </w:t>
      </w:r>
      <w:r w:rsidRPr="00331A39">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5A7A75" w:rsidRPr="00331A39" w:rsidRDefault="005A7A75" w:rsidP="005A7A75">
      <w:pPr>
        <w:pStyle w:val="14"/>
        <w:spacing w:line="240" w:lineRule="auto"/>
        <w:ind w:firstLine="0"/>
        <w:jc w:val="both"/>
        <w:rPr>
          <w:color w:val="auto"/>
          <w:sz w:val="24"/>
          <w:szCs w:val="24"/>
        </w:rPr>
      </w:pPr>
      <w:r w:rsidRPr="00331A39">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A7A75" w:rsidRPr="00331A39" w:rsidRDefault="005A7A75" w:rsidP="005A7A75">
      <w:pPr>
        <w:pStyle w:val="14"/>
        <w:spacing w:line="240" w:lineRule="auto"/>
        <w:ind w:firstLine="260"/>
        <w:jc w:val="both"/>
        <w:rPr>
          <w:color w:val="auto"/>
          <w:sz w:val="24"/>
          <w:szCs w:val="24"/>
        </w:rPr>
      </w:pPr>
      <w:r w:rsidRPr="00331A39">
        <w:rPr>
          <w:i/>
          <w:iCs/>
          <w:color w:val="auto"/>
          <w:sz w:val="24"/>
          <w:szCs w:val="24"/>
        </w:rPr>
        <w:t>Развитие силовых способностей</w:t>
      </w:r>
      <w:r w:rsidRPr="00331A39">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A7A75" w:rsidRPr="00331A39" w:rsidRDefault="005A7A75" w:rsidP="005A7A75">
      <w:pPr>
        <w:pStyle w:val="14"/>
        <w:spacing w:line="240" w:lineRule="auto"/>
        <w:ind w:firstLine="260"/>
        <w:jc w:val="both"/>
        <w:rPr>
          <w:color w:val="auto"/>
          <w:sz w:val="24"/>
          <w:szCs w:val="24"/>
        </w:rPr>
      </w:pPr>
      <w:r w:rsidRPr="00331A39">
        <w:rPr>
          <w:i/>
          <w:iCs/>
          <w:color w:val="auto"/>
          <w:sz w:val="24"/>
          <w:szCs w:val="24"/>
        </w:rPr>
        <w:t>Развитие скоростных способностей</w:t>
      </w:r>
      <w:r w:rsidRPr="00331A39">
        <w:rPr>
          <w:b/>
          <w:bCs/>
          <w:i/>
          <w:iCs/>
          <w:color w:val="auto"/>
          <w:sz w:val="24"/>
          <w:szCs w:val="24"/>
        </w:rPr>
        <w:t>.</w:t>
      </w:r>
      <w:r w:rsidRPr="00331A39">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A7A75" w:rsidRPr="00331A39" w:rsidRDefault="005A7A75" w:rsidP="005A7A75">
      <w:pPr>
        <w:pStyle w:val="14"/>
        <w:spacing w:line="240" w:lineRule="auto"/>
        <w:ind w:firstLine="260"/>
        <w:jc w:val="both"/>
        <w:rPr>
          <w:color w:val="auto"/>
          <w:sz w:val="24"/>
          <w:szCs w:val="24"/>
        </w:rPr>
      </w:pPr>
      <w:r w:rsidRPr="00331A39">
        <w:rPr>
          <w:i/>
          <w:iCs/>
          <w:color w:val="auto"/>
          <w:sz w:val="24"/>
          <w:szCs w:val="24"/>
        </w:rPr>
        <w:lastRenderedPageBreak/>
        <w:t>Развитие координации движений</w:t>
      </w:r>
      <w:r w:rsidRPr="00331A39">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A7A75" w:rsidRPr="00331A39" w:rsidRDefault="005A7A75" w:rsidP="005A7A75">
      <w:pPr>
        <w:pStyle w:val="14"/>
        <w:spacing w:line="240" w:lineRule="auto"/>
        <w:ind w:firstLine="260"/>
        <w:jc w:val="both"/>
        <w:rPr>
          <w:color w:val="auto"/>
          <w:sz w:val="24"/>
          <w:szCs w:val="24"/>
        </w:rPr>
      </w:pPr>
      <w:r w:rsidRPr="00331A39">
        <w:rPr>
          <w:b/>
          <w:bCs/>
          <w:i/>
          <w:iCs/>
          <w:color w:val="auto"/>
          <w:sz w:val="24"/>
          <w:szCs w:val="24"/>
        </w:rPr>
        <w:t xml:space="preserve">Модуль «Зимние виды спорта». </w:t>
      </w:r>
      <w:r w:rsidRPr="00331A39">
        <w:rPr>
          <w:i/>
          <w:iCs/>
          <w:color w:val="auto"/>
          <w:sz w:val="24"/>
          <w:szCs w:val="24"/>
        </w:rPr>
        <w:t>Развитие выносливости</w:t>
      </w:r>
      <w:r w:rsidRPr="00331A39">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5A7A75" w:rsidRPr="00331A39" w:rsidRDefault="005A7A75" w:rsidP="005A7A75">
      <w:pPr>
        <w:pStyle w:val="14"/>
        <w:spacing w:line="240" w:lineRule="auto"/>
        <w:ind w:firstLine="260"/>
        <w:jc w:val="both"/>
        <w:rPr>
          <w:color w:val="auto"/>
          <w:sz w:val="24"/>
          <w:szCs w:val="24"/>
        </w:rPr>
      </w:pPr>
      <w:r w:rsidRPr="00331A39">
        <w:rPr>
          <w:i/>
          <w:iCs/>
          <w:color w:val="auto"/>
          <w:sz w:val="24"/>
          <w:szCs w:val="24"/>
        </w:rPr>
        <w:t>Развитие силовых способностей</w:t>
      </w:r>
      <w:r w:rsidRPr="00331A39">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A7A75" w:rsidRPr="00331A39" w:rsidRDefault="005A7A75" w:rsidP="005A7A75">
      <w:pPr>
        <w:pStyle w:val="14"/>
        <w:spacing w:line="240" w:lineRule="auto"/>
        <w:ind w:firstLine="260"/>
        <w:jc w:val="both"/>
        <w:rPr>
          <w:color w:val="auto"/>
          <w:sz w:val="24"/>
          <w:szCs w:val="24"/>
        </w:rPr>
      </w:pPr>
      <w:r w:rsidRPr="00331A39">
        <w:rPr>
          <w:i/>
          <w:iCs/>
          <w:color w:val="auto"/>
          <w:sz w:val="24"/>
          <w:szCs w:val="24"/>
        </w:rPr>
        <w:t>Развитие координации</w:t>
      </w:r>
      <w:r w:rsidRPr="00331A39">
        <w:rPr>
          <w:b/>
          <w:bCs/>
          <w:i/>
          <w:iCs/>
          <w:color w:val="auto"/>
          <w:sz w:val="24"/>
          <w:szCs w:val="24"/>
        </w:rPr>
        <w:t>.</w:t>
      </w:r>
      <w:r w:rsidRPr="00331A39">
        <w:rPr>
          <w:color w:val="auto"/>
          <w:sz w:val="24"/>
          <w:szCs w:val="24"/>
        </w:rPr>
        <w:t xml:space="preserve"> Упражнения в поворотах и спусках на лыжах; проезд через «ворота» и преодоление небольших трамплинов.</w:t>
      </w:r>
    </w:p>
    <w:p w:rsidR="005A7A75" w:rsidRPr="00331A39" w:rsidRDefault="005A7A75" w:rsidP="005A7A75">
      <w:pPr>
        <w:pStyle w:val="14"/>
        <w:spacing w:line="240" w:lineRule="auto"/>
        <w:ind w:firstLine="260"/>
        <w:jc w:val="both"/>
        <w:rPr>
          <w:color w:val="auto"/>
          <w:sz w:val="24"/>
          <w:szCs w:val="24"/>
        </w:rPr>
      </w:pPr>
      <w:r w:rsidRPr="00331A39">
        <w:rPr>
          <w:b/>
          <w:bCs/>
          <w:i/>
          <w:iCs/>
          <w:color w:val="auto"/>
          <w:sz w:val="24"/>
          <w:szCs w:val="24"/>
        </w:rPr>
        <w:t>Модуль «Спортивные игры»</w:t>
      </w:r>
      <w:r w:rsidRPr="00331A39">
        <w:rPr>
          <w:i/>
          <w:iCs/>
          <w:color w:val="auto"/>
          <w:sz w:val="24"/>
          <w:szCs w:val="24"/>
        </w:rPr>
        <w:t>.</w:t>
      </w:r>
      <w:r w:rsidRPr="00331A39">
        <w:rPr>
          <w:color w:val="auto"/>
          <w:sz w:val="24"/>
          <w:szCs w:val="24"/>
        </w:rPr>
        <w:t xml:space="preserve"> </w:t>
      </w:r>
      <w:r w:rsidRPr="00331A39">
        <w:rPr>
          <w:color w:val="auto"/>
          <w:sz w:val="24"/>
          <w:szCs w:val="24"/>
          <w:u w:val="single"/>
        </w:rPr>
        <w:t>Баскетбол.</w:t>
      </w:r>
      <w:r w:rsidRPr="00331A39">
        <w:rPr>
          <w:color w:val="auto"/>
          <w:sz w:val="24"/>
          <w:szCs w:val="24"/>
        </w:rPr>
        <w:t xml:space="preserve"> </w:t>
      </w:r>
      <w:r w:rsidRPr="00331A39">
        <w:rPr>
          <w:i/>
          <w:iCs/>
          <w:color w:val="auto"/>
          <w:sz w:val="24"/>
          <w:szCs w:val="24"/>
        </w:rPr>
        <w:t>Развитие скоростных способностей</w:t>
      </w:r>
      <w:r w:rsidRPr="00331A39">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силовых способностей</w:t>
      </w:r>
      <w:r w:rsidRPr="00331A39">
        <w:rPr>
          <w:b/>
          <w:bCs/>
          <w:i/>
          <w:iCs/>
          <w:color w:val="auto"/>
          <w:sz w:val="24"/>
          <w:szCs w:val="24"/>
        </w:rPr>
        <w:t>.</w:t>
      </w:r>
      <w:r w:rsidRPr="00331A39">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31A39">
        <w:rPr>
          <w:rFonts w:eastAsia="Arial"/>
          <w:color w:val="auto"/>
          <w:sz w:val="24"/>
          <w:szCs w:val="24"/>
        </w:rPr>
        <w:t xml:space="preserve">° </w:t>
      </w:r>
      <w:r w:rsidRPr="00331A39">
        <w:rPr>
          <w:color w:val="auto"/>
          <w:sz w:val="24"/>
          <w:szCs w:val="24"/>
        </w:rPr>
        <w:t>и 360</w:t>
      </w:r>
      <w:r w:rsidRPr="00331A39">
        <w:rPr>
          <w:rFonts w:eastAsia="Arial"/>
          <w:color w:val="auto"/>
          <w:sz w:val="24"/>
          <w:szCs w:val="24"/>
        </w:rPr>
        <w:t>°</w:t>
      </w:r>
      <w:r w:rsidRPr="00331A39">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выносливости</w:t>
      </w:r>
      <w:r w:rsidRPr="00331A39">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координации движений</w:t>
      </w:r>
      <w:r w:rsidRPr="00331A39">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A7A75" w:rsidRPr="00331A39" w:rsidRDefault="005A7A75" w:rsidP="005A7A75">
      <w:pPr>
        <w:pStyle w:val="14"/>
        <w:spacing w:line="240" w:lineRule="auto"/>
        <w:jc w:val="both"/>
        <w:rPr>
          <w:color w:val="auto"/>
          <w:sz w:val="24"/>
          <w:szCs w:val="24"/>
        </w:rPr>
      </w:pPr>
      <w:r w:rsidRPr="00331A39">
        <w:rPr>
          <w:color w:val="auto"/>
          <w:sz w:val="24"/>
          <w:szCs w:val="24"/>
          <w:u w:val="single"/>
        </w:rPr>
        <w:t>Футбол.</w:t>
      </w:r>
      <w:r w:rsidRPr="00331A39">
        <w:rPr>
          <w:color w:val="auto"/>
          <w:sz w:val="24"/>
          <w:szCs w:val="24"/>
        </w:rPr>
        <w:t xml:space="preserve"> </w:t>
      </w:r>
      <w:r w:rsidRPr="00331A39">
        <w:rPr>
          <w:i/>
          <w:iCs/>
          <w:color w:val="auto"/>
          <w:sz w:val="24"/>
          <w:szCs w:val="24"/>
        </w:rPr>
        <w:t>Развитие скоростных способностей.</w:t>
      </w:r>
      <w:r w:rsidRPr="00331A39">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31A39">
        <w:rPr>
          <w:rFonts w:eastAsia="Arial"/>
          <w:color w:val="auto"/>
          <w:sz w:val="24"/>
          <w:szCs w:val="24"/>
        </w:rPr>
        <w:t xml:space="preserve">° </w:t>
      </w:r>
      <w:r w:rsidRPr="00331A39">
        <w:rPr>
          <w:color w:val="auto"/>
          <w:sz w:val="24"/>
          <w:szCs w:val="24"/>
        </w:rPr>
        <w:t>и 360</w:t>
      </w:r>
      <w:r w:rsidRPr="00331A39">
        <w:rPr>
          <w:rFonts w:eastAsia="Arial"/>
          <w:color w:val="auto"/>
          <w:sz w:val="24"/>
          <w:szCs w:val="24"/>
        </w:rPr>
        <w:t>°</w:t>
      </w:r>
      <w:r w:rsidRPr="00331A39">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A7A75" w:rsidRPr="00331A39" w:rsidRDefault="005A7A75" w:rsidP="005A7A75">
      <w:pPr>
        <w:pStyle w:val="14"/>
        <w:spacing w:line="240" w:lineRule="auto"/>
        <w:jc w:val="both"/>
        <w:rPr>
          <w:color w:val="auto"/>
          <w:sz w:val="24"/>
          <w:szCs w:val="24"/>
        </w:rPr>
      </w:pPr>
      <w:r w:rsidRPr="00331A39">
        <w:rPr>
          <w:i/>
          <w:iCs/>
          <w:color w:val="auto"/>
          <w:sz w:val="24"/>
          <w:szCs w:val="24"/>
        </w:rPr>
        <w:t>Развитие силовых способностей</w:t>
      </w:r>
      <w:r w:rsidRPr="00331A39">
        <w:rPr>
          <w:b/>
          <w:bCs/>
          <w:i/>
          <w:iCs/>
          <w:color w:val="auto"/>
          <w:sz w:val="24"/>
          <w:szCs w:val="24"/>
        </w:rPr>
        <w:t>.</w:t>
      </w:r>
      <w:r w:rsidRPr="00331A39">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A7A75" w:rsidRDefault="005A7A75" w:rsidP="005A7A75">
      <w:pPr>
        <w:pStyle w:val="14"/>
        <w:spacing w:line="240" w:lineRule="auto"/>
        <w:jc w:val="both"/>
        <w:rPr>
          <w:color w:val="auto"/>
          <w:sz w:val="24"/>
          <w:szCs w:val="24"/>
        </w:rPr>
      </w:pPr>
      <w:r w:rsidRPr="00331A39">
        <w:rPr>
          <w:i/>
          <w:iCs/>
          <w:color w:val="auto"/>
          <w:sz w:val="24"/>
          <w:szCs w:val="24"/>
        </w:rPr>
        <w:t>Развитие выносливости</w:t>
      </w:r>
      <w:r w:rsidRPr="00331A39">
        <w:rPr>
          <w:b/>
          <w:bCs/>
          <w:i/>
          <w:iCs/>
          <w:color w:val="auto"/>
          <w:sz w:val="24"/>
          <w:szCs w:val="24"/>
        </w:rPr>
        <w:t>.</w:t>
      </w:r>
      <w:r w:rsidRPr="00331A39">
        <w:rPr>
          <w:color w:val="auto"/>
          <w:sz w:val="24"/>
          <w:szCs w:val="24"/>
        </w:rPr>
        <w:t xml:space="preserve"> Равномерный бег на средние и длинные дистанции. Повторные ускорения </w:t>
      </w:r>
      <w:r w:rsidRPr="00331A39">
        <w:rPr>
          <w:color w:val="auto"/>
          <w:sz w:val="24"/>
          <w:szCs w:val="24"/>
        </w:rPr>
        <w:lastRenderedPageBreak/>
        <w:t>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40E46" w:rsidRDefault="00940E46" w:rsidP="005A7A75">
      <w:pPr>
        <w:pStyle w:val="14"/>
        <w:spacing w:line="240" w:lineRule="auto"/>
        <w:jc w:val="both"/>
        <w:rPr>
          <w:color w:val="auto"/>
          <w:sz w:val="24"/>
          <w:szCs w:val="24"/>
        </w:rPr>
      </w:pPr>
    </w:p>
    <w:p w:rsidR="00405377" w:rsidRDefault="00405377" w:rsidP="005A7A75">
      <w:pPr>
        <w:pStyle w:val="14"/>
        <w:spacing w:line="240" w:lineRule="auto"/>
        <w:jc w:val="both"/>
        <w:rPr>
          <w:color w:val="auto"/>
          <w:sz w:val="24"/>
          <w:szCs w:val="24"/>
        </w:rPr>
      </w:pPr>
    </w:p>
    <w:p w:rsidR="00405377" w:rsidRPr="00331A39" w:rsidRDefault="00405377" w:rsidP="005A7A75">
      <w:pPr>
        <w:pStyle w:val="14"/>
        <w:spacing w:line="240" w:lineRule="auto"/>
        <w:jc w:val="both"/>
        <w:rPr>
          <w:color w:val="auto"/>
          <w:sz w:val="24"/>
          <w:szCs w:val="24"/>
        </w:rPr>
        <w:sectPr w:rsidR="00405377" w:rsidRPr="00331A39" w:rsidSect="004B3A16">
          <w:headerReference w:type="even" r:id="rId20"/>
          <w:headerReference w:type="default" r:id="rId21"/>
          <w:footerReference w:type="even" r:id="rId22"/>
          <w:footerReference w:type="default" r:id="rId23"/>
          <w:footnotePr>
            <w:numRestart w:val="eachPage"/>
          </w:footnotePr>
          <w:pgSz w:w="11907" w:h="16839" w:code="9"/>
          <w:pgMar w:top="531" w:right="705" w:bottom="568" w:left="707" w:header="0" w:footer="3" w:gutter="0"/>
          <w:cols w:space="720"/>
          <w:noEndnote/>
          <w:docGrid w:linePitch="360"/>
        </w:sectPr>
      </w:pPr>
    </w:p>
    <w:p w:rsidR="005A7A75" w:rsidRPr="00331A39" w:rsidRDefault="005A7A75" w:rsidP="005A7A75">
      <w:pPr>
        <w:pStyle w:val="afa"/>
        <w:rPr>
          <w:rFonts w:ascii="Times New Roman" w:hAnsi="Times New Roman" w:cs="Times New Roman"/>
          <w:sz w:val="24"/>
          <w:szCs w:val="24"/>
        </w:rPr>
      </w:pPr>
      <w:bookmarkStart w:id="726" w:name="bookmark1791"/>
      <w:r w:rsidRPr="00331A39">
        <w:rPr>
          <w:rFonts w:ascii="Times New Roman" w:hAnsi="Times New Roman" w:cs="Times New Roman"/>
          <w:sz w:val="24"/>
          <w:szCs w:val="24"/>
        </w:rPr>
        <w:lastRenderedPageBreak/>
        <w:t>ПЛАНИРУЕМЫЕ РЕЗУЛЬТАТЫ ОСВОЕНИЯ</w:t>
      </w:r>
      <w:bookmarkEnd w:id="726"/>
    </w:p>
    <w:p w:rsidR="005A7A75" w:rsidRPr="00331A39" w:rsidRDefault="005A7A75" w:rsidP="005A7A75">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 xml:space="preserve">УЧЕБНОГО ПРЕДМЕТА «ФИЗИЧЕСКАЯ КУЛЬТУРА» </w:t>
      </w:r>
    </w:p>
    <w:p w:rsidR="005A7A75" w:rsidRPr="00331A39" w:rsidRDefault="005A7A75" w:rsidP="005A7A75">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НА УРОВНЕ ОСНОВНОГО ОБЩЕГО ОБРАЗОВАНИЯ</w:t>
      </w:r>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afa"/>
        <w:rPr>
          <w:rFonts w:ascii="Times New Roman" w:hAnsi="Times New Roman" w:cs="Times New Roman"/>
          <w:sz w:val="24"/>
          <w:szCs w:val="24"/>
        </w:rPr>
      </w:pPr>
      <w:bookmarkStart w:id="727" w:name="bookmark1794"/>
      <w:r w:rsidRPr="00331A39">
        <w:rPr>
          <w:rFonts w:ascii="Times New Roman" w:hAnsi="Times New Roman" w:cs="Times New Roman"/>
          <w:sz w:val="24"/>
          <w:szCs w:val="24"/>
        </w:rPr>
        <w:t>ЛИЧНОСТНЫЕ РЕЗУЛЬТАТЫ</w:t>
      </w:r>
      <w:bookmarkEnd w:id="727"/>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A7A75" w:rsidRPr="00331A39" w:rsidRDefault="005A7A75" w:rsidP="005A7A75">
      <w:pPr>
        <w:pStyle w:val="14"/>
        <w:numPr>
          <w:ilvl w:val="0"/>
          <w:numId w:val="299"/>
        </w:numPr>
        <w:spacing w:line="240" w:lineRule="auto"/>
        <w:jc w:val="both"/>
        <w:rPr>
          <w:color w:val="auto"/>
          <w:sz w:val="24"/>
          <w:szCs w:val="24"/>
        </w:rPr>
      </w:pPr>
      <w:r w:rsidRPr="00331A39">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C4256" w:rsidRDefault="00FC4256" w:rsidP="005A7A75">
      <w:pPr>
        <w:pStyle w:val="afa"/>
        <w:rPr>
          <w:rFonts w:ascii="Times New Roman" w:hAnsi="Times New Roman" w:cs="Times New Roman"/>
          <w:sz w:val="24"/>
          <w:szCs w:val="24"/>
        </w:rPr>
      </w:pPr>
      <w:bookmarkStart w:id="728" w:name="bookmark1796"/>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728"/>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Универсальные познавательные действия:</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A7A75" w:rsidRPr="00331A39" w:rsidRDefault="005A7A75" w:rsidP="005A7A75">
      <w:pPr>
        <w:pStyle w:val="14"/>
        <w:numPr>
          <w:ilvl w:val="0"/>
          <w:numId w:val="300"/>
        </w:numPr>
        <w:spacing w:line="240" w:lineRule="auto"/>
        <w:ind w:left="714" w:hanging="357"/>
        <w:jc w:val="both"/>
        <w:rPr>
          <w:color w:val="auto"/>
          <w:sz w:val="24"/>
          <w:szCs w:val="24"/>
        </w:rPr>
      </w:pPr>
      <w:r w:rsidRPr="00331A39">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A7A75" w:rsidRPr="00331A39" w:rsidRDefault="005A7A75" w:rsidP="005A7A75">
      <w:pPr>
        <w:pStyle w:val="14"/>
        <w:numPr>
          <w:ilvl w:val="0"/>
          <w:numId w:val="300"/>
        </w:numPr>
        <w:spacing w:line="240" w:lineRule="auto"/>
        <w:ind w:left="714" w:hanging="357"/>
        <w:jc w:val="both"/>
        <w:rPr>
          <w:color w:val="auto"/>
          <w:sz w:val="24"/>
          <w:szCs w:val="24"/>
        </w:rPr>
      </w:pPr>
      <w:r w:rsidRPr="00331A39">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A7A75" w:rsidRPr="00331A39" w:rsidRDefault="005A7A75" w:rsidP="005A7A75">
      <w:pPr>
        <w:pStyle w:val="14"/>
        <w:numPr>
          <w:ilvl w:val="0"/>
          <w:numId w:val="300"/>
        </w:numPr>
        <w:spacing w:line="240" w:lineRule="auto"/>
        <w:jc w:val="both"/>
        <w:rPr>
          <w:color w:val="auto"/>
          <w:sz w:val="24"/>
          <w:szCs w:val="24"/>
        </w:rPr>
      </w:pPr>
      <w:r w:rsidRPr="00331A39">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A7A75" w:rsidRPr="00331A39" w:rsidRDefault="005A7A75" w:rsidP="005A7A75">
      <w:pPr>
        <w:pStyle w:val="14"/>
        <w:spacing w:line="240" w:lineRule="auto"/>
        <w:ind w:firstLine="160"/>
        <w:jc w:val="both"/>
        <w:rPr>
          <w:color w:val="auto"/>
          <w:sz w:val="24"/>
          <w:szCs w:val="24"/>
        </w:rPr>
      </w:pPr>
      <w:r w:rsidRPr="00331A39">
        <w:rPr>
          <w:b/>
          <w:bCs/>
          <w:i/>
          <w:iCs/>
          <w:color w:val="auto"/>
          <w:sz w:val="24"/>
          <w:szCs w:val="24"/>
        </w:rPr>
        <w:t>Универсальные коммуникативные действия:</w:t>
      </w:r>
    </w:p>
    <w:p w:rsidR="005A7A75" w:rsidRPr="00331A39" w:rsidRDefault="005A7A75" w:rsidP="005A7A75">
      <w:pPr>
        <w:pStyle w:val="14"/>
        <w:numPr>
          <w:ilvl w:val="0"/>
          <w:numId w:val="301"/>
        </w:numPr>
        <w:spacing w:line="240" w:lineRule="auto"/>
        <w:jc w:val="both"/>
        <w:rPr>
          <w:color w:val="auto"/>
          <w:sz w:val="24"/>
          <w:szCs w:val="24"/>
        </w:rPr>
      </w:pPr>
      <w:r w:rsidRPr="00331A39">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A7A75" w:rsidRPr="00331A39" w:rsidRDefault="005A7A75" w:rsidP="005A7A75">
      <w:pPr>
        <w:pStyle w:val="14"/>
        <w:numPr>
          <w:ilvl w:val="0"/>
          <w:numId w:val="301"/>
        </w:numPr>
        <w:spacing w:line="240" w:lineRule="auto"/>
        <w:jc w:val="both"/>
        <w:rPr>
          <w:color w:val="auto"/>
          <w:sz w:val="24"/>
          <w:szCs w:val="24"/>
        </w:rPr>
      </w:pPr>
      <w:r w:rsidRPr="00331A39">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A7A75" w:rsidRPr="00331A39" w:rsidRDefault="005A7A75" w:rsidP="005A7A75">
      <w:pPr>
        <w:pStyle w:val="14"/>
        <w:numPr>
          <w:ilvl w:val="0"/>
          <w:numId w:val="301"/>
        </w:numPr>
        <w:spacing w:line="240" w:lineRule="auto"/>
        <w:jc w:val="both"/>
        <w:rPr>
          <w:color w:val="auto"/>
          <w:sz w:val="24"/>
          <w:szCs w:val="24"/>
        </w:rPr>
      </w:pPr>
      <w:r w:rsidRPr="00331A39">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A7A75" w:rsidRPr="00331A39" w:rsidRDefault="005A7A75" w:rsidP="005A7A75">
      <w:pPr>
        <w:pStyle w:val="14"/>
        <w:numPr>
          <w:ilvl w:val="0"/>
          <w:numId w:val="301"/>
        </w:numPr>
        <w:spacing w:line="240" w:lineRule="auto"/>
        <w:jc w:val="both"/>
        <w:rPr>
          <w:color w:val="auto"/>
          <w:sz w:val="24"/>
          <w:szCs w:val="24"/>
        </w:rPr>
      </w:pPr>
      <w:r w:rsidRPr="00331A39">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5A7A75" w:rsidRPr="00331A39" w:rsidRDefault="005A7A75" w:rsidP="005A7A75">
      <w:pPr>
        <w:pStyle w:val="14"/>
        <w:numPr>
          <w:ilvl w:val="0"/>
          <w:numId w:val="301"/>
        </w:numPr>
        <w:spacing w:line="240" w:lineRule="auto"/>
        <w:jc w:val="both"/>
        <w:rPr>
          <w:color w:val="auto"/>
          <w:sz w:val="24"/>
          <w:szCs w:val="24"/>
        </w:rPr>
      </w:pPr>
      <w:r w:rsidRPr="00331A39">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Универсальные учебные регулятивные действия:</w:t>
      </w:r>
    </w:p>
    <w:p w:rsidR="005A7A75" w:rsidRPr="00331A39" w:rsidRDefault="005A7A75" w:rsidP="005A7A75">
      <w:pPr>
        <w:pStyle w:val="14"/>
        <w:numPr>
          <w:ilvl w:val="0"/>
          <w:numId w:val="302"/>
        </w:numPr>
        <w:spacing w:line="240" w:lineRule="auto"/>
        <w:jc w:val="both"/>
        <w:rPr>
          <w:color w:val="auto"/>
          <w:sz w:val="24"/>
          <w:szCs w:val="24"/>
        </w:rPr>
      </w:pPr>
      <w:r w:rsidRPr="00331A39">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A7A75" w:rsidRPr="00331A39" w:rsidRDefault="005A7A75" w:rsidP="005A7A75">
      <w:pPr>
        <w:pStyle w:val="14"/>
        <w:numPr>
          <w:ilvl w:val="0"/>
          <w:numId w:val="302"/>
        </w:numPr>
        <w:spacing w:line="240" w:lineRule="auto"/>
        <w:jc w:val="both"/>
        <w:rPr>
          <w:color w:val="auto"/>
          <w:sz w:val="24"/>
          <w:szCs w:val="24"/>
        </w:rPr>
      </w:pPr>
      <w:r w:rsidRPr="00331A39">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A7A75" w:rsidRPr="00331A39" w:rsidRDefault="005A7A75" w:rsidP="005A7A75">
      <w:pPr>
        <w:pStyle w:val="14"/>
        <w:numPr>
          <w:ilvl w:val="0"/>
          <w:numId w:val="302"/>
        </w:numPr>
        <w:spacing w:line="240" w:lineRule="auto"/>
        <w:jc w:val="both"/>
        <w:rPr>
          <w:color w:val="auto"/>
          <w:sz w:val="24"/>
          <w:szCs w:val="24"/>
        </w:rPr>
      </w:pPr>
      <w:r w:rsidRPr="00331A39">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A7A75" w:rsidRPr="00331A39" w:rsidRDefault="005A7A75" w:rsidP="005A7A75">
      <w:pPr>
        <w:pStyle w:val="14"/>
        <w:numPr>
          <w:ilvl w:val="0"/>
          <w:numId w:val="302"/>
        </w:numPr>
        <w:spacing w:line="240" w:lineRule="auto"/>
        <w:jc w:val="both"/>
        <w:rPr>
          <w:color w:val="auto"/>
          <w:sz w:val="24"/>
          <w:szCs w:val="24"/>
        </w:rPr>
      </w:pPr>
      <w:r w:rsidRPr="00331A39">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5A7A75" w:rsidRPr="00331A39" w:rsidRDefault="005A7A75" w:rsidP="005A7A75">
      <w:pPr>
        <w:pStyle w:val="14"/>
        <w:numPr>
          <w:ilvl w:val="0"/>
          <w:numId w:val="302"/>
        </w:numPr>
        <w:spacing w:line="240" w:lineRule="auto"/>
        <w:jc w:val="both"/>
        <w:rPr>
          <w:color w:val="auto"/>
          <w:sz w:val="24"/>
          <w:szCs w:val="24"/>
        </w:rPr>
      </w:pPr>
      <w:r w:rsidRPr="00331A39">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C4256" w:rsidRDefault="00FC4256" w:rsidP="005A7A75">
      <w:pPr>
        <w:pStyle w:val="afa"/>
        <w:rPr>
          <w:rFonts w:ascii="Times New Roman" w:hAnsi="Times New Roman" w:cs="Times New Roman"/>
          <w:sz w:val="24"/>
          <w:szCs w:val="24"/>
        </w:rPr>
      </w:pPr>
      <w:bookmarkStart w:id="729" w:name="bookmark1798"/>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729"/>
    </w:p>
    <w:p w:rsidR="005A7A75" w:rsidRPr="00331A39" w:rsidRDefault="005A7A75" w:rsidP="005A7A75">
      <w:pPr>
        <w:pStyle w:val="afa"/>
        <w:rPr>
          <w:rFonts w:ascii="Times New Roman" w:hAnsi="Times New Roman" w:cs="Times New Roman"/>
          <w:sz w:val="24"/>
          <w:szCs w:val="24"/>
        </w:rPr>
      </w:pPr>
      <w:bookmarkStart w:id="730" w:name="bookmark1800"/>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5 класс</w:t>
      </w:r>
      <w:bookmarkEnd w:id="730"/>
    </w:p>
    <w:p w:rsidR="005A7A75" w:rsidRPr="00331A39" w:rsidRDefault="005A7A75" w:rsidP="005A7A75">
      <w:pPr>
        <w:pStyle w:val="14"/>
        <w:spacing w:line="240" w:lineRule="auto"/>
        <w:jc w:val="both"/>
        <w:rPr>
          <w:color w:val="auto"/>
          <w:sz w:val="24"/>
          <w:szCs w:val="24"/>
        </w:rPr>
      </w:pPr>
      <w:r w:rsidRPr="00331A39">
        <w:rPr>
          <w:color w:val="auto"/>
          <w:sz w:val="24"/>
          <w:szCs w:val="24"/>
        </w:rPr>
        <w:t>К концу обучения в 5 классе обучающийся научится:</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передвигаться по гимнастической стенке приставным шагом, лазать разноимённым способом вверх и по диагонали;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выполнять бег с равномерной скоростью с высокого старта по учебной дистанции;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демонстрировать технику прыжка в длину с разбега способом «согнув ноги»;</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передвигаться на лыжах попеременным двухшажным ходом (для бесснежных районов — имитация передвижения);</w:t>
      </w:r>
    </w:p>
    <w:p w:rsidR="005A7A75" w:rsidRPr="00331A39" w:rsidRDefault="005A7A75" w:rsidP="005A7A75">
      <w:pPr>
        <w:pStyle w:val="14"/>
        <w:numPr>
          <w:ilvl w:val="0"/>
          <w:numId w:val="304"/>
        </w:numPr>
        <w:spacing w:line="240" w:lineRule="auto"/>
        <w:jc w:val="both"/>
        <w:rPr>
          <w:color w:val="auto"/>
          <w:sz w:val="24"/>
          <w:szCs w:val="24"/>
        </w:rPr>
      </w:pPr>
      <w:r w:rsidRPr="00331A39">
        <w:rPr>
          <w:color w:val="auto"/>
          <w:sz w:val="24"/>
          <w:szCs w:val="24"/>
        </w:rPr>
        <w:t xml:space="preserve">демонстрировать технические действия в спортивных играх: </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волейбол (приём и передача мяча двумя руками снизу и сверху с места и в движении, прямая нижняя подача);</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7A75" w:rsidRPr="00331A39" w:rsidRDefault="005A7A75" w:rsidP="005A7A75">
      <w:pPr>
        <w:pStyle w:val="afa"/>
        <w:rPr>
          <w:rFonts w:ascii="Times New Roman" w:hAnsi="Times New Roman" w:cs="Times New Roman"/>
          <w:sz w:val="24"/>
          <w:szCs w:val="24"/>
        </w:rPr>
      </w:pPr>
      <w:bookmarkStart w:id="731" w:name="bookmark1802"/>
      <w:r w:rsidRPr="00331A39">
        <w:rPr>
          <w:rFonts w:ascii="Times New Roman" w:hAnsi="Times New Roman" w:cs="Times New Roman"/>
          <w:sz w:val="24"/>
          <w:szCs w:val="24"/>
        </w:rPr>
        <w:t>6 класс</w:t>
      </w:r>
      <w:bookmarkEnd w:id="731"/>
    </w:p>
    <w:p w:rsidR="005A7A75" w:rsidRPr="00331A39" w:rsidRDefault="005A7A75" w:rsidP="005A7A75">
      <w:pPr>
        <w:pStyle w:val="14"/>
        <w:spacing w:line="240" w:lineRule="auto"/>
        <w:jc w:val="both"/>
        <w:rPr>
          <w:color w:val="auto"/>
          <w:sz w:val="24"/>
          <w:szCs w:val="24"/>
        </w:rPr>
      </w:pPr>
      <w:r w:rsidRPr="00331A39">
        <w:rPr>
          <w:color w:val="auto"/>
          <w:sz w:val="24"/>
          <w:szCs w:val="24"/>
        </w:rPr>
        <w:t>К концу обучения в 6 классе обучающийся научится: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 xml:space="preserve">выполнять лазанье по канату в три приёма (мальчики), составлять и выполнять комбинацию </w:t>
      </w:r>
      <w:r w:rsidRPr="00331A39">
        <w:rPr>
          <w:color w:val="auto"/>
          <w:sz w:val="24"/>
          <w:szCs w:val="24"/>
        </w:rPr>
        <w:lastRenderedPageBreak/>
        <w:t>на низком бревне из стилизованных общеразвивающих и сложно-координированных упражнений (девочки);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правила и демонстрировать технические действия в спортивных играх:</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C4256" w:rsidRDefault="00FC4256" w:rsidP="005A7A75">
      <w:pPr>
        <w:pStyle w:val="afa"/>
        <w:rPr>
          <w:rFonts w:ascii="Times New Roman" w:hAnsi="Times New Roman" w:cs="Times New Roman"/>
          <w:sz w:val="24"/>
          <w:szCs w:val="24"/>
        </w:rPr>
      </w:pPr>
      <w:bookmarkStart w:id="732" w:name="bookmark1804"/>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7 класс</w:t>
      </w:r>
      <w:bookmarkEnd w:id="732"/>
    </w:p>
    <w:p w:rsidR="005A7A75" w:rsidRPr="00331A39" w:rsidRDefault="005A7A75" w:rsidP="005A7A75">
      <w:pPr>
        <w:pStyle w:val="14"/>
        <w:spacing w:line="240" w:lineRule="auto"/>
        <w:jc w:val="both"/>
        <w:rPr>
          <w:color w:val="auto"/>
          <w:sz w:val="24"/>
          <w:szCs w:val="24"/>
        </w:rPr>
      </w:pPr>
      <w:r w:rsidRPr="00331A39">
        <w:rPr>
          <w:color w:val="auto"/>
          <w:sz w:val="24"/>
          <w:szCs w:val="24"/>
        </w:rPr>
        <w:t>К концу обучения в 7 классе обучающийся научится: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лазанье по канату в два приёма (юноши) и простейшие акробатические пирамиды в парах и тройках (девушки);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метание малого мяча на точность в неподвижную, качающуюся и катящуюся с разной скоростью мишень;</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5A7A75" w:rsidRPr="00331A39" w:rsidRDefault="005A7A75" w:rsidP="005A7A75">
      <w:pPr>
        <w:pStyle w:val="14"/>
        <w:numPr>
          <w:ilvl w:val="0"/>
          <w:numId w:val="303"/>
        </w:numPr>
        <w:spacing w:line="240" w:lineRule="auto"/>
        <w:jc w:val="both"/>
        <w:rPr>
          <w:color w:val="auto"/>
          <w:sz w:val="24"/>
          <w:szCs w:val="24"/>
        </w:rPr>
      </w:pPr>
      <w:r w:rsidRPr="00331A39">
        <w:rPr>
          <w:color w:val="auto"/>
          <w:sz w:val="24"/>
          <w:szCs w:val="24"/>
        </w:rPr>
        <w:t>демонстрировать и использовать технические действия спортивных игр:</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lastRenderedPageBreak/>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C4256" w:rsidRDefault="00FC4256" w:rsidP="005A7A75">
      <w:pPr>
        <w:pStyle w:val="afa"/>
        <w:rPr>
          <w:rFonts w:ascii="Times New Roman" w:hAnsi="Times New Roman" w:cs="Times New Roman"/>
          <w:sz w:val="24"/>
          <w:szCs w:val="24"/>
        </w:rPr>
      </w:pPr>
      <w:bookmarkStart w:id="733" w:name="bookmark1806"/>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8 класс</w:t>
      </w:r>
      <w:bookmarkEnd w:id="733"/>
    </w:p>
    <w:p w:rsidR="005A7A75" w:rsidRPr="00331A39" w:rsidRDefault="005A7A75" w:rsidP="005A7A75">
      <w:pPr>
        <w:pStyle w:val="14"/>
        <w:spacing w:line="240" w:lineRule="auto"/>
        <w:jc w:val="both"/>
        <w:rPr>
          <w:color w:val="auto"/>
          <w:sz w:val="24"/>
          <w:szCs w:val="24"/>
        </w:rPr>
      </w:pPr>
      <w:r w:rsidRPr="00331A39">
        <w:rPr>
          <w:color w:val="auto"/>
          <w:sz w:val="24"/>
          <w:szCs w:val="24"/>
        </w:rPr>
        <w:t>К концу обучения в 8 классе обучающийся научится:</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соблюдать правила безопасности в бассейне при выполнении плавательных упражнений;</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прыжки в воду со стартовой тумбы;</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выполнять технические элементы плавания кролем на груди в согласовании с дыханием;</w:t>
      </w:r>
    </w:p>
    <w:p w:rsidR="005A7A75" w:rsidRPr="00331A39" w:rsidRDefault="005A7A75" w:rsidP="005A7A75">
      <w:pPr>
        <w:pStyle w:val="14"/>
        <w:numPr>
          <w:ilvl w:val="0"/>
          <w:numId w:val="305"/>
        </w:numPr>
        <w:spacing w:line="240" w:lineRule="auto"/>
        <w:jc w:val="both"/>
        <w:rPr>
          <w:color w:val="auto"/>
          <w:sz w:val="24"/>
          <w:szCs w:val="24"/>
        </w:rPr>
      </w:pPr>
      <w:r w:rsidRPr="00331A39">
        <w:rPr>
          <w:color w:val="auto"/>
          <w:sz w:val="24"/>
          <w:szCs w:val="24"/>
        </w:rPr>
        <w:t>демонстрировать и использовать технические действия спортивных игр:</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A7A75" w:rsidRPr="00331A39" w:rsidRDefault="005A7A75" w:rsidP="005A7A75">
      <w:pPr>
        <w:pStyle w:val="14"/>
        <w:spacing w:line="240" w:lineRule="auto"/>
        <w:ind w:left="709"/>
        <w:jc w:val="both"/>
        <w:rPr>
          <w:color w:val="auto"/>
          <w:sz w:val="24"/>
          <w:szCs w:val="24"/>
        </w:rPr>
      </w:pPr>
      <w:r w:rsidRPr="00331A39">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7A75" w:rsidRPr="00331A39" w:rsidRDefault="005A7A75" w:rsidP="005A7A75">
      <w:pPr>
        <w:pStyle w:val="afa"/>
        <w:rPr>
          <w:rFonts w:ascii="Times New Roman" w:hAnsi="Times New Roman" w:cs="Times New Roman"/>
          <w:sz w:val="24"/>
          <w:szCs w:val="24"/>
        </w:rPr>
      </w:pPr>
      <w:bookmarkStart w:id="734" w:name="bookmark1808"/>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lastRenderedPageBreak/>
        <w:t>9 класс</w:t>
      </w:r>
      <w:bookmarkEnd w:id="734"/>
    </w:p>
    <w:p w:rsidR="005A7A75" w:rsidRPr="00331A39" w:rsidRDefault="005A7A75" w:rsidP="005A7A75">
      <w:pPr>
        <w:pStyle w:val="14"/>
        <w:spacing w:line="240" w:lineRule="auto"/>
        <w:jc w:val="both"/>
        <w:rPr>
          <w:color w:val="auto"/>
          <w:sz w:val="24"/>
          <w:szCs w:val="24"/>
        </w:rPr>
      </w:pPr>
      <w:r w:rsidRPr="00331A39">
        <w:rPr>
          <w:color w:val="auto"/>
          <w:sz w:val="24"/>
          <w:szCs w:val="24"/>
        </w:rPr>
        <w:t>К концу обучения в 9 классе обучающийся научится:</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соблюдать правила безопасности в бассейне при выполнении плавательных упражнений;</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выполнять повороты кувырком, маятником;</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выполнять технические элементы брассом в согласовании с дыханием;</w:t>
      </w:r>
    </w:p>
    <w:p w:rsidR="005A7A75" w:rsidRPr="00331A39" w:rsidRDefault="005A7A75" w:rsidP="005A7A75">
      <w:pPr>
        <w:pStyle w:val="14"/>
        <w:numPr>
          <w:ilvl w:val="0"/>
          <w:numId w:val="306"/>
        </w:numPr>
        <w:spacing w:line="240" w:lineRule="auto"/>
        <w:jc w:val="both"/>
        <w:rPr>
          <w:color w:val="auto"/>
          <w:sz w:val="24"/>
          <w:szCs w:val="24"/>
        </w:rPr>
      </w:pPr>
      <w:r w:rsidRPr="00331A39">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A7A75" w:rsidRPr="00331A39" w:rsidRDefault="005A7A75" w:rsidP="005A7A75">
      <w:pPr>
        <w:pStyle w:val="14"/>
        <w:spacing w:line="240" w:lineRule="auto"/>
        <w:jc w:val="both"/>
        <w:rPr>
          <w:color w:val="auto"/>
          <w:sz w:val="24"/>
          <w:szCs w:val="24"/>
        </w:rPr>
      </w:pPr>
      <w:r w:rsidRPr="00331A39">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32"/>
        <w:spacing w:after="0" w:line="240" w:lineRule="auto"/>
        <w:rPr>
          <w:rFonts w:ascii="Times New Roman" w:hAnsi="Times New Roman" w:cs="Times New Roman"/>
          <w:sz w:val="24"/>
          <w:szCs w:val="24"/>
        </w:rPr>
      </w:pPr>
      <w:bookmarkStart w:id="735" w:name="bookmark1810"/>
      <w:bookmarkStart w:id="736" w:name="_Toc105502798"/>
      <w:r w:rsidRPr="00331A39">
        <w:rPr>
          <w:rFonts w:ascii="Times New Roman" w:hAnsi="Times New Roman" w:cs="Times New Roman"/>
          <w:sz w:val="24"/>
          <w:szCs w:val="24"/>
        </w:rPr>
        <w:t>2.1.1</w:t>
      </w:r>
      <w:r w:rsidR="00FC4256">
        <w:rPr>
          <w:rFonts w:ascii="Times New Roman" w:hAnsi="Times New Roman" w:cs="Times New Roman"/>
          <w:sz w:val="24"/>
          <w:szCs w:val="24"/>
        </w:rPr>
        <w:t>8</w:t>
      </w:r>
      <w:r w:rsidRPr="00331A39">
        <w:rPr>
          <w:rFonts w:ascii="Times New Roman" w:hAnsi="Times New Roman" w:cs="Times New Roman"/>
          <w:sz w:val="24"/>
          <w:szCs w:val="24"/>
        </w:rPr>
        <w:t>. ОСНОВЫ БЕЗОПАСНОСТИ ЖИЗНЕДЕЯТЕЛЬНОСТИ (8-9 КЛАССЫ)</w:t>
      </w:r>
      <w:bookmarkEnd w:id="735"/>
      <w:bookmarkEnd w:id="736"/>
    </w:p>
    <w:p w:rsidR="005A7A75" w:rsidRPr="00331A39" w:rsidRDefault="005A7A75" w:rsidP="005A7A75">
      <w:pPr>
        <w:spacing w:after="0"/>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color w:val="auto"/>
          <w:sz w:val="24"/>
          <w:szCs w:val="24"/>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5A7A75" w:rsidRPr="00331A39" w:rsidRDefault="005A7A75" w:rsidP="005A7A75">
      <w:pPr>
        <w:pStyle w:val="afa"/>
        <w:pBdr>
          <w:bottom w:val="single" w:sz="12" w:space="1" w:color="auto"/>
        </w:pBdr>
        <w:rPr>
          <w:rFonts w:ascii="Times New Roman" w:hAnsi="Times New Roman" w:cs="Times New Roman"/>
          <w:sz w:val="24"/>
          <w:szCs w:val="24"/>
        </w:rPr>
      </w:pPr>
      <w:bookmarkStart w:id="737" w:name="bookmark1812"/>
      <w:r w:rsidRPr="00331A39">
        <w:rPr>
          <w:rFonts w:ascii="Times New Roman" w:hAnsi="Times New Roman" w:cs="Times New Roman"/>
          <w:sz w:val="24"/>
          <w:szCs w:val="24"/>
        </w:rPr>
        <w:lastRenderedPageBreak/>
        <w:t>1. ПОЯСНИТЕЛЬНАЯ ЗАПИСКА</w:t>
      </w:r>
      <w:bookmarkEnd w:id="737"/>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color w:val="auto"/>
          <w:sz w:val="24"/>
          <w:szCs w:val="24"/>
        </w:rPr>
        <w:t>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5A7A75" w:rsidRPr="00331A39" w:rsidRDefault="005A7A75" w:rsidP="005A7A75">
      <w:pPr>
        <w:pStyle w:val="14"/>
        <w:spacing w:line="240" w:lineRule="auto"/>
        <w:jc w:val="both"/>
        <w:rPr>
          <w:color w:val="auto"/>
          <w:sz w:val="24"/>
          <w:szCs w:val="24"/>
        </w:rPr>
      </w:pPr>
      <w:r w:rsidRPr="00331A39">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Настоящая Программа обеспечивает:</w:t>
      </w:r>
    </w:p>
    <w:p w:rsidR="005A7A75" w:rsidRPr="00331A39" w:rsidRDefault="005A7A75" w:rsidP="005A7A75">
      <w:pPr>
        <w:pStyle w:val="14"/>
        <w:spacing w:line="240" w:lineRule="auto"/>
        <w:jc w:val="both"/>
        <w:rPr>
          <w:color w:val="auto"/>
          <w:sz w:val="24"/>
          <w:szCs w:val="24"/>
        </w:rPr>
      </w:pPr>
      <w:r w:rsidRPr="00331A39">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возможность выработки и закрепления у обучающихся умений и навыков, необходимых для последующей жизни;</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выработку практико-ориентированных компетенций, соответствующих потребностям современности;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A7A75" w:rsidRPr="00331A39" w:rsidRDefault="005A7A75" w:rsidP="005A7A75">
      <w:pPr>
        <w:pStyle w:val="14"/>
        <w:spacing w:line="240" w:lineRule="auto"/>
        <w:jc w:val="both"/>
        <w:rPr>
          <w:color w:val="auto"/>
          <w:sz w:val="24"/>
          <w:szCs w:val="24"/>
        </w:rPr>
      </w:pPr>
      <w:r w:rsidRPr="00331A39">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1 «Культура безопасности жизнедеятельности в современном обществе»;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2 «Безопасность в быту»;</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3 «Безопасность на транспорте»;</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4 «Безопасность в общественных местах»;</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5 «Безопасность в природной среде»;</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6 «Здоровье и как его сохранить. Основы медицинских знаний»;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7 «Безопасность в социуме»;</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8 «Безопасность в информационном пространстве»;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9 «Основы противодействия экстремизму и терроризму»;</w:t>
      </w:r>
    </w:p>
    <w:p w:rsidR="005A7A75" w:rsidRPr="00331A39" w:rsidRDefault="005A7A75" w:rsidP="005A7A75">
      <w:pPr>
        <w:pStyle w:val="14"/>
        <w:spacing w:line="240" w:lineRule="auto"/>
        <w:jc w:val="both"/>
        <w:rPr>
          <w:color w:val="auto"/>
          <w:sz w:val="24"/>
          <w:szCs w:val="24"/>
        </w:rPr>
      </w:pPr>
      <w:r w:rsidRPr="00331A39">
        <w:rPr>
          <w:color w:val="auto"/>
          <w:sz w:val="24"/>
          <w:szCs w:val="24"/>
        </w:rPr>
        <w:t>модуль № 10 «Взаимодействие личности, общества и государства в обеспечении безопасности жизни и здоровья населения».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331A39">
        <w:rPr>
          <w:rFonts w:eastAsia="Arial"/>
          <w:color w:val="auto"/>
          <w:sz w:val="24"/>
          <w:szCs w:val="24"/>
          <w:lang w:val="en-US"/>
        </w:rPr>
        <w:sym w:font="Wingdings" w:char="F0E0"/>
      </w:r>
      <w:r w:rsidRPr="00331A39">
        <w:rPr>
          <w:rFonts w:eastAsia="Arial"/>
          <w:color w:val="auto"/>
          <w:sz w:val="24"/>
          <w:szCs w:val="24"/>
        </w:rPr>
        <w:t xml:space="preserve"> </w:t>
      </w:r>
      <w:r w:rsidRPr="00331A39">
        <w:rPr>
          <w:color w:val="auto"/>
          <w:sz w:val="24"/>
          <w:szCs w:val="24"/>
        </w:rPr>
        <w:t xml:space="preserve">по возможности её избегать </w:t>
      </w:r>
      <w:r w:rsidRPr="00331A39">
        <w:rPr>
          <w:rFonts w:eastAsia="Arial"/>
          <w:color w:val="auto"/>
          <w:sz w:val="24"/>
          <w:szCs w:val="24"/>
          <w:lang w:val="en-US"/>
        </w:rPr>
        <w:sym w:font="Wingdings" w:char="F0E0"/>
      </w:r>
      <w:r w:rsidRPr="00331A39">
        <w:rPr>
          <w:rFonts w:eastAsia="Arial"/>
          <w:color w:val="auto"/>
          <w:sz w:val="24"/>
          <w:szCs w:val="24"/>
        </w:rPr>
        <w:t xml:space="preserve"> </w:t>
      </w:r>
      <w:r w:rsidRPr="00331A39">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5A7A75" w:rsidRPr="00331A39" w:rsidRDefault="005A7A75" w:rsidP="005A7A75">
      <w:pPr>
        <w:pStyle w:val="14"/>
        <w:spacing w:line="240" w:lineRule="auto"/>
        <w:jc w:val="both"/>
        <w:rPr>
          <w:color w:val="auto"/>
          <w:sz w:val="24"/>
          <w:szCs w:val="24"/>
        </w:rPr>
      </w:pPr>
      <w:r w:rsidRPr="00331A39">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56899" w:rsidRDefault="00D56899" w:rsidP="005A7A75">
      <w:pPr>
        <w:pStyle w:val="afa"/>
        <w:rPr>
          <w:rFonts w:ascii="Times New Roman" w:hAnsi="Times New Roman" w:cs="Times New Roman"/>
          <w:sz w:val="24"/>
          <w:szCs w:val="24"/>
        </w:rPr>
      </w:pPr>
      <w:bookmarkStart w:id="738" w:name="bookmark1814"/>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ОБЩАЯ ХАРАКТЕРИСТИКА УЧЕБНОГО ПРЕДМЕТА</w:t>
      </w:r>
      <w:bookmarkEnd w:id="738"/>
      <w:r w:rsidR="003008B1">
        <w:rPr>
          <w:rFonts w:ascii="Times New Roman" w:hAnsi="Times New Roman" w:cs="Times New Roman"/>
          <w:sz w:val="24"/>
          <w:szCs w:val="24"/>
        </w:rPr>
        <w:t xml:space="preserve">   </w:t>
      </w:r>
      <w:r w:rsidRPr="00331A39">
        <w:rPr>
          <w:rFonts w:ascii="Times New Roman" w:hAnsi="Times New Roman" w:cs="Times New Roman"/>
          <w:sz w:val="24"/>
          <w:szCs w:val="24"/>
        </w:rPr>
        <w:t xml:space="preserve">«ОСНОВЫ БЕЗОПАСНОСТИ ЖИЗНЕДЕЯТЕЛЬНОСТИ» </w:t>
      </w:r>
      <w:r w:rsidR="003008B1">
        <w:rPr>
          <w:rFonts w:ascii="Times New Roman" w:hAnsi="Times New Roman" w:cs="Times New Roman"/>
          <w:sz w:val="24"/>
          <w:szCs w:val="24"/>
        </w:rPr>
        <w:t xml:space="preserve">   </w:t>
      </w:r>
      <w:r w:rsidRPr="00331A39">
        <w:rPr>
          <w:rFonts w:ascii="Times New Roman" w:hAnsi="Times New Roman" w:cs="Times New Roman"/>
          <w:sz w:val="24"/>
          <w:szCs w:val="24"/>
        </w:rPr>
        <w:t>ДЛЯ 8-9 КЛАССОВ</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31A39">
        <w:rPr>
          <w:color w:val="auto"/>
          <w:sz w:val="24"/>
          <w:szCs w:val="24"/>
          <w:lang w:val="en-US" w:bidi="en-US"/>
        </w:rPr>
        <w:t>XX</w:t>
      </w:r>
      <w:r w:rsidRPr="00331A39">
        <w:rPr>
          <w:color w:val="auto"/>
          <w:sz w:val="24"/>
          <w:szCs w:val="24"/>
          <w:lang w:bidi="en-US"/>
        </w:rPr>
        <w:t xml:space="preserve"> </w:t>
      </w:r>
      <w:r w:rsidRPr="00331A39">
        <w:rPr>
          <w:color w:val="auto"/>
          <w:sz w:val="24"/>
          <w:szCs w:val="24"/>
        </w:rPr>
        <w:t xml:space="preserve">столетия: </w:t>
      </w:r>
      <w:r w:rsidRPr="00331A39">
        <w:rPr>
          <w:color w:val="auto"/>
          <w:sz w:val="24"/>
          <w:szCs w:val="24"/>
        </w:rPr>
        <w:lastRenderedPageBreak/>
        <w:t>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A7A75" w:rsidRPr="00331A39" w:rsidRDefault="005A7A75" w:rsidP="005A7A75">
      <w:pPr>
        <w:pStyle w:val="14"/>
        <w:spacing w:line="240" w:lineRule="auto"/>
        <w:jc w:val="both"/>
        <w:rPr>
          <w:color w:val="auto"/>
          <w:sz w:val="24"/>
          <w:szCs w:val="24"/>
        </w:rPr>
      </w:pPr>
      <w:r w:rsidRPr="00331A39">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5A7A75" w:rsidRPr="00331A39" w:rsidRDefault="005A7A75" w:rsidP="005A7A75">
      <w:pPr>
        <w:pStyle w:val="14"/>
        <w:spacing w:line="240" w:lineRule="auto"/>
        <w:jc w:val="both"/>
        <w:rPr>
          <w:color w:val="auto"/>
          <w:sz w:val="24"/>
          <w:szCs w:val="24"/>
        </w:rPr>
      </w:pPr>
      <w:r w:rsidRPr="00331A39">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A7A75" w:rsidRPr="00331A39" w:rsidRDefault="005A7A75" w:rsidP="005A7A75">
      <w:pPr>
        <w:pStyle w:val="afa"/>
        <w:rPr>
          <w:rFonts w:ascii="Times New Roman" w:hAnsi="Times New Roman" w:cs="Times New Roman"/>
          <w:sz w:val="24"/>
          <w:szCs w:val="24"/>
        </w:rPr>
      </w:pPr>
      <w:bookmarkStart w:id="739" w:name="bookmark1817"/>
    </w:p>
    <w:p w:rsidR="003008B1"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ЦЕЛЬ ИЗУЧЕНИЯ УЧЕБНОГО ПРЕДМЕТА</w:t>
      </w:r>
      <w:bookmarkEnd w:id="739"/>
      <w:r w:rsidR="003008B1">
        <w:rPr>
          <w:rFonts w:ascii="Times New Roman" w:hAnsi="Times New Roman" w:cs="Times New Roman"/>
          <w:sz w:val="24"/>
          <w:szCs w:val="24"/>
        </w:rPr>
        <w:t xml:space="preserve"> </w:t>
      </w:r>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«ОСНОВЫ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A7A75" w:rsidRPr="00331A39" w:rsidRDefault="005A7A75" w:rsidP="005A7A75">
      <w:pPr>
        <w:pStyle w:val="14"/>
        <w:spacing w:line="240" w:lineRule="auto"/>
        <w:jc w:val="both"/>
        <w:rPr>
          <w:color w:val="auto"/>
          <w:sz w:val="24"/>
          <w:szCs w:val="24"/>
        </w:rPr>
      </w:pPr>
      <w:r w:rsidRPr="00331A39">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A7A75" w:rsidRPr="00331A39" w:rsidRDefault="005A7A75" w:rsidP="005A7A75">
      <w:pPr>
        <w:pStyle w:val="afa"/>
        <w:rPr>
          <w:rFonts w:ascii="Times New Roman" w:hAnsi="Times New Roman" w:cs="Times New Roman"/>
          <w:sz w:val="24"/>
          <w:szCs w:val="24"/>
        </w:rPr>
      </w:pPr>
      <w:bookmarkStart w:id="740" w:name="bookmark1820"/>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МЕСТО ПРЕДМЕТА В УЧЕБНОМ ПЛАНЕ</w:t>
      </w:r>
      <w:bookmarkEnd w:id="740"/>
    </w:p>
    <w:p w:rsidR="005A7A75" w:rsidRPr="00331A39" w:rsidRDefault="005A7A75" w:rsidP="005A7A75">
      <w:pPr>
        <w:pStyle w:val="14"/>
        <w:spacing w:line="240" w:lineRule="auto"/>
        <w:jc w:val="both"/>
        <w:rPr>
          <w:color w:val="auto"/>
          <w:sz w:val="24"/>
          <w:szCs w:val="24"/>
        </w:rPr>
      </w:pPr>
      <w:r w:rsidRPr="00331A39">
        <w:rPr>
          <w:color w:val="auto"/>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5A7A75" w:rsidRPr="00331A39" w:rsidRDefault="005A7A75" w:rsidP="005A7A75">
      <w:pPr>
        <w:pStyle w:val="14"/>
        <w:spacing w:line="240" w:lineRule="auto"/>
        <w:jc w:val="both"/>
        <w:rPr>
          <w:color w:val="auto"/>
          <w:sz w:val="24"/>
          <w:szCs w:val="24"/>
        </w:rPr>
      </w:pPr>
      <w:r w:rsidRPr="00331A39">
        <w:rPr>
          <w:color w:val="auto"/>
          <w:sz w:val="24"/>
          <w:szCs w:val="24"/>
        </w:rPr>
        <w:t>В 8-9 классах предмет изучается из расчета 1 час в неделю за счет обязательной части учебного плана (всего 68 часов).</w:t>
      </w:r>
    </w:p>
    <w:p w:rsidR="005A7A75" w:rsidRDefault="005A7A75" w:rsidP="005A7A75">
      <w:pPr>
        <w:pStyle w:val="14"/>
        <w:spacing w:line="240" w:lineRule="auto"/>
        <w:jc w:val="both"/>
        <w:rPr>
          <w:color w:val="auto"/>
          <w:sz w:val="24"/>
          <w:szCs w:val="24"/>
        </w:rPr>
      </w:pPr>
      <w:r w:rsidRPr="00331A39">
        <w:rPr>
          <w:color w:val="auto"/>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5A7A75" w:rsidRPr="00331A39" w:rsidRDefault="005A7A75" w:rsidP="005A7A75">
      <w:pPr>
        <w:spacing w:after="0"/>
        <w:rPr>
          <w:rFonts w:ascii="Times New Roman" w:hAnsi="Times New Roman" w:cs="Times New Roman"/>
          <w:b/>
          <w:sz w:val="24"/>
          <w:szCs w:val="24"/>
        </w:rPr>
      </w:pPr>
      <w:bookmarkStart w:id="741" w:name="bookmark1822"/>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2. СОДЕРЖАНИЕ УЧЕБНОГО ПРЕДМЕТА</w:t>
      </w:r>
      <w:bookmarkEnd w:id="741"/>
    </w:p>
    <w:p w:rsidR="005A7A75" w:rsidRPr="00331A39" w:rsidRDefault="005A7A75" w:rsidP="005A7A75">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«ОСНОВЫ БЕЗОПАСНОСТИ ЖИЗНЕДЕЯТЕЛЬНОСТИ»</w:t>
      </w:r>
    </w:p>
    <w:p w:rsidR="005A7A75" w:rsidRPr="00331A39" w:rsidRDefault="005A7A75" w:rsidP="005A7A75">
      <w:pPr>
        <w:pStyle w:val="afa"/>
        <w:rPr>
          <w:rFonts w:ascii="Times New Roman" w:hAnsi="Times New Roman" w:cs="Times New Roman"/>
          <w:sz w:val="24"/>
          <w:szCs w:val="24"/>
        </w:rPr>
      </w:pPr>
      <w:bookmarkStart w:id="742" w:name="bookmark1825"/>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1 «КУЛЬТУРА БЕЗОПАСНОСТИ</w:t>
      </w:r>
      <w:bookmarkEnd w:id="742"/>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ЖИЗНЕДЕЯТЕЛЬНОСТИ В СОВРЕМЕННОМ ОБЩЕСТВЕ»: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цель и задачи учебного предмета ОБЖ, его ключевые понятия и значение для человека;</w:t>
      </w:r>
    </w:p>
    <w:p w:rsidR="005A7A75" w:rsidRPr="00331A39" w:rsidRDefault="005A7A75" w:rsidP="005A7A75">
      <w:pPr>
        <w:pStyle w:val="14"/>
        <w:spacing w:line="240" w:lineRule="auto"/>
        <w:jc w:val="both"/>
        <w:rPr>
          <w:color w:val="auto"/>
          <w:sz w:val="24"/>
          <w:szCs w:val="24"/>
        </w:rPr>
      </w:pPr>
      <w:r w:rsidRPr="00331A39">
        <w:rPr>
          <w:color w:val="auto"/>
          <w:sz w:val="24"/>
          <w:szCs w:val="24"/>
        </w:rPr>
        <w:t>смысл понятий «опасность», «безопасность», «риск», «культура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источники и факторы опасности, их классификация;</w:t>
      </w:r>
    </w:p>
    <w:p w:rsidR="005A7A75" w:rsidRPr="00331A39" w:rsidRDefault="005A7A75" w:rsidP="005A7A75">
      <w:pPr>
        <w:pStyle w:val="14"/>
        <w:spacing w:line="240" w:lineRule="auto"/>
        <w:jc w:val="both"/>
        <w:rPr>
          <w:color w:val="auto"/>
          <w:sz w:val="24"/>
          <w:szCs w:val="24"/>
        </w:rPr>
      </w:pPr>
      <w:r w:rsidRPr="00331A39">
        <w:rPr>
          <w:color w:val="auto"/>
          <w:sz w:val="24"/>
          <w:szCs w:val="24"/>
        </w:rPr>
        <w:t>общие принципы безопасного поведения;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виды чрезвычайных ситуаций, сходство и различия опасной, экстремальной и чрезвычайной ситуаций;</w:t>
      </w:r>
    </w:p>
    <w:p w:rsidR="005A7A75" w:rsidRPr="00331A39" w:rsidRDefault="005A7A75" w:rsidP="005A7A75">
      <w:pPr>
        <w:pStyle w:val="14"/>
        <w:spacing w:line="240" w:lineRule="auto"/>
        <w:jc w:val="both"/>
        <w:rPr>
          <w:color w:val="auto"/>
          <w:sz w:val="24"/>
          <w:szCs w:val="24"/>
        </w:rPr>
      </w:pPr>
      <w:r w:rsidRPr="00331A39">
        <w:rPr>
          <w:color w:val="auto"/>
          <w:sz w:val="24"/>
          <w:szCs w:val="24"/>
        </w:rPr>
        <w:t>уровни взаимодействия человека и окружающей среды;</w:t>
      </w:r>
    </w:p>
    <w:p w:rsidR="005A7A75" w:rsidRPr="00331A39" w:rsidRDefault="005A7A75" w:rsidP="005A7A75">
      <w:pPr>
        <w:pStyle w:val="14"/>
        <w:spacing w:line="240" w:lineRule="auto"/>
        <w:jc w:val="both"/>
        <w:rPr>
          <w:color w:val="auto"/>
          <w:sz w:val="24"/>
          <w:szCs w:val="24"/>
        </w:rPr>
      </w:pPr>
      <w:r w:rsidRPr="00331A39">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rsidR="005A7A75" w:rsidRPr="00331A39" w:rsidRDefault="005A7A75" w:rsidP="005A7A75">
      <w:pPr>
        <w:pStyle w:val="afa"/>
        <w:rPr>
          <w:rFonts w:ascii="Times New Roman" w:hAnsi="Times New Roman" w:cs="Times New Roman"/>
          <w:sz w:val="24"/>
          <w:szCs w:val="24"/>
        </w:rPr>
      </w:pPr>
      <w:bookmarkStart w:id="743" w:name="bookmark1828"/>
      <w:r w:rsidRPr="00331A39">
        <w:rPr>
          <w:rFonts w:ascii="Times New Roman" w:hAnsi="Times New Roman" w:cs="Times New Roman"/>
          <w:sz w:val="24"/>
          <w:szCs w:val="24"/>
        </w:rPr>
        <w:t>МОДУЛЬ № 2 «БЕЗОПАСНОСТЬ В БЫТУ»:</w:t>
      </w:r>
      <w:bookmarkEnd w:id="743"/>
    </w:p>
    <w:p w:rsidR="005A7A75" w:rsidRPr="00331A39" w:rsidRDefault="005A7A75" w:rsidP="005A7A75">
      <w:pPr>
        <w:pStyle w:val="14"/>
        <w:spacing w:line="240" w:lineRule="auto"/>
        <w:jc w:val="both"/>
        <w:rPr>
          <w:color w:val="auto"/>
          <w:sz w:val="24"/>
          <w:szCs w:val="24"/>
        </w:rPr>
      </w:pPr>
      <w:r w:rsidRPr="00331A39">
        <w:rPr>
          <w:color w:val="auto"/>
          <w:sz w:val="24"/>
          <w:szCs w:val="24"/>
        </w:rPr>
        <w:t>основные источники опасности в быту и их классификация;</w:t>
      </w:r>
    </w:p>
    <w:p w:rsidR="005A7A75" w:rsidRPr="00331A39" w:rsidRDefault="005A7A75" w:rsidP="005A7A75">
      <w:pPr>
        <w:pStyle w:val="14"/>
        <w:spacing w:line="240" w:lineRule="auto"/>
        <w:jc w:val="both"/>
        <w:rPr>
          <w:color w:val="auto"/>
          <w:sz w:val="24"/>
          <w:szCs w:val="24"/>
        </w:rPr>
      </w:pPr>
      <w:r w:rsidRPr="00331A39">
        <w:rPr>
          <w:color w:val="auto"/>
          <w:sz w:val="24"/>
          <w:szCs w:val="24"/>
        </w:rPr>
        <w:t>защита прав потребителя, сроки годности и состав продуктов питания;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бытовые отравления и причины их возникновения, классификация ядовитых веществ и их опасности;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признаки отравления, приёмы и правила оказания первой 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комплектования и хранения домашней аптечки;</w:t>
      </w:r>
    </w:p>
    <w:p w:rsidR="005A7A75" w:rsidRPr="00331A39" w:rsidRDefault="005A7A75" w:rsidP="005A7A75">
      <w:pPr>
        <w:pStyle w:val="14"/>
        <w:spacing w:line="240" w:lineRule="auto"/>
        <w:jc w:val="both"/>
        <w:rPr>
          <w:color w:val="auto"/>
          <w:sz w:val="24"/>
          <w:szCs w:val="24"/>
        </w:rPr>
      </w:pPr>
      <w:r w:rsidRPr="00331A39">
        <w:rPr>
          <w:color w:val="auto"/>
          <w:sz w:val="24"/>
          <w:szCs w:val="24"/>
        </w:rPr>
        <w:t>бытовые травмы и правила их предупреждения, приёмы и правила оказания первой 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правила обращения с газовыми и электрическими приборами, приёмы и правила оказания первой </w:t>
      </w:r>
      <w:r w:rsidRPr="00331A39">
        <w:rPr>
          <w:color w:val="auto"/>
          <w:sz w:val="24"/>
          <w:szCs w:val="24"/>
        </w:rPr>
        <w:lastRenderedPageBreak/>
        <w:t>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поведения в подъезде и лифте, а также при входе и выходе из них;</w:t>
      </w:r>
    </w:p>
    <w:p w:rsidR="005A7A75" w:rsidRPr="00331A39" w:rsidRDefault="005A7A75" w:rsidP="005A7A75">
      <w:pPr>
        <w:pStyle w:val="14"/>
        <w:spacing w:line="240" w:lineRule="auto"/>
        <w:jc w:val="both"/>
        <w:rPr>
          <w:color w:val="auto"/>
          <w:sz w:val="24"/>
          <w:szCs w:val="24"/>
        </w:rPr>
      </w:pPr>
      <w:r w:rsidRPr="00331A39">
        <w:rPr>
          <w:color w:val="auto"/>
          <w:sz w:val="24"/>
          <w:szCs w:val="24"/>
        </w:rPr>
        <w:t>пожар и факторы его развития;</w:t>
      </w:r>
    </w:p>
    <w:p w:rsidR="005A7A75" w:rsidRPr="00331A39" w:rsidRDefault="005A7A75" w:rsidP="005A7A75">
      <w:pPr>
        <w:pStyle w:val="14"/>
        <w:spacing w:line="240" w:lineRule="auto"/>
        <w:jc w:val="both"/>
        <w:rPr>
          <w:color w:val="auto"/>
          <w:sz w:val="24"/>
          <w:szCs w:val="24"/>
        </w:rPr>
      </w:pPr>
      <w:r w:rsidRPr="00331A39">
        <w:rPr>
          <w:color w:val="auto"/>
          <w:sz w:val="24"/>
          <w:szCs w:val="24"/>
        </w:rPr>
        <w:t>условия и причины возникновения пожаров, их возможные последствия, приёмы и правила оказания первой 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первичные средства пожаротушения;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вызова экстренных служб и порядок взаимодействия с ними, ответственность за ложные сообщения;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права, обязанности и ответственность граждан в области пожарной безопасности;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ситуации криминального характера, правила поведения с малознакомыми людьми;</w:t>
      </w:r>
    </w:p>
    <w:p w:rsidR="005A7A75" w:rsidRPr="00331A39" w:rsidRDefault="005A7A75" w:rsidP="005A7A75">
      <w:pPr>
        <w:pStyle w:val="14"/>
        <w:spacing w:line="240" w:lineRule="auto"/>
        <w:jc w:val="both"/>
        <w:rPr>
          <w:color w:val="auto"/>
          <w:sz w:val="24"/>
          <w:szCs w:val="24"/>
        </w:rPr>
      </w:pPr>
      <w:r w:rsidRPr="00331A39">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5A7A75" w:rsidRPr="00331A39" w:rsidRDefault="005A7A75" w:rsidP="005A7A75">
      <w:pPr>
        <w:pStyle w:val="14"/>
        <w:spacing w:line="240" w:lineRule="auto"/>
        <w:jc w:val="both"/>
        <w:rPr>
          <w:color w:val="auto"/>
          <w:sz w:val="24"/>
          <w:szCs w:val="24"/>
        </w:rPr>
      </w:pPr>
      <w:r w:rsidRPr="00331A39">
        <w:rPr>
          <w:color w:val="auto"/>
          <w:sz w:val="24"/>
          <w:szCs w:val="24"/>
        </w:rPr>
        <w:t>классификация аварийных ситуаций в коммунальных системах жизнеобеспечения;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rsidR="005A7A75" w:rsidRPr="00331A39" w:rsidRDefault="005A7A75" w:rsidP="005A7A75">
      <w:pPr>
        <w:pStyle w:val="afa"/>
        <w:rPr>
          <w:rFonts w:ascii="Times New Roman" w:hAnsi="Times New Roman" w:cs="Times New Roman"/>
          <w:sz w:val="24"/>
          <w:szCs w:val="24"/>
        </w:rPr>
      </w:pPr>
      <w:bookmarkStart w:id="744" w:name="bookmark1830"/>
      <w:r w:rsidRPr="00331A39">
        <w:rPr>
          <w:rFonts w:ascii="Times New Roman" w:hAnsi="Times New Roman" w:cs="Times New Roman"/>
          <w:sz w:val="24"/>
          <w:szCs w:val="24"/>
        </w:rPr>
        <w:t>МОДУЛЬ № 3 «БЕЗОПАСНОСТЬ НА ТРАНСПОРТЕ»:</w:t>
      </w:r>
      <w:bookmarkEnd w:id="744"/>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дорожного движения и их значение, условия обеспечения безопасности участников дорожного движения;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дорожного движения и дорожные знаки для пешеходов;</w:t>
      </w:r>
    </w:p>
    <w:p w:rsidR="005A7A75" w:rsidRPr="00331A39" w:rsidRDefault="005A7A75" w:rsidP="005A7A75">
      <w:pPr>
        <w:pStyle w:val="14"/>
        <w:spacing w:line="240" w:lineRule="auto"/>
        <w:jc w:val="both"/>
        <w:rPr>
          <w:color w:val="auto"/>
          <w:sz w:val="24"/>
          <w:szCs w:val="24"/>
        </w:rPr>
      </w:pPr>
      <w:r w:rsidRPr="00331A39">
        <w:rPr>
          <w:color w:val="auto"/>
          <w:sz w:val="24"/>
          <w:szCs w:val="24"/>
        </w:rPr>
        <w:t>«дорожные ловушки» и правила их предупреждения;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световозвращающие элементы и правила их применения;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дорожного движения для пассажиров;</w:t>
      </w:r>
    </w:p>
    <w:p w:rsidR="005A7A75" w:rsidRPr="00331A39" w:rsidRDefault="005A7A75" w:rsidP="005A7A75">
      <w:pPr>
        <w:pStyle w:val="14"/>
        <w:spacing w:line="240" w:lineRule="auto"/>
        <w:jc w:val="both"/>
        <w:rPr>
          <w:color w:val="auto"/>
          <w:sz w:val="24"/>
          <w:szCs w:val="24"/>
        </w:rPr>
      </w:pPr>
      <w:r w:rsidRPr="00331A39">
        <w:rPr>
          <w:color w:val="auto"/>
          <w:sz w:val="24"/>
          <w:szCs w:val="24"/>
        </w:rPr>
        <w:t>обязанности пассажиров маршрутных транспортных средств, ремень безопасности и правила его применения;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поведения пассажира мотоцикла;</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5A7A75" w:rsidRPr="00331A39" w:rsidRDefault="005A7A75" w:rsidP="005A7A75">
      <w:pPr>
        <w:pStyle w:val="14"/>
        <w:spacing w:line="240" w:lineRule="auto"/>
        <w:jc w:val="both"/>
        <w:rPr>
          <w:color w:val="auto"/>
          <w:sz w:val="24"/>
          <w:szCs w:val="24"/>
        </w:rPr>
      </w:pPr>
      <w:r w:rsidRPr="00331A39">
        <w:rPr>
          <w:color w:val="auto"/>
          <w:sz w:val="24"/>
          <w:szCs w:val="24"/>
        </w:rPr>
        <w:t>дорожные знаки для водителя велосипеда, сигналы велосипедиста;</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подготовки велосипеда к пользованию;</w:t>
      </w:r>
    </w:p>
    <w:p w:rsidR="005A7A75" w:rsidRPr="00331A39" w:rsidRDefault="005A7A75" w:rsidP="005A7A75">
      <w:pPr>
        <w:pStyle w:val="14"/>
        <w:spacing w:line="240" w:lineRule="auto"/>
        <w:jc w:val="both"/>
        <w:rPr>
          <w:color w:val="auto"/>
          <w:sz w:val="24"/>
          <w:szCs w:val="24"/>
        </w:rPr>
      </w:pPr>
      <w:r w:rsidRPr="00331A39">
        <w:rPr>
          <w:color w:val="auto"/>
          <w:sz w:val="24"/>
          <w:szCs w:val="24"/>
        </w:rPr>
        <w:t>дорожно-транспортные происшествия и причины их возникновения;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основные факторы риска возникновения дорожно-транспортных происшествий;</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очевидца дорожно-транспортного происшествия;</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пожаре на транспорте;</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особенности различных видов транспорта (подземного, железнодорожного, водного, воздушного);</w:t>
      </w:r>
    </w:p>
    <w:p w:rsidR="005A7A75" w:rsidRPr="00331A39" w:rsidRDefault="005A7A75" w:rsidP="005A7A75">
      <w:pPr>
        <w:pStyle w:val="14"/>
        <w:spacing w:line="240" w:lineRule="auto"/>
        <w:jc w:val="both"/>
        <w:rPr>
          <w:color w:val="auto"/>
          <w:sz w:val="24"/>
          <w:szCs w:val="24"/>
        </w:rPr>
      </w:pPr>
      <w:r w:rsidRPr="00331A39">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5A7A75" w:rsidRPr="00331A39" w:rsidRDefault="005A7A75" w:rsidP="005A7A75">
      <w:pPr>
        <w:pStyle w:val="14"/>
        <w:spacing w:line="240" w:lineRule="auto"/>
        <w:jc w:val="both"/>
        <w:rPr>
          <w:color w:val="auto"/>
          <w:sz w:val="24"/>
          <w:szCs w:val="24"/>
        </w:rPr>
      </w:pPr>
      <w:r w:rsidRPr="00331A39">
        <w:rPr>
          <w:color w:val="auto"/>
          <w:sz w:val="24"/>
          <w:szCs w:val="24"/>
        </w:rPr>
        <w:t>первая помощь и последовательность её оказания;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и приёмы оказания первой помощи при различных травмах в результате чрезвычайных ситуаций на транспорте.</w:t>
      </w:r>
    </w:p>
    <w:p w:rsidR="005A7A75" w:rsidRPr="00331A39" w:rsidRDefault="005A7A75" w:rsidP="005A7A75">
      <w:pPr>
        <w:pStyle w:val="afa"/>
        <w:rPr>
          <w:rFonts w:ascii="Times New Roman" w:hAnsi="Times New Roman" w:cs="Times New Roman"/>
          <w:sz w:val="24"/>
          <w:szCs w:val="24"/>
        </w:rPr>
      </w:pPr>
      <w:bookmarkStart w:id="745" w:name="bookmark1832"/>
      <w:r w:rsidRPr="00331A39">
        <w:rPr>
          <w:rFonts w:ascii="Times New Roman" w:hAnsi="Times New Roman" w:cs="Times New Roman"/>
          <w:sz w:val="24"/>
          <w:szCs w:val="24"/>
        </w:rPr>
        <w:t>МОДУЛЬ № 4 «БЕЗОПАСНОСТЬ В ОБЩЕСТВЕННЫХ МЕСТАХ»:</w:t>
      </w:r>
      <w:bookmarkEnd w:id="745"/>
    </w:p>
    <w:p w:rsidR="005A7A75" w:rsidRPr="00331A39" w:rsidRDefault="005A7A75" w:rsidP="005A7A75">
      <w:pPr>
        <w:pStyle w:val="14"/>
        <w:spacing w:line="240" w:lineRule="auto"/>
        <w:jc w:val="both"/>
        <w:rPr>
          <w:color w:val="auto"/>
          <w:sz w:val="24"/>
          <w:szCs w:val="24"/>
        </w:rPr>
      </w:pPr>
      <w:r w:rsidRPr="00331A39">
        <w:rPr>
          <w:color w:val="auto"/>
          <w:sz w:val="24"/>
          <w:szCs w:val="24"/>
        </w:rPr>
        <w:t>общественные места и их характеристики, потенциальные источники опасности в общественных местах;</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вызова экстренных служб и порядок взаимодействия с ними;</w:t>
      </w:r>
    </w:p>
    <w:p w:rsidR="005A7A75" w:rsidRPr="00331A39" w:rsidRDefault="005A7A75" w:rsidP="005A7A75">
      <w:pPr>
        <w:pStyle w:val="14"/>
        <w:spacing w:line="240" w:lineRule="auto"/>
        <w:jc w:val="both"/>
        <w:rPr>
          <w:color w:val="auto"/>
          <w:sz w:val="24"/>
          <w:szCs w:val="24"/>
        </w:rPr>
      </w:pPr>
      <w:r w:rsidRPr="00331A39">
        <w:rPr>
          <w:color w:val="auto"/>
          <w:sz w:val="24"/>
          <w:szCs w:val="24"/>
        </w:rPr>
        <w:t>массовые мероприятия и правила подготовки к ним, оборудование мест массового пребывания людей;</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беспорядках в местах массового пребывания людей;</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попадании в толпу и давку;</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обнаружении угрозы возникновения пожара;</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эвакуации из общественных мест и зданий;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взаимодействии с правоохранительными органами.</w:t>
      </w:r>
    </w:p>
    <w:p w:rsidR="005A7A75" w:rsidRPr="00331A39" w:rsidRDefault="005A7A75" w:rsidP="005A7A75">
      <w:pPr>
        <w:pStyle w:val="afa"/>
        <w:rPr>
          <w:rFonts w:ascii="Times New Roman" w:hAnsi="Times New Roman" w:cs="Times New Roman"/>
          <w:sz w:val="24"/>
          <w:szCs w:val="24"/>
        </w:rPr>
      </w:pPr>
      <w:bookmarkStart w:id="746" w:name="bookmark1834"/>
      <w:r w:rsidRPr="00331A39">
        <w:rPr>
          <w:rFonts w:ascii="Times New Roman" w:hAnsi="Times New Roman" w:cs="Times New Roman"/>
          <w:sz w:val="24"/>
          <w:szCs w:val="24"/>
        </w:rPr>
        <w:t>МОДУЛЬ № 5 «БЕЗОПАСНОСТЬ В ПРИРОДНОЙ СРЕДЕ»:</w:t>
      </w:r>
      <w:bookmarkEnd w:id="746"/>
    </w:p>
    <w:p w:rsidR="005A7A75" w:rsidRPr="00331A39" w:rsidRDefault="005A7A75" w:rsidP="005A7A75">
      <w:pPr>
        <w:pStyle w:val="14"/>
        <w:spacing w:line="240" w:lineRule="auto"/>
        <w:jc w:val="both"/>
        <w:rPr>
          <w:color w:val="auto"/>
          <w:sz w:val="24"/>
          <w:szCs w:val="24"/>
        </w:rPr>
      </w:pPr>
      <w:r w:rsidRPr="00331A39">
        <w:rPr>
          <w:color w:val="auto"/>
          <w:sz w:val="24"/>
          <w:szCs w:val="24"/>
        </w:rPr>
        <w:t>чрезвычайные ситуации природного характера и их классификация;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поведения, необходимые для снижения риска встречи с дикими животными, порядок действий при встрече с ними;</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укусах диких животных, змей, пауков, клещей и насекомых;</w:t>
      </w:r>
    </w:p>
    <w:p w:rsidR="005A7A75" w:rsidRPr="00331A39" w:rsidRDefault="005A7A75" w:rsidP="005A7A75">
      <w:pPr>
        <w:pStyle w:val="14"/>
        <w:spacing w:line="240" w:lineRule="auto"/>
        <w:jc w:val="both"/>
        <w:rPr>
          <w:color w:val="auto"/>
          <w:sz w:val="24"/>
          <w:szCs w:val="24"/>
        </w:rPr>
      </w:pPr>
      <w:r w:rsidRPr="00331A39">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5A7A75" w:rsidRPr="00331A39" w:rsidRDefault="005A7A75" w:rsidP="005A7A75">
      <w:pPr>
        <w:pStyle w:val="14"/>
        <w:spacing w:line="240" w:lineRule="auto"/>
        <w:jc w:val="both"/>
        <w:rPr>
          <w:color w:val="auto"/>
          <w:sz w:val="24"/>
          <w:szCs w:val="24"/>
        </w:rPr>
      </w:pPr>
      <w:r w:rsidRPr="00331A39">
        <w:rPr>
          <w:color w:val="auto"/>
          <w:sz w:val="24"/>
          <w:szCs w:val="24"/>
        </w:rPr>
        <w:t>автономные условия, их особенности и опасности, правила подготовки к длительному автономному существованию;</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автономном существовании в природной среде;</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правила ориентирования на местности, способы подачи сигналов бедствия;</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5A7A75" w:rsidRPr="00331A39" w:rsidRDefault="005A7A75" w:rsidP="005A7A75">
      <w:pPr>
        <w:pStyle w:val="14"/>
        <w:spacing w:line="240" w:lineRule="auto"/>
        <w:jc w:val="both"/>
        <w:rPr>
          <w:color w:val="auto"/>
          <w:sz w:val="24"/>
          <w:szCs w:val="24"/>
        </w:rPr>
      </w:pPr>
      <w:r w:rsidRPr="00331A39">
        <w:rPr>
          <w:color w:val="auto"/>
          <w:sz w:val="24"/>
          <w:szCs w:val="24"/>
        </w:rPr>
        <w:t>устройство гор и классификация горных пород, правила безопасного поведения в горах;</w:t>
      </w:r>
    </w:p>
    <w:p w:rsidR="005A7A75" w:rsidRPr="00331A39" w:rsidRDefault="005A7A75" w:rsidP="005A7A75">
      <w:pPr>
        <w:pStyle w:val="14"/>
        <w:spacing w:line="240" w:lineRule="auto"/>
        <w:jc w:val="both"/>
        <w:rPr>
          <w:color w:val="auto"/>
          <w:sz w:val="24"/>
          <w:szCs w:val="24"/>
        </w:rPr>
      </w:pPr>
      <w:r w:rsidRPr="00331A39">
        <w:rPr>
          <w:color w:val="auto"/>
          <w:sz w:val="24"/>
          <w:szCs w:val="24"/>
        </w:rPr>
        <w:t>снежные лавины, их характеристики и опасности, порядок действий при попадании в лавину;</w:t>
      </w:r>
    </w:p>
    <w:p w:rsidR="005A7A75" w:rsidRPr="00331A39" w:rsidRDefault="005A7A75" w:rsidP="005A7A75">
      <w:pPr>
        <w:pStyle w:val="14"/>
        <w:spacing w:line="240" w:lineRule="auto"/>
        <w:jc w:val="both"/>
        <w:rPr>
          <w:color w:val="auto"/>
          <w:sz w:val="24"/>
          <w:szCs w:val="24"/>
        </w:rPr>
      </w:pPr>
      <w:r w:rsidRPr="00331A39">
        <w:rPr>
          <w:color w:val="auto"/>
          <w:sz w:val="24"/>
          <w:szCs w:val="24"/>
        </w:rPr>
        <w:t>камнепады, их характеристики и опасности, порядок действий, необходимых для снижения риска попадания под камнепад;</w:t>
      </w:r>
    </w:p>
    <w:p w:rsidR="005A7A75" w:rsidRPr="00331A39" w:rsidRDefault="005A7A75" w:rsidP="005A7A75">
      <w:pPr>
        <w:pStyle w:val="14"/>
        <w:spacing w:line="240" w:lineRule="auto"/>
        <w:jc w:val="both"/>
        <w:rPr>
          <w:color w:val="auto"/>
          <w:sz w:val="24"/>
          <w:szCs w:val="24"/>
        </w:rPr>
      </w:pPr>
      <w:r w:rsidRPr="00331A39">
        <w:rPr>
          <w:color w:val="auto"/>
          <w:sz w:val="24"/>
          <w:szCs w:val="24"/>
        </w:rPr>
        <w:t>сели, их характеристики и опасности, порядок действий при попадании в зону селя;</w:t>
      </w:r>
    </w:p>
    <w:p w:rsidR="005A7A75" w:rsidRPr="00331A39" w:rsidRDefault="005A7A75" w:rsidP="005A7A75">
      <w:pPr>
        <w:pStyle w:val="14"/>
        <w:spacing w:line="240" w:lineRule="auto"/>
        <w:jc w:val="both"/>
        <w:rPr>
          <w:color w:val="auto"/>
          <w:sz w:val="24"/>
          <w:szCs w:val="24"/>
        </w:rPr>
      </w:pPr>
      <w:r w:rsidRPr="00331A39">
        <w:rPr>
          <w:color w:val="auto"/>
          <w:sz w:val="24"/>
          <w:szCs w:val="24"/>
        </w:rPr>
        <w:t>оползни, их характеристики и опасности, порядок действий при начале оползня;</w:t>
      </w:r>
    </w:p>
    <w:p w:rsidR="005A7A75" w:rsidRPr="00331A39" w:rsidRDefault="005A7A75" w:rsidP="005A7A75">
      <w:pPr>
        <w:pStyle w:val="14"/>
        <w:spacing w:line="240" w:lineRule="auto"/>
        <w:jc w:val="both"/>
        <w:rPr>
          <w:color w:val="auto"/>
          <w:sz w:val="24"/>
          <w:szCs w:val="24"/>
        </w:rPr>
      </w:pPr>
      <w:r w:rsidRPr="00331A39">
        <w:rPr>
          <w:color w:val="auto"/>
          <w:sz w:val="24"/>
          <w:szCs w:val="24"/>
        </w:rPr>
        <w:t>общие правила безопасного поведения на водоёмах, правила купания в подготовленных и неподготовленных местах;</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обнаружении тонущего человека;</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поведения при нахождении на плавсредствах;</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поведения при нахождении на льду, порядок действий при обнаружении человека в полынье;</w:t>
      </w:r>
    </w:p>
    <w:p w:rsidR="005A7A75" w:rsidRPr="00331A39" w:rsidRDefault="005A7A75" w:rsidP="005A7A75">
      <w:pPr>
        <w:pStyle w:val="14"/>
        <w:spacing w:line="240" w:lineRule="auto"/>
        <w:jc w:val="both"/>
        <w:rPr>
          <w:color w:val="auto"/>
          <w:sz w:val="24"/>
          <w:szCs w:val="24"/>
        </w:rPr>
      </w:pPr>
      <w:r w:rsidRPr="00331A39">
        <w:rPr>
          <w:color w:val="auto"/>
          <w:sz w:val="24"/>
          <w:szCs w:val="24"/>
        </w:rPr>
        <w:t>наводнения, их характеристики и опасности, порядок действий при наводнении;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t>цунами, их характеристики и опасности, порядок действий при нахождении в зоне цунами;</w:t>
      </w:r>
    </w:p>
    <w:p w:rsidR="005A7A75" w:rsidRPr="00331A39" w:rsidRDefault="005A7A75" w:rsidP="005A7A75">
      <w:pPr>
        <w:pStyle w:val="14"/>
        <w:spacing w:line="240" w:lineRule="auto"/>
        <w:jc w:val="both"/>
        <w:rPr>
          <w:color w:val="auto"/>
          <w:sz w:val="24"/>
          <w:szCs w:val="24"/>
        </w:rPr>
      </w:pPr>
      <w:r w:rsidRPr="00331A39">
        <w:rPr>
          <w:color w:val="auto"/>
          <w:sz w:val="24"/>
          <w:szCs w:val="24"/>
        </w:rPr>
        <w:t>ураганы, бури, смерчи, их характеристики и опасности, порядок действий при ураганах, бурях и смерчах;</w:t>
      </w:r>
    </w:p>
    <w:p w:rsidR="005A7A75" w:rsidRPr="00331A39" w:rsidRDefault="005A7A75" w:rsidP="005A7A75">
      <w:pPr>
        <w:pStyle w:val="14"/>
        <w:spacing w:line="240" w:lineRule="auto"/>
        <w:jc w:val="both"/>
        <w:rPr>
          <w:color w:val="auto"/>
          <w:sz w:val="24"/>
          <w:szCs w:val="24"/>
        </w:rPr>
      </w:pPr>
      <w:r w:rsidRPr="00331A39">
        <w:rPr>
          <w:color w:val="auto"/>
          <w:sz w:val="24"/>
          <w:szCs w:val="24"/>
        </w:rPr>
        <w:t>грозы, их характеристики и опасности, порядок действий при попадании в грозу;</w:t>
      </w:r>
    </w:p>
    <w:p w:rsidR="005A7A75" w:rsidRPr="00331A39" w:rsidRDefault="005A7A75" w:rsidP="005A7A75">
      <w:pPr>
        <w:pStyle w:val="14"/>
        <w:spacing w:line="240" w:lineRule="auto"/>
        <w:jc w:val="both"/>
        <w:rPr>
          <w:color w:val="auto"/>
          <w:sz w:val="24"/>
          <w:szCs w:val="24"/>
        </w:rPr>
      </w:pPr>
      <w:r w:rsidRPr="00331A39">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A7A75" w:rsidRPr="00331A39" w:rsidRDefault="005A7A75" w:rsidP="005A7A75">
      <w:pPr>
        <w:pStyle w:val="14"/>
        <w:spacing w:line="240" w:lineRule="auto"/>
        <w:jc w:val="both"/>
        <w:rPr>
          <w:color w:val="auto"/>
          <w:sz w:val="24"/>
          <w:szCs w:val="24"/>
        </w:rPr>
      </w:pPr>
      <w:r w:rsidRPr="00331A39">
        <w:rPr>
          <w:color w:val="auto"/>
          <w:sz w:val="24"/>
          <w:szCs w:val="24"/>
        </w:rPr>
        <w:t>смысл понятий «экология» и «экологическая культура», значение экологии для устойчивого развития общества;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безопасного поведения при неблагоприятной экологической обстановке.</w:t>
      </w:r>
    </w:p>
    <w:p w:rsidR="005A7A75" w:rsidRPr="00331A39" w:rsidRDefault="005A7A75" w:rsidP="005A7A75">
      <w:pPr>
        <w:pStyle w:val="afa"/>
        <w:rPr>
          <w:rFonts w:ascii="Times New Roman" w:hAnsi="Times New Roman" w:cs="Times New Roman"/>
          <w:sz w:val="24"/>
          <w:szCs w:val="24"/>
        </w:rPr>
      </w:pPr>
      <w:bookmarkStart w:id="747" w:name="bookmark1836"/>
      <w:r w:rsidRPr="00331A39">
        <w:rPr>
          <w:rFonts w:ascii="Times New Roman" w:hAnsi="Times New Roman" w:cs="Times New Roman"/>
          <w:sz w:val="24"/>
          <w:szCs w:val="24"/>
        </w:rPr>
        <w:t>МОДУЛЬ № 6 «ЗДОРОВЬЕ И КАК ЕГО СОХРАНИТЬ.</w:t>
      </w:r>
      <w:bookmarkEnd w:id="747"/>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ОСНОВЫ МЕДИЦИНСКИХ ЗНАНИЙ»: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t>смысл понятий «здоровье» и «здоровый образ жизни», их содержание и значение для человека;</w:t>
      </w:r>
    </w:p>
    <w:p w:rsidR="005A7A75" w:rsidRPr="00331A39" w:rsidRDefault="005A7A75" w:rsidP="005A7A75">
      <w:pPr>
        <w:pStyle w:val="14"/>
        <w:spacing w:line="240" w:lineRule="auto"/>
        <w:jc w:val="both"/>
        <w:rPr>
          <w:color w:val="auto"/>
          <w:sz w:val="24"/>
          <w:szCs w:val="24"/>
        </w:rPr>
      </w:pPr>
      <w:r w:rsidRPr="00331A39">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5A7A75" w:rsidRPr="00331A39" w:rsidRDefault="005A7A75" w:rsidP="005A7A75">
      <w:pPr>
        <w:pStyle w:val="14"/>
        <w:spacing w:line="240" w:lineRule="auto"/>
        <w:jc w:val="both"/>
        <w:rPr>
          <w:color w:val="auto"/>
          <w:sz w:val="24"/>
          <w:szCs w:val="24"/>
        </w:rPr>
      </w:pPr>
      <w:r w:rsidRPr="00331A39">
        <w:rPr>
          <w:color w:val="auto"/>
          <w:sz w:val="24"/>
          <w:szCs w:val="24"/>
        </w:rPr>
        <w:t>элементы здорового образа жизни, ответственность за сохранение здоровья;</w:t>
      </w:r>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понятие «инфекционные заболевания», причины их возникновения;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механизм распространения инфекционных заболеваний, меры их профилактики и защиты от них;</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возникновении чрезвычайных ситуаций биолого-социального происхождения (эпидемия, пандемия);</w:t>
      </w:r>
    </w:p>
    <w:p w:rsidR="005A7A75" w:rsidRPr="00331A39" w:rsidRDefault="005A7A75" w:rsidP="005A7A75">
      <w:pPr>
        <w:pStyle w:val="14"/>
        <w:spacing w:line="240" w:lineRule="auto"/>
        <w:jc w:val="both"/>
        <w:rPr>
          <w:color w:val="auto"/>
          <w:sz w:val="24"/>
          <w:szCs w:val="24"/>
        </w:rPr>
      </w:pPr>
      <w:r w:rsidRPr="00331A39">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понятие «неинфекционные заболевания» и их классификация, факторы риска неинфекционных заболеваний;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меры профилактики неинфекционных заболеваний и защиты от них;</w:t>
      </w:r>
    </w:p>
    <w:p w:rsidR="005A7A75" w:rsidRPr="00331A39" w:rsidRDefault="005A7A75" w:rsidP="005A7A75">
      <w:pPr>
        <w:pStyle w:val="14"/>
        <w:spacing w:line="240" w:lineRule="auto"/>
        <w:jc w:val="both"/>
        <w:rPr>
          <w:color w:val="auto"/>
          <w:sz w:val="24"/>
          <w:szCs w:val="24"/>
        </w:rPr>
      </w:pPr>
      <w:r w:rsidRPr="00331A39">
        <w:rPr>
          <w:color w:val="auto"/>
          <w:sz w:val="24"/>
          <w:szCs w:val="24"/>
        </w:rPr>
        <w:t>диспансеризация и её задачи;</w:t>
      </w:r>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понятие «первая помощь» и обязанность по её оказанию, универсальный алгоритм оказания первой 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назначение и состав аптечки первой помощи;</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5A7A75" w:rsidRPr="00331A39" w:rsidRDefault="005A7A75" w:rsidP="005A7A75">
      <w:pPr>
        <w:pStyle w:val="afa"/>
        <w:rPr>
          <w:rFonts w:ascii="Times New Roman" w:hAnsi="Times New Roman" w:cs="Times New Roman"/>
          <w:sz w:val="24"/>
          <w:szCs w:val="24"/>
        </w:rPr>
      </w:pPr>
      <w:bookmarkStart w:id="748" w:name="bookmark1839"/>
      <w:r w:rsidRPr="00331A39">
        <w:rPr>
          <w:rFonts w:ascii="Times New Roman" w:hAnsi="Times New Roman" w:cs="Times New Roman"/>
          <w:sz w:val="24"/>
          <w:szCs w:val="24"/>
        </w:rPr>
        <w:t>МОДУЛЬ № 7 «БЕЗОПАСНОСТЬ В СОЦИУМЕ»:</w:t>
      </w:r>
      <w:bookmarkEnd w:id="748"/>
    </w:p>
    <w:p w:rsidR="005A7A75" w:rsidRPr="00331A39" w:rsidRDefault="005A7A75" w:rsidP="005A7A75">
      <w:pPr>
        <w:pStyle w:val="14"/>
        <w:spacing w:line="240" w:lineRule="auto"/>
        <w:jc w:val="both"/>
        <w:rPr>
          <w:color w:val="auto"/>
          <w:sz w:val="24"/>
          <w:szCs w:val="24"/>
        </w:rPr>
      </w:pPr>
      <w:r w:rsidRPr="00331A39">
        <w:rPr>
          <w:color w:val="auto"/>
          <w:sz w:val="24"/>
          <w:szCs w:val="24"/>
        </w:rPr>
        <w:t>общение и его значение для человека, способы организации эффективного и позитивного общения;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понятие «конфликт» и стадии его развития, факторы и причины развития конфликта;</w:t>
      </w:r>
    </w:p>
    <w:p w:rsidR="005A7A75" w:rsidRPr="00331A39" w:rsidRDefault="005A7A75" w:rsidP="005A7A75">
      <w:pPr>
        <w:pStyle w:val="14"/>
        <w:spacing w:line="240" w:lineRule="auto"/>
        <w:jc w:val="both"/>
        <w:rPr>
          <w:color w:val="auto"/>
          <w:sz w:val="24"/>
          <w:szCs w:val="24"/>
        </w:rPr>
      </w:pPr>
      <w:r w:rsidRPr="00331A39">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правила поведения для снижения риска конфликта и порядок действий при его опасных проявлениях;</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способ разрешения конфликта с помощью третьей стороны (модератора);</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опасные формы проявления конфликта: агрессия, домашнее насилие и буллинг;</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манипуляции в ходе межличностного общения, приёмы распознавания манипуляций и способы противостояния им;</w:t>
      </w:r>
    </w:p>
    <w:p w:rsidR="005A7A75" w:rsidRPr="00331A39" w:rsidRDefault="005A7A75" w:rsidP="005A7A75">
      <w:pPr>
        <w:pStyle w:val="14"/>
        <w:spacing w:line="240" w:lineRule="auto"/>
        <w:jc w:val="both"/>
        <w:rPr>
          <w:color w:val="auto"/>
          <w:sz w:val="24"/>
          <w:szCs w:val="24"/>
        </w:rPr>
      </w:pPr>
      <w:r w:rsidRPr="00331A39">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A7A75" w:rsidRPr="00331A39" w:rsidRDefault="005A7A75" w:rsidP="005A7A75">
      <w:pPr>
        <w:pStyle w:val="14"/>
        <w:spacing w:line="240" w:lineRule="auto"/>
        <w:jc w:val="both"/>
        <w:rPr>
          <w:color w:val="auto"/>
          <w:sz w:val="24"/>
          <w:szCs w:val="24"/>
        </w:rPr>
      </w:pPr>
      <w:r w:rsidRPr="00331A39">
        <w:rPr>
          <w:color w:val="auto"/>
          <w:sz w:val="24"/>
          <w:szCs w:val="24"/>
        </w:rPr>
        <w:t>современные молодёжные увлечения и опасности, связанные с ними, правила безопасного поведения;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безопасной коммуникации с незнакомыми людьми.</w:t>
      </w:r>
    </w:p>
    <w:p w:rsidR="005A7A75" w:rsidRPr="00331A39" w:rsidRDefault="005A7A75" w:rsidP="005A7A75">
      <w:pPr>
        <w:pStyle w:val="afa"/>
        <w:rPr>
          <w:rFonts w:ascii="Times New Roman" w:hAnsi="Times New Roman" w:cs="Times New Roman"/>
          <w:sz w:val="24"/>
          <w:szCs w:val="24"/>
        </w:rPr>
      </w:pPr>
      <w:bookmarkStart w:id="749" w:name="bookmark1841"/>
      <w:r w:rsidRPr="00331A39">
        <w:rPr>
          <w:rFonts w:ascii="Times New Roman" w:hAnsi="Times New Roman" w:cs="Times New Roman"/>
          <w:sz w:val="24"/>
          <w:szCs w:val="24"/>
        </w:rPr>
        <w:t>МОДУЛЬ № 8 «БЕЗОПАСНОСТЬ В ИНФОРМАЦИОННОМ ПРОСТРАНСТВЕ»:</w:t>
      </w:r>
      <w:bookmarkEnd w:id="749"/>
    </w:p>
    <w:p w:rsidR="005A7A75" w:rsidRPr="00331A39" w:rsidRDefault="005A7A75" w:rsidP="005A7A75">
      <w:pPr>
        <w:pStyle w:val="14"/>
        <w:spacing w:line="240" w:lineRule="auto"/>
        <w:jc w:val="both"/>
        <w:rPr>
          <w:color w:val="auto"/>
          <w:sz w:val="24"/>
          <w:szCs w:val="24"/>
        </w:rPr>
      </w:pPr>
      <w:r w:rsidRPr="00331A39">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5A7A75" w:rsidRPr="00331A39" w:rsidRDefault="005A7A75" w:rsidP="005A7A75">
      <w:pPr>
        <w:pStyle w:val="14"/>
        <w:spacing w:line="240" w:lineRule="auto"/>
        <w:jc w:val="both"/>
        <w:rPr>
          <w:color w:val="auto"/>
          <w:sz w:val="24"/>
          <w:szCs w:val="24"/>
        </w:rPr>
      </w:pPr>
      <w:r w:rsidRPr="00331A39">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5A7A75" w:rsidRPr="00331A39" w:rsidRDefault="005A7A75" w:rsidP="005A7A75">
      <w:pPr>
        <w:pStyle w:val="14"/>
        <w:spacing w:line="240" w:lineRule="auto"/>
        <w:jc w:val="both"/>
        <w:rPr>
          <w:color w:val="auto"/>
          <w:sz w:val="24"/>
          <w:szCs w:val="24"/>
        </w:rPr>
      </w:pPr>
      <w:r w:rsidRPr="00331A39">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опасные явления цифровой среды: вредоносные программы и приложения и их разновидности;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кибергигиены, необходимые для предупреждения возникновения сложных и опасных ситуаций в цифровой среде;</w:t>
      </w:r>
    </w:p>
    <w:p w:rsidR="005A7A75" w:rsidRPr="00331A39" w:rsidRDefault="005A7A75" w:rsidP="005A7A75">
      <w:pPr>
        <w:pStyle w:val="14"/>
        <w:spacing w:line="240" w:lineRule="auto"/>
        <w:jc w:val="both"/>
        <w:rPr>
          <w:color w:val="auto"/>
          <w:sz w:val="24"/>
          <w:szCs w:val="24"/>
        </w:rPr>
      </w:pPr>
      <w:r w:rsidRPr="00331A39">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5A7A75" w:rsidRPr="00331A39" w:rsidRDefault="005A7A75" w:rsidP="005A7A75">
      <w:pPr>
        <w:pStyle w:val="14"/>
        <w:spacing w:line="240" w:lineRule="auto"/>
        <w:jc w:val="both"/>
        <w:rPr>
          <w:color w:val="auto"/>
          <w:sz w:val="24"/>
          <w:szCs w:val="24"/>
        </w:rPr>
      </w:pPr>
      <w:r w:rsidRPr="00331A39">
        <w:rPr>
          <w:color w:val="auto"/>
          <w:sz w:val="24"/>
          <w:szCs w:val="24"/>
        </w:rPr>
        <w:t>противоправные действия в Интернете;</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A7A75" w:rsidRPr="00331A39" w:rsidRDefault="005A7A75" w:rsidP="005A7A75">
      <w:pPr>
        <w:pStyle w:val="14"/>
        <w:spacing w:line="240" w:lineRule="auto"/>
        <w:jc w:val="both"/>
        <w:rPr>
          <w:color w:val="auto"/>
          <w:sz w:val="24"/>
          <w:szCs w:val="24"/>
        </w:rPr>
      </w:pPr>
      <w:r w:rsidRPr="00331A39">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5A7A75" w:rsidRPr="00331A39" w:rsidRDefault="005A7A75" w:rsidP="005A7A75">
      <w:pPr>
        <w:pStyle w:val="afa"/>
        <w:rPr>
          <w:rFonts w:ascii="Times New Roman" w:hAnsi="Times New Roman" w:cs="Times New Roman"/>
          <w:sz w:val="24"/>
          <w:szCs w:val="24"/>
        </w:rPr>
      </w:pPr>
      <w:bookmarkStart w:id="750" w:name="bookmark1843"/>
      <w:r w:rsidRPr="00331A39">
        <w:rPr>
          <w:rFonts w:ascii="Times New Roman" w:hAnsi="Times New Roman" w:cs="Times New Roman"/>
          <w:sz w:val="24"/>
          <w:szCs w:val="24"/>
        </w:rPr>
        <w:t>МОДУЛЬ № 9 «ОСНОВЫ ПРОТИВОДЕЙСТВИЯ</w:t>
      </w:r>
      <w:bookmarkEnd w:id="750"/>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ЭКСТРЕМИЗМУ И ТЕРРОРИЗМУ»:</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понятия «экстремизм» и «терроризм», их содержание, причины, возможные варианты проявления и последствия;</w:t>
      </w:r>
    </w:p>
    <w:p w:rsidR="005A7A75" w:rsidRPr="00331A39" w:rsidRDefault="005A7A75" w:rsidP="005A7A75">
      <w:pPr>
        <w:pStyle w:val="14"/>
        <w:spacing w:line="240" w:lineRule="auto"/>
        <w:ind w:firstLine="238"/>
        <w:jc w:val="both"/>
        <w:rPr>
          <w:color w:val="auto"/>
          <w:sz w:val="24"/>
          <w:szCs w:val="24"/>
        </w:rPr>
      </w:pPr>
      <w:r w:rsidRPr="00331A39">
        <w:rPr>
          <w:color w:val="auto"/>
          <w:sz w:val="24"/>
          <w:szCs w:val="24"/>
        </w:rPr>
        <w:t>цели и формы проявления террористических актов, их последствия, уровни террористической опасности;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основы общественно-государственной системы противодействия экстремизму и терроризму, </w:t>
      </w:r>
      <w:r w:rsidRPr="00331A39">
        <w:rPr>
          <w:color w:val="auto"/>
          <w:sz w:val="24"/>
          <w:szCs w:val="24"/>
        </w:rPr>
        <w:lastRenderedPageBreak/>
        <w:t>контртеррористическая операция и её цели;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признаки вовлечения в террористическую деятельность, правила антитеррористического поведения;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признаки угроз и подготовки различных форм терактов, порядок действий при их обнаружении;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правила безопасного поведения в условиях совершения теракта;</w:t>
      </w:r>
    </w:p>
    <w:p w:rsidR="005A7A75" w:rsidRPr="00331A39" w:rsidRDefault="005A7A75" w:rsidP="005A7A75">
      <w:pPr>
        <w:pStyle w:val="14"/>
        <w:spacing w:line="240" w:lineRule="auto"/>
        <w:jc w:val="both"/>
        <w:rPr>
          <w:color w:val="auto"/>
          <w:sz w:val="24"/>
          <w:szCs w:val="24"/>
        </w:rPr>
      </w:pPr>
      <w:r w:rsidRPr="00331A39">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A7A75" w:rsidRPr="00331A39" w:rsidRDefault="005A7A75" w:rsidP="005A7A75">
      <w:pPr>
        <w:pStyle w:val="afa"/>
        <w:rPr>
          <w:rFonts w:ascii="Times New Roman" w:hAnsi="Times New Roman" w:cs="Times New Roman"/>
          <w:sz w:val="24"/>
          <w:szCs w:val="24"/>
        </w:rPr>
      </w:pPr>
      <w:bookmarkStart w:id="751" w:name="bookmark1846"/>
      <w:r w:rsidRPr="00331A39">
        <w:rPr>
          <w:rFonts w:ascii="Times New Roman" w:hAnsi="Times New Roman" w:cs="Times New Roman"/>
          <w:sz w:val="24"/>
          <w:szCs w:val="24"/>
        </w:rPr>
        <w:t>МОДУЛЬ № 10 «ВЗАИМОДЕЙСТВИЕ ЛИЧНОСТИ,</w:t>
      </w:r>
      <w:bookmarkEnd w:id="751"/>
      <w:r w:rsidR="00624D0F">
        <w:rPr>
          <w:rFonts w:ascii="Times New Roman" w:hAnsi="Times New Roman" w:cs="Times New Roman"/>
          <w:sz w:val="24"/>
          <w:szCs w:val="24"/>
        </w:rPr>
        <w:t xml:space="preserve"> </w:t>
      </w:r>
      <w:r w:rsidRPr="00331A39">
        <w:rPr>
          <w:rFonts w:ascii="Times New Roman" w:hAnsi="Times New Roman" w:cs="Times New Roman"/>
          <w:sz w:val="24"/>
          <w:szCs w:val="24"/>
        </w:rPr>
        <w:t>ОБЩЕСТВА И ГОСУДАРСТВА В ОБЕСПЕЧЕНИИ</w:t>
      </w:r>
      <w:r w:rsidR="00624D0F">
        <w:rPr>
          <w:rFonts w:ascii="Times New Roman" w:hAnsi="Times New Roman" w:cs="Times New Roman"/>
          <w:sz w:val="24"/>
          <w:szCs w:val="24"/>
        </w:rPr>
        <w:t xml:space="preserve"> </w:t>
      </w:r>
      <w:r w:rsidRPr="00331A39">
        <w:rPr>
          <w:rFonts w:ascii="Times New Roman" w:hAnsi="Times New Roman" w:cs="Times New Roman"/>
          <w:sz w:val="24"/>
          <w:szCs w:val="24"/>
        </w:rPr>
        <w:t>БЕЗОПАСНОСТИ ЖИЗНИ И ЗДОРОВЬЯ НАСЕЛЕНИЯ»: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классификация чрезвычайных ситуаций природного и техногенного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государственные службы обеспечения безопасности, их роль и сфера ответственности, порядок взаимодействия с ними;</w:t>
      </w:r>
    </w:p>
    <w:p w:rsidR="005A7A75" w:rsidRPr="00331A39" w:rsidRDefault="005A7A75" w:rsidP="005A7A75">
      <w:pPr>
        <w:pStyle w:val="14"/>
        <w:spacing w:line="240" w:lineRule="auto"/>
        <w:jc w:val="both"/>
        <w:rPr>
          <w:color w:val="auto"/>
          <w:sz w:val="24"/>
          <w:szCs w:val="24"/>
        </w:rPr>
      </w:pPr>
      <w:r w:rsidRPr="00331A39">
        <w:rPr>
          <w:color w:val="auto"/>
          <w:sz w:val="24"/>
          <w:szCs w:val="24"/>
        </w:rPr>
        <w:t>общественные институты и их место в системе обеспечения безопасности жизни и здоровья населения;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права, обязанности и роль граждан Российской Федерации в области защиты населения от чрезвычайных ситуаций;</w:t>
      </w:r>
    </w:p>
    <w:p w:rsidR="005A7A75" w:rsidRPr="00331A39" w:rsidRDefault="005A7A75" w:rsidP="005A7A75">
      <w:pPr>
        <w:pStyle w:val="14"/>
        <w:spacing w:line="240" w:lineRule="auto"/>
        <w:jc w:val="both"/>
        <w:rPr>
          <w:color w:val="auto"/>
          <w:sz w:val="24"/>
          <w:szCs w:val="24"/>
        </w:rPr>
      </w:pPr>
      <w:r w:rsidRPr="00331A39">
        <w:rPr>
          <w:color w:val="auto"/>
          <w:sz w:val="24"/>
          <w:szCs w:val="24"/>
        </w:rPr>
        <w:t>антикоррупционное поведение как элемент общественной и государственной безопасности;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информирование и оповещение населения о чрезвычайных ситуациях, система ОКСИОН;</w:t>
      </w:r>
    </w:p>
    <w:p w:rsidR="005A7A75" w:rsidRPr="00331A39" w:rsidRDefault="005A7A75" w:rsidP="005A7A75">
      <w:pPr>
        <w:pStyle w:val="14"/>
        <w:spacing w:line="240" w:lineRule="auto"/>
        <w:jc w:val="both"/>
        <w:rPr>
          <w:color w:val="auto"/>
          <w:sz w:val="24"/>
          <w:szCs w:val="24"/>
        </w:rPr>
      </w:pPr>
      <w:r w:rsidRPr="00331A39">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5A7A75" w:rsidRPr="00331A39" w:rsidRDefault="005A7A75" w:rsidP="005A7A75">
      <w:pPr>
        <w:pStyle w:val="14"/>
        <w:spacing w:line="240" w:lineRule="auto"/>
        <w:jc w:val="both"/>
        <w:rPr>
          <w:color w:val="auto"/>
          <w:sz w:val="24"/>
          <w:szCs w:val="24"/>
        </w:rPr>
      </w:pPr>
      <w:r w:rsidRPr="00331A39">
        <w:rPr>
          <w:color w:val="auto"/>
          <w:sz w:val="24"/>
          <w:szCs w:val="24"/>
        </w:rPr>
        <w:t>средства индивидуальной и коллективной защиты населения, порядок пользования фильтрующим противогазом;</w:t>
      </w:r>
    </w:p>
    <w:p w:rsidR="005A7A75" w:rsidRPr="00331A39" w:rsidRDefault="005A7A75" w:rsidP="005A7A75">
      <w:pPr>
        <w:pStyle w:val="14"/>
        <w:spacing w:line="240" w:lineRule="auto"/>
        <w:jc w:val="both"/>
        <w:rPr>
          <w:color w:val="auto"/>
          <w:sz w:val="24"/>
          <w:szCs w:val="24"/>
        </w:rPr>
      </w:pPr>
      <w:r w:rsidRPr="00331A39">
        <w:rPr>
          <w:color w:val="auto"/>
          <w:sz w:val="24"/>
          <w:szCs w:val="24"/>
        </w:rPr>
        <w:t>эвакуация населения в условиях чрезвычайных ситуаций, порядок действий населения при объявлении эвакуации.</w:t>
      </w:r>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3. ПЛАНИРУЕМЫЕ РЕЗУЛЬТАТЫ</w:t>
      </w:r>
      <w:r w:rsidR="00FC4256">
        <w:rPr>
          <w:rFonts w:ascii="Times New Roman" w:hAnsi="Times New Roman" w:cs="Times New Roman"/>
          <w:sz w:val="24"/>
          <w:szCs w:val="24"/>
        </w:rPr>
        <w:t xml:space="preserve"> </w:t>
      </w:r>
      <w:r w:rsidRPr="00331A39">
        <w:rPr>
          <w:rFonts w:ascii="Times New Roman" w:hAnsi="Times New Roman" w:cs="Times New Roman"/>
          <w:sz w:val="24"/>
          <w:szCs w:val="24"/>
        </w:rPr>
        <w:t>ОСВОЕНИЯ УЧЕБНОГО ПРЕДМЕТА</w:t>
      </w:r>
    </w:p>
    <w:p w:rsidR="005A7A75" w:rsidRPr="00331A39" w:rsidRDefault="005A7A75" w:rsidP="005A7A75">
      <w:pPr>
        <w:pStyle w:val="afa"/>
        <w:pBdr>
          <w:bottom w:val="single" w:sz="12" w:space="1" w:color="auto"/>
        </w:pBdr>
        <w:rPr>
          <w:rFonts w:ascii="Times New Roman" w:hAnsi="Times New Roman" w:cs="Times New Roman"/>
          <w:sz w:val="24"/>
          <w:szCs w:val="24"/>
        </w:rPr>
      </w:pPr>
      <w:r w:rsidRPr="00331A39">
        <w:rPr>
          <w:rFonts w:ascii="Times New Roman" w:hAnsi="Times New Roman" w:cs="Times New Roman"/>
          <w:sz w:val="24"/>
          <w:szCs w:val="24"/>
        </w:rPr>
        <w:t>«ОСНОВЫ БЕЗОПАСНОСТИ ЖИЗНЕДЕЯТЕЛЬНОСТИ» НА УРОВНЕ ОСНОВНОГО ОБЩЕГО ОБРАЗОВАНИЯ</w:t>
      </w:r>
    </w:p>
    <w:p w:rsidR="005A7A75" w:rsidRPr="00331A39" w:rsidRDefault="005A7A75" w:rsidP="005A7A75">
      <w:pPr>
        <w:pStyle w:val="afa"/>
        <w:rPr>
          <w:rFonts w:ascii="Times New Roman" w:hAnsi="Times New Roman" w:cs="Times New Roman"/>
          <w:sz w:val="24"/>
          <w:szCs w:val="24"/>
        </w:rPr>
      </w:pPr>
    </w:p>
    <w:p w:rsidR="005A7A75" w:rsidRPr="00331A39" w:rsidRDefault="005A7A75" w:rsidP="005A7A75">
      <w:pPr>
        <w:pStyle w:val="14"/>
        <w:spacing w:line="240" w:lineRule="auto"/>
        <w:jc w:val="both"/>
        <w:rPr>
          <w:color w:val="auto"/>
          <w:sz w:val="24"/>
          <w:szCs w:val="24"/>
        </w:rPr>
      </w:pPr>
      <w:r w:rsidRPr="00331A39">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w:t>
      </w:r>
      <w:r w:rsidR="00624D0F">
        <w:rPr>
          <w:color w:val="auto"/>
          <w:sz w:val="24"/>
          <w:szCs w:val="24"/>
        </w:rPr>
        <w:t>личностные, метапред</w:t>
      </w:r>
      <w:r w:rsidRPr="00331A39">
        <w:rPr>
          <w:color w:val="auto"/>
          <w:sz w:val="24"/>
          <w:szCs w:val="24"/>
        </w:rPr>
        <w:t>метные и предметные), которые должны демонстрировать обучающиеся по завершении обучения в основной школе.</w:t>
      </w:r>
    </w:p>
    <w:p w:rsidR="005A7A75" w:rsidRPr="00331A39" w:rsidRDefault="005A7A75" w:rsidP="005A7A75">
      <w:pPr>
        <w:pStyle w:val="afa"/>
        <w:rPr>
          <w:rFonts w:ascii="Times New Roman" w:hAnsi="Times New Roman" w:cs="Times New Roman"/>
          <w:sz w:val="24"/>
          <w:szCs w:val="24"/>
        </w:rPr>
      </w:pPr>
      <w:bookmarkStart w:id="752" w:name="bookmark1850"/>
      <w:r w:rsidRPr="00331A39">
        <w:rPr>
          <w:rFonts w:ascii="Times New Roman" w:hAnsi="Times New Roman" w:cs="Times New Roman"/>
          <w:sz w:val="24"/>
          <w:szCs w:val="24"/>
        </w:rPr>
        <w:t>ЛИЧНОСТНЫЕ РЕЗУЛЬТАТЫ</w:t>
      </w:r>
      <w:bookmarkEnd w:id="752"/>
    </w:p>
    <w:p w:rsidR="005A7A75" w:rsidRPr="00331A39" w:rsidRDefault="005A7A75" w:rsidP="005A7A75">
      <w:pPr>
        <w:pStyle w:val="14"/>
        <w:spacing w:line="240" w:lineRule="auto"/>
        <w:jc w:val="both"/>
        <w:rPr>
          <w:color w:val="auto"/>
          <w:sz w:val="24"/>
          <w:szCs w:val="24"/>
        </w:rPr>
      </w:pPr>
      <w:r w:rsidRPr="00331A39">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A7A75" w:rsidRPr="00331A39" w:rsidRDefault="005A7A75" w:rsidP="005A7A75">
      <w:pPr>
        <w:pStyle w:val="14"/>
        <w:spacing w:line="240" w:lineRule="auto"/>
        <w:jc w:val="both"/>
        <w:rPr>
          <w:color w:val="auto"/>
          <w:sz w:val="24"/>
          <w:szCs w:val="24"/>
        </w:rPr>
      </w:pPr>
      <w:r w:rsidRPr="00331A39">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A7A75" w:rsidRPr="00331A39" w:rsidRDefault="005A7A75" w:rsidP="005A7A75">
      <w:pPr>
        <w:pStyle w:val="14"/>
        <w:numPr>
          <w:ilvl w:val="0"/>
          <w:numId w:val="297"/>
        </w:numPr>
        <w:tabs>
          <w:tab w:val="left" w:pos="529"/>
        </w:tabs>
        <w:spacing w:line="240" w:lineRule="auto"/>
        <w:jc w:val="both"/>
        <w:rPr>
          <w:color w:val="auto"/>
          <w:sz w:val="24"/>
          <w:szCs w:val="24"/>
        </w:rPr>
      </w:pPr>
      <w:r w:rsidRPr="00331A39">
        <w:rPr>
          <w:color w:val="auto"/>
          <w:sz w:val="24"/>
          <w:szCs w:val="24"/>
        </w:rPr>
        <w:t>Патриотическое воспитание: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rsidRPr="00331A39">
        <w:rPr>
          <w:color w:val="auto"/>
          <w:sz w:val="24"/>
          <w:szCs w:val="24"/>
        </w:rP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5A7A75" w:rsidRPr="00331A39" w:rsidRDefault="005A7A75" w:rsidP="005A7A75">
      <w:pPr>
        <w:pStyle w:val="14"/>
        <w:numPr>
          <w:ilvl w:val="0"/>
          <w:numId w:val="297"/>
        </w:numPr>
        <w:tabs>
          <w:tab w:val="left" w:pos="538"/>
        </w:tabs>
        <w:spacing w:line="240" w:lineRule="auto"/>
        <w:jc w:val="both"/>
        <w:rPr>
          <w:color w:val="auto"/>
          <w:sz w:val="24"/>
          <w:szCs w:val="24"/>
        </w:rPr>
      </w:pPr>
      <w:r w:rsidRPr="00331A39">
        <w:rPr>
          <w:color w:val="auto"/>
          <w:sz w:val="24"/>
          <w:szCs w:val="24"/>
        </w:rPr>
        <w:t>Гражданское воспитание: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5A7A75" w:rsidRPr="00331A39" w:rsidRDefault="005A7A75" w:rsidP="005A7A75">
      <w:pPr>
        <w:pStyle w:val="14"/>
        <w:spacing w:line="240" w:lineRule="auto"/>
        <w:jc w:val="both"/>
        <w:rPr>
          <w:color w:val="auto"/>
          <w:sz w:val="24"/>
          <w:szCs w:val="24"/>
        </w:rPr>
      </w:pPr>
      <w:r w:rsidRPr="00331A3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A7A75" w:rsidRPr="00331A39" w:rsidRDefault="005A7A75" w:rsidP="005A7A75">
      <w:pPr>
        <w:pStyle w:val="14"/>
        <w:numPr>
          <w:ilvl w:val="0"/>
          <w:numId w:val="297"/>
        </w:numPr>
        <w:tabs>
          <w:tab w:val="left" w:pos="538"/>
        </w:tabs>
        <w:spacing w:line="240" w:lineRule="auto"/>
        <w:jc w:val="both"/>
        <w:rPr>
          <w:color w:val="auto"/>
          <w:sz w:val="24"/>
          <w:szCs w:val="24"/>
        </w:rPr>
      </w:pPr>
      <w:r w:rsidRPr="00331A39">
        <w:rPr>
          <w:color w:val="auto"/>
          <w:sz w:val="24"/>
          <w:szCs w:val="24"/>
        </w:rPr>
        <w:t>Духовно-нравственное воспитание: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5A7A75" w:rsidRPr="00331A39" w:rsidRDefault="005A7A75" w:rsidP="005A7A75">
      <w:pPr>
        <w:pStyle w:val="14"/>
        <w:numPr>
          <w:ilvl w:val="0"/>
          <w:numId w:val="297"/>
        </w:numPr>
        <w:tabs>
          <w:tab w:val="left" w:pos="538"/>
        </w:tabs>
        <w:spacing w:line="240" w:lineRule="auto"/>
        <w:jc w:val="both"/>
        <w:rPr>
          <w:color w:val="auto"/>
          <w:sz w:val="24"/>
          <w:szCs w:val="24"/>
        </w:rPr>
      </w:pPr>
      <w:r w:rsidRPr="00331A39">
        <w:rPr>
          <w:color w:val="auto"/>
          <w:sz w:val="24"/>
          <w:szCs w:val="24"/>
        </w:rPr>
        <w:t>Эстетическое воспитание:</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5A7A75" w:rsidRPr="00331A39" w:rsidRDefault="005A7A75" w:rsidP="005A7A75">
      <w:pPr>
        <w:pStyle w:val="14"/>
        <w:spacing w:line="240" w:lineRule="auto"/>
        <w:jc w:val="both"/>
        <w:rPr>
          <w:color w:val="auto"/>
          <w:sz w:val="24"/>
          <w:szCs w:val="24"/>
        </w:rPr>
      </w:pPr>
      <w:r w:rsidRPr="00331A39">
        <w:rPr>
          <w:color w:val="auto"/>
          <w:sz w:val="24"/>
          <w:szCs w:val="24"/>
        </w:rPr>
        <w:t>понимание взаимозависимости счастливого юношества и безопасного личного поведения в повседневной жизни.</w:t>
      </w:r>
    </w:p>
    <w:p w:rsidR="005A7A75" w:rsidRPr="00331A39" w:rsidRDefault="005A7A75" w:rsidP="005A7A75">
      <w:pPr>
        <w:pStyle w:val="14"/>
        <w:numPr>
          <w:ilvl w:val="0"/>
          <w:numId w:val="297"/>
        </w:numPr>
        <w:tabs>
          <w:tab w:val="left" w:pos="534"/>
        </w:tabs>
        <w:spacing w:line="240" w:lineRule="auto"/>
        <w:jc w:val="both"/>
        <w:rPr>
          <w:color w:val="auto"/>
          <w:sz w:val="24"/>
          <w:szCs w:val="24"/>
        </w:rPr>
      </w:pPr>
      <w:r w:rsidRPr="00331A39">
        <w:rPr>
          <w:color w:val="auto"/>
          <w:sz w:val="24"/>
          <w:szCs w:val="24"/>
        </w:rPr>
        <w:t>Ценности научного познания: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A7A75" w:rsidRPr="00331A39" w:rsidRDefault="005A7A75" w:rsidP="005A7A75">
      <w:pPr>
        <w:pStyle w:val="14"/>
        <w:spacing w:line="240" w:lineRule="auto"/>
        <w:jc w:val="both"/>
        <w:rPr>
          <w:color w:val="auto"/>
          <w:sz w:val="24"/>
          <w:szCs w:val="24"/>
        </w:rPr>
      </w:pPr>
      <w:r w:rsidRPr="00331A39">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A7A75" w:rsidRPr="00331A39" w:rsidRDefault="005A7A75" w:rsidP="005A7A75">
      <w:pPr>
        <w:pStyle w:val="14"/>
        <w:numPr>
          <w:ilvl w:val="0"/>
          <w:numId w:val="297"/>
        </w:numPr>
        <w:tabs>
          <w:tab w:val="left" w:pos="529"/>
        </w:tabs>
        <w:spacing w:line="240" w:lineRule="auto"/>
        <w:jc w:val="both"/>
        <w:rPr>
          <w:color w:val="auto"/>
          <w:sz w:val="24"/>
          <w:szCs w:val="24"/>
        </w:rPr>
      </w:pPr>
      <w:r w:rsidRPr="00331A39">
        <w:rPr>
          <w:color w:val="auto"/>
          <w:sz w:val="24"/>
          <w:szCs w:val="24"/>
        </w:rPr>
        <w:lastRenderedPageBreak/>
        <w:t>Физическое воспитание, формирование культуры здоровья и эмоционального благополучия:</w:t>
      </w:r>
    </w:p>
    <w:p w:rsidR="005A7A75" w:rsidRPr="00331A39" w:rsidRDefault="005A7A75" w:rsidP="005A7A75">
      <w:pPr>
        <w:pStyle w:val="14"/>
        <w:spacing w:line="240" w:lineRule="auto"/>
        <w:jc w:val="both"/>
        <w:rPr>
          <w:color w:val="auto"/>
          <w:sz w:val="24"/>
          <w:szCs w:val="24"/>
        </w:rPr>
      </w:pPr>
      <w:r w:rsidRPr="00331A39">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31A39">
        <w:rPr>
          <w:rStyle w:val="28"/>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A7A75" w:rsidRPr="00331A39" w:rsidRDefault="005A7A75" w:rsidP="005A7A75">
      <w:pPr>
        <w:pStyle w:val="-"/>
        <w:spacing w:line="240" w:lineRule="auto"/>
        <w:rPr>
          <w:sz w:val="24"/>
          <w:szCs w:val="24"/>
        </w:rPr>
      </w:pPr>
      <w:r w:rsidRPr="00331A39">
        <w:rPr>
          <w:sz w:val="24"/>
          <w:szCs w:val="24"/>
        </w:rPr>
        <w:t>умение принимать себя и других, не осуждая;</w:t>
      </w:r>
    </w:p>
    <w:p w:rsidR="005A7A75" w:rsidRPr="00331A39" w:rsidRDefault="005A7A75" w:rsidP="005A7A75">
      <w:pPr>
        <w:pStyle w:val="-"/>
        <w:spacing w:line="240" w:lineRule="auto"/>
        <w:rPr>
          <w:sz w:val="24"/>
          <w:szCs w:val="24"/>
        </w:rPr>
      </w:pPr>
      <w:r w:rsidRPr="00331A39">
        <w:rPr>
          <w:sz w:val="24"/>
          <w:szCs w:val="24"/>
        </w:rPr>
        <w:t>умение осознавать эмоциональное состояние своё и других, уметь управлять собственным эмоциональным состоянием;</w:t>
      </w:r>
    </w:p>
    <w:p w:rsidR="005A7A75" w:rsidRPr="00331A39" w:rsidRDefault="005A7A75" w:rsidP="005A7A75">
      <w:pPr>
        <w:pStyle w:val="-"/>
        <w:spacing w:line="240" w:lineRule="auto"/>
        <w:rPr>
          <w:sz w:val="24"/>
          <w:szCs w:val="24"/>
        </w:rPr>
      </w:pPr>
      <w:r w:rsidRPr="00331A39">
        <w:rPr>
          <w:sz w:val="24"/>
          <w:szCs w:val="24"/>
        </w:rPr>
        <w:t>сформированность навыка рефлексии, признание своего права на ошибку и такого же права другого человека.</w:t>
      </w:r>
    </w:p>
    <w:p w:rsidR="005A7A75" w:rsidRPr="00331A39" w:rsidRDefault="005A7A75" w:rsidP="005A7A75">
      <w:pPr>
        <w:pStyle w:val="-"/>
        <w:numPr>
          <w:ilvl w:val="0"/>
          <w:numId w:val="297"/>
        </w:numPr>
        <w:spacing w:line="240" w:lineRule="auto"/>
        <w:rPr>
          <w:sz w:val="24"/>
          <w:szCs w:val="24"/>
        </w:rPr>
      </w:pPr>
      <w:r w:rsidRPr="00331A39">
        <w:rPr>
          <w:sz w:val="24"/>
          <w:szCs w:val="24"/>
        </w:rPr>
        <w:t>Трудовое воспитание:</w:t>
      </w:r>
    </w:p>
    <w:p w:rsidR="005A7A75" w:rsidRPr="00331A39" w:rsidRDefault="005A7A75" w:rsidP="005A7A75">
      <w:pPr>
        <w:pStyle w:val="-"/>
        <w:spacing w:line="240" w:lineRule="auto"/>
        <w:rPr>
          <w:sz w:val="24"/>
          <w:szCs w:val="24"/>
        </w:rPr>
      </w:pPr>
      <w:r w:rsidRPr="00331A39">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A7A75" w:rsidRPr="00331A39" w:rsidRDefault="005A7A75" w:rsidP="005A7A75">
      <w:pPr>
        <w:pStyle w:val="-"/>
        <w:spacing w:line="240" w:lineRule="auto"/>
        <w:rPr>
          <w:sz w:val="24"/>
          <w:szCs w:val="24"/>
        </w:rPr>
      </w:pPr>
      <w:r w:rsidRPr="00331A39">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A7A75" w:rsidRPr="00331A39" w:rsidRDefault="005A7A75" w:rsidP="005A7A75">
      <w:pPr>
        <w:pStyle w:val="-"/>
        <w:spacing w:line="240" w:lineRule="auto"/>
        <w:rPr>
          <w:sz w:val="24"/>
          <w:szCs w:val="24"/>
        </w:rPr>
      </w:pPr>
      <w:r w:rsidRPr="00331A39">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A7A75" w:rsidRPr="00331A39" w:rsidRDefault="005A7A75" w:rsidP="005A7A75">
      <w:pPr>
        <w:pStyle w:val="-"/>
        <w:spacing w:line="240" w:lineRule="auto"/>
        <w:rPr>
          <w:sz w:val="24"/>
          <w:szCs w:val="24"/>
        </w:rPr>
      </w:pPr>
      <w:r w:rsidRPr="00331A39">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A7A75" w:rsidRPr="00331A39" w:rsidRDefault="005A7A75" w:rsidP="005A7A75">
      <w:pPr>
        <w:pStyle w:val="-"/>
        <w:numPr>
          <w:ilvl w:val="0"/>
          <w:numId w:val="297"/>
        </w:numPr>
        <w:spacing w:line="240" w:lineRule="auto"/>
        <w:rPr>
          <w:sz w:val="24"/>
          <w:szCs w:val="24"/>
        </w:rPr>
      </w:pPr>
      <w:r w:rsidRPr="00331A39">
        <w:rPr>
          <w:sz w:val="24"/>
          <w:szCs w:val="24"/>
        </w:rPr>
        <w:t>Экологическое воспитание:</w:t>
      </w:r>
    </w:p>
    <w:p w:rsidR="005A7A75" w:rsidRPr="00331A39" w:rsidRDefault="005A7A75" w:rsidP="005A7A75">
      <w:pPr>
        <w:pStyle w:val="-"/>
        <w:spacing w:line="240" w:lineRule="auto"/>
        <w:rPr>
          <w:sz w:val="24"/>
          <w:szCs w:val="24"/>
        </w:rPr>
      </w:pPr>
      <w:r w:rsidRPr="00331A39">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31A39">
        <w:rPr>
          <w:rStyle w:val="afb"/>
          <w:rFonts w:eastAsia="Courier New"/>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A7A75" w:rsidRPr="00331A39" w:rsidRDefault="005A7A75" w:rsidP="005A7A75">
      <w:pPr>
        <w:pStyle w:val="afa"/>
        <w:rPr>
          <w:rFonts w:ascii="Times New Roman" w:hAnsi="Times New Roman" w:cs="Times New Roman"/>
          <w:sz w:val="24"/>
          <w:szCs w:val="24"/>
        </w:rPr>
      </w:pPr>
      <w:bookmarkStart w:id="753" w:name="bookmark1852"/>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МЕТАПРЕДМЕТНЫЕ РЕЗУЛЬТАТЫ</w:t>
      </w:r>
      <w:bookmarkEnd w:id="753"/>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w:t>
      </w:r>
      <w:r w:rsidRPr="00331A39">
        <w:rPr>
          <w:color w:val="auto"/>
          <w:sz w:val="24"/>
          <w:szCs w:val="24"/>
        </w:rPr>
        <w:lastRenderedPageBreak/>
        <w:t>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5A7A75" w:rsidRPr="00331A39" w:rsidRDefault="005A7A75" w:rsidP="005A7A75">
      <w:pPr>
        <w:pStyle w:val="14"/>
        <w:spacing w:line="240" w:lineRule="auto"/>
        <w:jc w:val="both"/>
        <w:rPr>
          <w:color w:val="auto"/>
          <w:sz w:val="24"/>
          <w:szCs w:val="24"/>
        </w:rPr>
      </w:pPr>
      <w:r w:rsidRPr="00331A39">
        <w:rPr>
          <w:color w:val="auto"/>
          <w:sz w:val="24"/>
          <w:szCs w:val="24"/>
        </w:rPr>
        <w:t>Метапредметные результаты, формируемые в ходе изучения учебного предмета ОБЖ, должны отражать:</w:t>
      </w:r>
    </w:p>
    <w:p w:rsidR="005A7A75" w:rsidRPr="00331A39" w:rsidRDefault="005A7A75" w:rsidP="005A7A75">
      <w:pPr>
        <w:pStyle w:val="14"/>
        <w:spacing w:line="240" w:lineRule="auto"/>
        <w:jc w:val="both"/>
        <w:rPr>
          <w:color w:val="auto"/>
          <w:sz w:val="24"/>
          <w:szCs w:val="24"/>
        </w:rPr>
      </w:pPr>
      <w:r w:rsidRPr="00331A39">
        <w:rPr>
          <w:color w:val="auto"/>
          <w:sz w:val="24"/>
          <w:szCs w:val="24"/>
        </w:rPr>
        <w:t>1. Овладение универсальными познавательными действиями.</w:t>
      </w:r>
    </w:p>
    <w:p w:rsidR="005A7A75" w:rsidRPr="00331A39" w:rsidRDefault="005A7A75" w:rsidP="005A7A75">
      <w:pPr>
        <w:pStyle w:val="14"/>
        <w:spacing w:line="240" w:lineRule="auto"/>
        <w:jc w:val="both"/>
        <w:rPr>
          <w:color w:val="auto"/>
          <w:sz w:val="24"/>
          <w:szCs w:val="24"/>
        </w:rPr>
      </w:pPr>
      <w:r w:rsidRPr="00331A39">
        <w:rPr>
          <w:color w:val="auto"/>
          <w:sz w:val="24"/>
          <w:szCs w:val="24"/>
        </w:rPr>
        <w:t>Базовые логические действия:</w:t>
      </w:r>
    </w:p>
    <w:p w:rsidR="005A7A75" w:rsidRPr="00331A39" w:rsidRDefault="005A7A75" w:rsidP="005A7A75">
      <w:pPr>
        <w:pStyle w:val="14"/>
        <w:spacing w:line="240" w:lineRule="auto"/>
        <w:jc w:val="both"/>
        <w:rPr>
          <w:color w:val="auto"/>
          <w:sz w:val="24"/>
          <w:szCs w:val="24"/>
        </w:rPr>
      </w:pPr>
      <w:r w:rsidRPr="00331A39">
        <w:rPr>
          <w:color w:val="auto"/>
          <w:sz w:val="24"/>
          <w:szCs w:val="24"/>
        </w:rPr>
        <w:t>выявлять и характеризовать существенные признаки объектов (явлений);</w:t>
      </w:r>
    </w:p>
    <w:p w:rsidR="005A7A75" w:rsidRPr="00331A39" w:rsidRDefault="005A7A75" w:rsidP="005A7A75">
      <w:pPr>
        <w:pStyle w:val="14"/>
        <w:spacing w:line="240" w:lineRule="auto"/>
        <w:jc w:val="both"/>
        <w:rPr>
          <w:color w:val="auto"/>
          <w:sz w:val="24"/>
          <w:szCs w:val="24"/>
        </w:rPr>
      </w:pPr>
      <w:r w:rsidRPr="00331A39">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7A75" w:rsidRPr="00331A39" w:rsidRDefault="005A7A75" w:rsidP="005A7A75">
      <w:pPr>
        <w:pStyle w:val="14"/>
        <w:spacing w:line="240" w:lineRule="auto"/>
        <w:jc w:val="both"/>
        <w:rPr>
          <w:color w:val="auto"/>
          <w:sz w:val="24"/>
          <w:szCs w:val="24"/>
        </w:rPr>
      </w:pPr>
      <w:r w:rsidRPr="00331A39">
        <w:rPr>
          <w:color w:val="auto"/>
          <w:sz w:val="24"/>
          <w:szCs w:val="24"/>
        </w:rPr>
        <w:t>выявлять дефициты информации, данных, необходимых для решения поставленной задачи;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Базовые исследовательские действия:</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Работа с информацией:</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выбирать, анализировать, систематизировать и интерпретировать информацию различных видов и форм представления;</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эффективно запоминать и систематизировать информацию.</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Овладение универсальными коммуникативными действиями.</w:t>
      </w:r>
    </w:p>
    <w:p w:rsidR="005A7A75" w:rsidRPr="00331A39" w:rsidRDefault="005A7A75" w:rsidP="005A7A75">
      <w:pPr>
        <w:pStyle w:val="14"/>
        <w:spacing w:line="240" w:lineRule="auto"/>
        <w:jc w:val="both"/>
        <w:rPr>
          <w:color w:val="auto"/>
          <w:sz w:val="24"/>
          <w:szCs w:val="24"/>
        </w:rPr>
      </w:pPr>
      <w:r w:rsidRPr="00331A39">
        <w:rPr>
          <w:color w:val="auto"/>
          <w:sz w:val="24"/>
          <w:szCs w:val="24"/>
        </w:rPr>
        <w:t>Общение:</w:t>
      </w:r>
    </w:p>
    <w:p w:rsidR="005A7A75" w:rsidRPr="00331A39" w:rsidRDefault="005A7A75" w:rsidP="005A7A75">
      <w:pPr>
        <w:pStyle w:val="14"/>
        <w:spacing w:line="240" w:lineRule="auto"/>
        <w:jc w:val="both"/>
        <w:rPr>
          <w:color w:val="auto"/>
          <w:sz w:val="24"/>
          <w:szCs w:val="24"/>
        </w:rPr>
      </w:pPr>
      <w:r w:rsidRPr="00331A39">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5A7A75" w:rsidRPr="00331A39" w:rsidRDefault="005A7A75" w:rsidP="005A7A75">
      <w:pPr>
        <w:pStyle w:val="14"/>
        <w:spacing w:line="240" w:lineRule="auto"/>
        <w:jc w:val="both"/>
        <w:rPr>
          <w:color w:val="auto"/>
          <w:sz w:val="24"/>
          <w:szCs w:val="24"/>
        </w:rPr>
      </w:pPr>
      <w:r w:rsidRPr="00331A39">
        <w:rPr>
          <w:color w:val="auto"/>
          <w:sz w:val="24"/>
          <w:szCs w:val="24"/>
        </w:rPr>
        <w:t>сопоставлять свои суждения с суждениями других участников диалога, обнаруживать различие и сходство позиций;</w:t>
      </w:r>
    </w:p>
    <w:p w:rsidR="005A7A75" w:rsidRPr="00331A39" w:rsidRDefault="005A7A75" w:rsidP="005A7A75">
      <w:pPr>
        <w:pStyle w:val="14"/>
        <w:spacing w:line="240" w:lineRule="auto"/>
        <w:jc w:val="both"/>
        <w:rPr>
          <w:color w:val="auto"/>
          <w:sz w:val="24"/>
          <w:szCs w:val="24"/>
        </w:rPr>
      </w:pPr>
      <w:r w:rsidRPr="00331A39">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A7A75" w:rsidRPr="00331A39" w:rsidRDefault="005A7A75" w:rsidP="005A7A75">
      <w:pPr>
        <w:pStyle w:val="14"/>
        <w:spacing w:line="240" w:lineRule="auto"/>
        <w:jc w:val="both"/>
        <w:rPr>
          <w:color w:val="auto"/>
          <w:sz w:val="24"/>
          <w:szCs w:val="24"/>
        </w:rPr>
      </w:pPr>
      <w:r w:rsidRPr="00331A39">
        <w:rPr>
          <w:color w:val="auto"/>
          <w:sz w:val="24"/>
          <w:szCs w:val="24"/>
        </w:rPr>
        <w:t>Совместная деятельность (сотрудничество):</w:t>
      </w:r>
    </w:p>
    <w:p w:rsidR="005A7A75" w:rsidRPr="00331A39" w:rsidRDefault="005A7A75" w:rsidP="005A7A75">
      <w:pPr>
        <w:pStyle w:val="14"/>
        <w:spacing w:line="240" w:lineRule="auto"/>
        <w:jc w:val="both"/>
        <w:rPr>
          <w:color w:val="auto"/>
          <w:sz w:val="24"/>
          <w:szCs w:val="24"/>
        </w:rPr>
      </w:pPr>
      <w:r w:rsidRPr="00331A39">
        <w:rPr>
          <w:color w:val="auto"/>
          <w:sz w:val="24"/>
          <w:szCs w:val="24"/>
        </w:rPr>
        <w:t>понимать и использовать преимущества командной и индивидуальной работы при решении конкретной учебной задачи;</w:t>
      </w:r>
    </w:p>
    <w:p w:rsidR="005A7A75" w:rsidRPr="00331A39" w:rsidRDefault="005A7A75" w:rsidP="005A7A75">
      <w:pPr>
        <w:pStyle w:val="14"/>
        <w:spacing w:line="240" w:lineRule="auto"/>
        <w:jc w:val="both"/>
        <w:rPr>
          <w:color w:val="auto"/>
          <w:sz w:val="24"/>
          <w:szCs w:val="24"/>
        </w:rPr>
      </w:pPr>
      <w:r w:rsidRPr="00331A39">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A7A75" w:rsidRPr="00331A39" w:rsidRDefault="005A7A75" w:rsidP="005A7A75">
      <w:pPr>
        <w:pStyle w:val="14"/>
        <w:spacing w:line="240" w:lineRule="auto"/>
        <w:jc w:val="both"/>
        <w:rPr>
          <w:color w:val="auto"/>
          <w:sz w:val="24"/>
          <w:szCs w:val="24"/>
        </w:rPr>
      </w:pPr>
      <w:r w:rsidRPr="00331A39">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A7A75" w:rsidRPr="00331A39" w:rsidRDefault="005A7A75" w:rsidP="005A7A75">
      <w:pPr>
        <w:pStyle w:val="14"/>
        <w:spacing w:line="240" w:lineRule="auto"/>
        <w:jc w:val="both"/>
        <w:rPr>
          <w:color w:val="auto"/>
          <w:sz w:val="24"/>
          <w:szCs w:val="24"/>
        </w:rPr>
      </w:pPr>
      <w:r w:rsidRPr="00331A39">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5A7A75" w:rsidRPr="00331A39" w:rsidRDefault="005A7A75" w:rsidP="005A7A75">
      <w:pPr>
        <w:pStyle w:val="14"/>
        <w:spacing w:line="240" w:lineRule="auto"/>
        <w:jc w:val="both"/>
        <w:rPr>
          <w:color w:val="auto"/>
          <w:sz w:val="24"/>
          <w:szCs w:val="24"/>
        </w:rPr>
      </w:pPr>
      <w:r w:rsidRPr="00331A39">
        <w:rPr>
          <w:color w:val="auto"/>
          <w:sz w:val="24"/>
          <w:szCs w:val="24"/>
        </w:rPr>
        <w:t>Овладение универсальными учебными регулятивными действиями.</w:t>
      </w:r>
    </w:p>
    <w:p w:rsidR="005A7A75" w:rsidRPr="00331A39" w:rsidRDefault="005A7A75" w:rsidP="005A7A75">
      <w:pPr>
        <w:pStyle w:val="14"/>
        <w:spacing w:line="240" w:lineRule="auto"/>
        <w:jc w:val="both"/>
        <w:rPr>
          <w:color w:val="auto"/>
          <w:sz w:val="24"/>
          <w:szCs w:val="24"/>
        </w:rPr>
      </w:pPr>
      <w:r w:rsidRPr="00331A39">
        <w:rPr>
          <w:color w:val="auto"/>
          <w:sz w:val="24"/>
          <w:szCs w:val="24"/>
        </w:rPr>
        <w:t>Самоорганизация:</w:t>
      </w:r>
    </w:p>
    <w:p w:rsidR="005A7A75" w:rsidRPr="00331A39" w:rsidRDefault="005A7A75" w:rsidP="005A7A75">
      <w:pPr>
        <w:pStyle w:val="14"/>
        <w:spacing w:line="240" w:lineRule="auto"/>
        <w:jc w:val="both"/>
        <w:rPr>
          <w:color w:val="auto"/>
          <w:sz w:val="24"/>
          <w:szCs w:val="24"/>
        </w:rPr>
      </w:pPr>
      <w:r w:rsidRPr="00331A39">
        <w:rPr>
          <w:color w:val="auto"/>
          <w:sz w:val="24"/>
          <w:szCs w:val="24"/>
        </w:rPr>
        <w:t>выявлять проблемные вопросы, требующие решения в жизненных и учебных ситуациях;</w:t>
      </w:r>
    </w:p>
    <w:p w:rsidR="005A7A75" w:rsidRPr="00331A39" w:rsidRDefault="005A7A75" w:rsidP="005A7A75">
      <w:pPr>
        <w:pStyle w:val="14"/>
        <w:spacing w:line="240" w:lineRule="auto"/>
        <w:jc w:val="both"/>
        <w:rPr>
          <w:color w:val="auto"/>
          <w:sz w:val="24"/>
          <w:szCs w:val="24"/>
        </w:rPr>
      </w:pPr>
      <w:r w:rsidRPr="00331A39">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A7A75" w:rsidRPr="00331A39" w:rsidRDefault="005A7A75" w:rsidP="005A7A75">
      <w:pPr>
        <w:pStyle w:val="14"/>
        <w:spacing w:line="240" w:lineRule="auto"/>
        <w:jc w:val="both"/>
        <w:rPr>
          <w:color w:val="auto"/>
          <w:sz w:val="24"/>
          <w:szCs w:val="24"/>
        </w:rPr>
      </w:pPr>
      <w:r w:rsidRPr="00331A39">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A7A75" w:rsidRPr="00331A39" w:rsidRDefault="005A7A75" w:rsidP="005A7A75">
      <w:pPr>
        <w:pStyle w:val="14"/>
        <w:spacing w:line="240" w:lineRule="auto"/>
        <w:jc w:val="both"/>
        <w:rPr>
          <w:color w:val="auto"/>
          <w:sz w:val="24"/>
          <w:szCs w:val="24"/>
        </w:rPr>
      </w:pPr>
      <w:r w:rsidRPr="00331A39">
        <w:rPr>
          <w:color w:val="auto"/>
          <w:sz w:val="24"/>
          <w:szCs w:val="24"/>
        </w:rPr>
        <w:t>Самоконтроль (рефлексия):</w:t>
      </w:r>
    </w:p>
    <w:p w:rsidR="005A7A75" w:rsidRPr="00331A39" w:rsidRDefault="005A7A75" w:rsidP="005A7A75">
      <w:pPr>
        <w:pStyle w:val="14"/>
        <w:spacing w:line="240" w:lineRule="auto"/>
        <w:jc w:val="both"/>
        <w:rPr>
          <w:color w:val="auto"/>
          <w:sz w:val="24"/>
          <w:szCs w:val="24"/>
        </w:rPr>
      </w:pPr>
      <w:r w:rsidRPr="00331A39">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A7A75" w:rsidRPr="00331A39" w:rsidRDefault="005A7A75" w:rsidP="005A7A75">
      <w:pPr>
        <w:pStyle w:val="14"/>
        <w:spacing w:line="240" w:lineRule="auto"/>
        <w:jc w:val="both"/>
        <w:rPr>
          <w:color w:val="auto"/>
          <w:sz w:val="24"/>
          <w:szCs w:val="24"/>
        </w:rPr>
      </w:pPr>
      <w:r w:rsidRPr="00331A39">
        <w:rPr>
          <w:color w:val="auto"/>
          <w:sz w:val="24"/>
          <w:szCs w:val="24"/>
        </w:rPr>
        <w:t>оценивать соответствие результата цели и условиям.</w:t>
      </w:r>
    </w:p>
    <w:p w:rsidR="005A7A75" w:rsidRPr="00331A39" w:rsidRDefault="005A7A75" w:rsidP="005A7A75">
      <w:pPr>
        <w:pStyle w:val="14"/>
        <w:spacing w:line="240" w:lineRule="auto"/>
        <w:jc w:val="both"/>
        <w:rPr>
          <w:color w:val="auto"/>
          <w:sz w:val="24"/>
          <w:szCs w:val="24"/>
        </w:rPr>
      </w:pPr>
      <w:r w:rsidRPr="00331A39">
        <w:rPr>
          <w:color w:val="auto"/>
          <w:sz w:val="24"/>
          <w:szCs w:val="24"/>
        </w:rPr>
        <w:t>Эмоциональный интеллект:</w:t>
      </w:r>
    </w:p>
    <w:p w:rsidR="005A7A75" w:rsidRPr="00331A39" w:rsidRDefault="005A7A75" w:rsidP="005A7A75">
      <w:pPr>
        <w:pStyle w:val="14"/>
        <w:spacing w:line="240" w:lineRule="auto"/>
        <w:jc w:val="both"/>
        <w:rPr>
          <w:color w:val="auto"/>
          <w:sz w:val="24"/>
          <w:szCs w:val="24"/>
        </w:rPr>
      </w:pPr>
      <w:r w:rsidRPr="00331A39">
        <w:rPr>
          <w:color w:val="auto"/>
          <w:sz w:val="24"/>
          <w:szCs w:val="24"/>
        </w:rPr>
        <w:t>управлять собственными эмоциями и не поддаваться эмоциям других, выявлять и анализировать их причины;</w:t>
      </w:r>
    </w:p>
    <w:p w:rsidR="005A7A75" w:rsidRPr="00331A39" w:rsidRDefault="005A7A75" w:rsidP="005A7A75">
      <w:pPr>
        <w:pStyle w:val="14"/>
        <w:spacing w:line="240" w:lineRule="auto"/>
        <w:jc w:val="both"/>
        <w:rPr>
          <w:color w:val="auto"/>
          <w:sz w:val="24"/>
          <w:szCs w:val="24"/>
        </w:rPr>
      </w:pPr>
      <w:r w:rsidRPr="00331A39">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Принятие себя и других:</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осознанно относиться к другому человеку, его мнению, признавать право на ошибку свою и чужую;</w:t>
      </w:r>
    </w:p>
    <w:p w:rsidR="005A7A75" w:rsidRPr="00331A39" w:rsidRDefault="005A7A75" w:rsidP="005A7A75">
      <w:pPr>
        <w:pStyle w:val="14"/>
        <w:spacing w:line="240" w:lineRule="auto"/>
        <w:jc w:val="both"/>
        <w:rPr>
          <w:color w:val="auto"/>
          <w:sz w:val="24"/>
          <w:szCs w:val="24"/>
        </w:rPr>
      </w:pPr>
      <w:r w:rsidRPr="00331A39">
        <w:rPr>
          <w:color w:val="auto"/>
          <w:sz w:val="24"/>
          <w:szCs w:val="24"/>
        </w:rPr>
        <w:t>быть открытым себе и другим, осознавать невозможность контроля всего вокруг.</w:t>
      </w:r>
    </w:p>
    <w:p w:rsidR="005A7A75" w:rsidRPr="00331A39" w:rsidRDefault="005A7A75" w:rsidP="005A7A75">
      <w:pPr>
        <w:pStyle w:val="14"/>
        <w:spacing w:line="240" w:lineRule="auto"/>
        <w:jc w:val="both"/>
        <w:rPr>
          <w:color w:val="auto"/>
          <w:sz w:val="24"/>
          <w:szCs w:val="24"/>
        </w:rPr>
      </w:pPr>
      <w:r w:rsidRPr="00331A39">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C4256" w:rsidRDefault="00FC4256" w:rsidP="005A7A75">
      <w:pPr>
        <w:pStyle w:val="afa"/>
        <w:rPr>
          <w:rFonts w:ascii="Times New Roman" w:hAnsi="Times New Roman" w:cs="Times New Roman"/>
          <w:sz w:val="24"/>
          <w:szCs w:val="24"/>
        </w:rPr>
      </w:pPr>
      <w:bookmarkStart w:id="754" w:name="bookmark1854"/>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ПРЕДМЕТНЫЕ РЕЗУЛЬТАТЫ</w:t>
      </w:r>
      <w:bookmarkEnd w:id="754"/>
    </w:p>
    <w:p w:rsidR="005A7A75" w:rsidRPr="00331A39" w:rsidRDefault="005A7A75" w:rsidP="005A7A75">
      <w:pPr>
        <w:pStyle w:val="14"/>
        <w:spacing w:line="240" w:lineRule="auto"/>
        <w:jc w:val="both"/>
        <w:rPr>
          <w:color w:val="auto"/>
          <w:sz w:val="24"/>
          <w:szCs w:val="24"/>
        </w:rPr>
      </w:pPr>
      <w:r w:rsidRPr="00331A39">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Предметные результаты по предметной области «Физическая культура и основы безопасности </w:t>
      </w:r>
      <w:r w:rsidRPr="00331A39">
        <w:rPr>
          <w:color w:val="auto"/>
          <w:sz w:val="24"/>
          <w:szCs w:val="24"/>
        </w:rPr>
        <w:lastRenderedPageBreak/>
        <w:t>жизнедеятельности» должны обеспечивать:</w:t>
      </w:r>
    </w:p>
    <w:p w:rsidR="005A7A75" w:rsidRPr="00331A39" w:rsidRDefault="005A7A75" w:rsidP="005A7A75">
      <w:pPr>
        <w:pStyle w:val="14"/>
        <w:spacing w:line="240" w:lineRule="auto"/>
        <w:jc w:val="both"/>
        <w:rPr>
          <w:color w:val="auto"/>
          <w:sz w:val="24"/>
          <w:szCs w:val="24"/>
        </w:rPr>
      </w:pPr>
      <w:r w:rsidRPr="00331A39">
        <w:rPr>
          <w:color w:val="auto"/>
          <w:sz w:val="24"/>
          <w:szCs w:val="24"/>
        </w:rPr>
        <w:t>По учебному предмету «Основы безопасности жизнедеятельности»:</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A7A75" w:rsidRPr="00331A39" w:rsidRDefault="005A7A75" w:rsidP="005A7A75">
      <w:pPr>
        <w:pStyle w:val="14"/>
        <w:numPr>
          <w:ilvl w:val="0"/>
          <w:numId w:val="298"/>
        </w:numPr>
        <w:tabs>
          <w:tab w:val="left" w:pos="548"/>
        </w:tabs>
        <w:spacing w:line="240" w:lineRule="auto"/>
        <w:jc w:val="both"/>
        <w:rPr>
          <w:color w:val="auto"/>
          <w:sz w:val="24"/>
          <w:szCs w:val="24"/>
        </w:rPr>
      </w:pPr>
      <w:r w:rsidRPr="00331A39">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5A7A75" w:rsidRPr="00331A39" w:rsidRDefault="005A7A75" w:rsidP="005A7A75">
      <w:pPr>
        <w:pStyle w:val="14"/>
        <w:numPr>
          <w:ilvl w:val="0"/>
          <w:numId w:val="298"/>
        </w:numPr>
        <w:tabs>
          <w:tab w:val="left" w:pos="543"/>
        </w:tabs>
        <w:spacing w:line="240" w:lineRule="auto"/>
        <w:jc w:val="both"/>
        <w:rPr>
          <w:color w:val="auto"/>
          <w:sz w:val="24"/>
          <w:szCs w:val="24"/>
        </w:rPr>
      </w:pPr>
      <w:r w:rsidRPr="00331A39">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A7A75" w:rsidRPr="00331A39" w:rsidRDefault="005A7A75" w:rsidP="005A7A75">
      <w:pPr>
        <w:pStyle w:val="14"/>
        <w:numPr>
          <w:ilvl w:val="0"/>
          <w:numId w:val="298"/>
        </w:numPr>
        <w:tabs>
          <w:tab w:val="left" w:pos="663"/>
        </w:tabs>
        <w:spacing w:line="240" w:lineRule="auto"/>
        <w:jc w:val="both"/>
        <w:rPr>
          <w:color w:val="auto"/>
          <w:sz w:val="24"/>
          <w:szCs w:val="24"/>
        </w:rPr>
      </w:pPr>
      <w:r w:rsidRPr="00331A39">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A7A75" w:rsidRPr="00331A39" w:rsidRDefault="005A7A75" w:rsidP="005A7A75">
      <w:pPr>
        <w:pStyle w:val="14"/>
        <w:numPr>
          <w:ilvl w:val="0"/>
          <w:numId w:val="298"/>
        </w:numPr>
        <w:tabs>
          <w:tab w:val="left" w:pos="663"/>
        </w:tabs>
        <w:spacing w:line="240" w:lineRule="auto"/>
        <w:jc w:val="both"/>
        <w:rPr>
          <w:color w:val="auto"/>
          <w:sz w:val="24"/>
          <w:szCs w:val="24"/>
        </w:rPr>
      </w:pPr>
      <w:r w:rsidRPr="00331A39">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A7A75" w:rsidRPr="00331A39" w:rsidRDefault="005A7A75" w:rsidP="005A7A75">
      <w:pPr>
        <w:pStyle w:val="14"/>
        <w:numPr>
          <w:ilvl w:val="0"/>
          <w:numId w:val="298"/>
        </w:numPr>
        <w:tabs>
          <w:tab w:val="left" w:pos="668"/>
        </w:tabs>
        <w:spacing w:line="240" w:lineRule="auto"/>
        <w:jc w:val="both"/>
        <w:rPr>
          <w:color w:val="auto"/>
          <w:sz w:val="24"/>
          <w:szCs w:val="24"/>
        </w:rPr>
      </w:pPr>
      <w:r w:rsidRPr="00331A39">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A7A75" w:rsidRPr="00331A39" w:rsidRDefault="005A7A75" w:rsidP="005A7A75">
      <w:pPr>
        <w:pStyle w:val="14"/>
        <w:spacing w:line="240" w:lineRule="auto"/>
        <w:jc w:val="both"/>
        <w:rPr>
          <w:color w:val="auto"/>
          <w:sz w:val="24"/>
          <w:szCs w:val="24"/>
        </w:rPr>
      </w:pPr>
      <w:r w:rsidRPr="00331A39">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FC4256" w:rsidRDefault="00FC4256" w:rsidP="005A7A75">
      <w:pPr>
        <w:pStyle w:val="afa"/>
        <w:rPr>
          <w:rFonts w:ascii="Times New Roman" w:hAnsi="Times New Roman" w:cs="Times New Roman"/>
          <w:sz w:val="24"/>
          <w:szCs w:val="24"/>
        </w:rPr>
      </w:pPr>
      <w:bookmarkStart w:id="755" w:name="bookmark1856"/>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1 «КУЛЬТУРА БЕЗОПАСНОСТИ</w:t>
      </w:r>
      <w:bookmarkEnd w:id="755"/>
      <w:r w:rsidR="00FC4256">
        <w:rPr>
          <w:rFonts w:ascii="Times New Roman" w:hAnsi="Times New Roman" w:cs="Times New Roman"/>
          <w:sz w:val="24"/>
          <w:szCs w:val="24"/>
        </w:rPr>
        <w:t xml:space="preserve"> </w:t>
      </w:r>
      <w:r w:rsidRPr="00331A39">
        <w:rPr>
          <w:rFonts w:ascii="Times New Roman" w:hAnsi="Times New Roman" w:cs="Times New Roman"/>
          <w:sz w:val="24"/>
          <w:szCs w:val="24"/>
        </w:rPr>
        <w:t>ЖИЗНЕДЕЯТЕЛЬНОСТИ В СОВРЕМЕННОМ ОБЩЕСТВЕ»: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 xml:space="preserve">классифицировать источники опасности и факторы опасности (природные, физические, </w:t>
      </w:r>
      <w:r w:rsidRPr="00331A39">
        <w:rPr>
          <w:color w:val="auto"/>
          <w:sz w:val="24"/>
          <w:szCs w:val="24"/>
        </w:rPr>
        <w:lastRenderedPageBreak/>
        <w:t>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раскрывать общие принципы безопасного поведения.</w:t>
      </w:r>
    </w:p>
    <w:p w:rsidR="005A7A75" w:rsidRPr="00331A39" w:rsidRDefault="005A7A75" w:rsidP="005A7A75">
      <w:pPr>
        <w:pStyle w:val="afa"/>
        <w:rPr>
          <w:rFonts w:ascii="Times New Roman" w:hAnsi="Times New Roman" w:cs="Times New Roman"/>
          <w:sz w:val="24"/>
          <w:szCs w:val="24"/>
        </w:rPr>
      </w:pPr>
      <w:bookmarkStart w:id="756" w:name="bookmark1859"/>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2 «БЕЗОПАСНОСТЬ В БЫТУ»:</w:t>
      </w:r>
      <w:bookmarkEnd w:id="756"/>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особенности жизнеобеспечения жилища;</w:t>
      </w:r>
    </w:p>
    <w:p w:rsidR="005A7A75" w:rsidRPr="00331A39" w:rsidRDefault="005A7A75" w:rsidP="005A7A75">
      <w:pPr>
        <w:pStyle w:val="14"/>
        <w:spacing w:line="240" w:lineRule="auto"/>
        <w:jc w:val="both"/>
        <w:rPr>
          <w:color w:val="auto"/>
          <w:sz w:val="24"/>
          <w:szCs w:val="24"/>
        </w:rPr>
      </w:pPr>
      <w:r w:rsidRPr="00331A39">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5A7A75" w:rsidRPr="00331A39" w:rsidRDefault="005A7A75" w:rsidP="005A7A75">
      <w:pPr>
        <w:pStyle w:val="14"/>
        <w:spacing w:line="240" w:lineRule="auto"/>
        <w:jc w:val="both"/>
        <w:rPr>
          <w:color w:val="auto"/>
          <w:sz w:val="24"/>
          <w:szCs w:val="24"/>
        </w:rPr>
      </w:pPr>
      <w:r w:rsidRPr="00331A39">
        <w:rPr>
          <w:color w:val="auto"/>
          <w:sz w:val="24"/>
          <w:szCs w:val="24"/>
        </w:rPr>
        <w:t>знать права, обязанности и ответственность граждан в области пожарной безопасности;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соблюдать правила безопасного поведения, позволяющие предупредить возникновение опасных ситуаций в быту;</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распознавать ситуации криминального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знать о правилах вызова экстренных служб и ответственности за ложные сообщения;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в ситуациях криминального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C4256" w:rsidRDefault="00FC4256" w:rsidP="005A7A75">
      <w:pPr>
        <w:pStyle w:val="afa"/>
        <w:rPr>
          <w:rFonts w:ascii="Times New Roman" w:hAnsi="Times New Roman" w:cs="Times New Roman"/>
          <w:sz w:val="24"/>
          <w:szCs w:val="24"/>
        </w:rPr>
      </w:pPr>
      <w:bookmarkStart w:id="757" w:name="bookmark1861"/>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3 «БЕЗОПАСНОСТЬ НА ТРАНСПОРТЕ»:</w:t>
      </w:r>
      <w:bookmarkEnd w:id="757"/>
    </w:p>
    <w:p w:rsidR="005A7A75" w:rsidRPr="00331A39" w:rsidRDefault="005A7A75" w:rsidP="005A7A75">
      <w:pPr>
        <w:pStyle w:val="14"/>
        <w:spacing w:line="240" w:lineRule="auto"/>
        <w:jc w:val="both"/>
        <w:rPr>
          <w:color w:val="auto"/>
          <w:sz w:val="24"/>
          <w:szCs w:val="24"/>
        </w:rPr>
      </w:pPr>
      <w:r w:rsidRPr="00331A39">
        <w:rPr>
          <w:color w:val="auto"/>
          <w:sz w:val="24"/>
          <w:szCs w:val="24"/>
        </w:rPr>
        <w:t>классифицировать виды опасностей на транспорте (наземный, подземный, железнодорожный, водный, воздушный);</w:t>
      </w:r>
    </w:p>
    <w:p w:rsidR="005A7A75" w:rsidRPr="00331A39" w:rsidRDefault="005A7A75" w:rsidP="005A7A75">
      <w:pPr>
        <w:pStyle w:val="14"/>
        <w:spacing w:line="240" w:lineRule="auto"/>
        <w:jc w:val="both"/>
        <w:rPr>
          <w:color w:val="auto"/>
          <w:sz w:val="24"/>
          <w:szCs w:val="24"/>
        </w:rPr>
      </w:pPr>
      <w:r w:rsidRPr="00331A39">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C4256" w:rsidRDefault="00FC4256" w:rsidP="005A7A75">
      <w:pPr>
        <w:pStyle w:val="afa"/>
        <w:rPr>
          <w:rFonts w:ascii="Times New Roman" w:hAnsi="Times New Roman" w:cs="Times New Roman"/>
          <w:sz w:val="24"/>
          <w:szCs w:val="24"/>
        </w:rPr>
      </w:pPr>
      <w:bookmarkStart w:id="758" w:name="bookmark1863"/>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4 «БЕЗОПАСНОСТЬ В ОБЩЕСТВЕННЫХ МЕСТАХ»:</w:t>
      </w:r>
      <w:bookmarkEnd w:id="758"/>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потенциальные источники опасности в общественных местах, в том числе техногенного происхождения;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соблюдать правила безопасного поведения в местах массового пребывания людей (в толпе);</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знать правила информирования экстренных служб;</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безопасно действовать при обнаружении в общественных местах бесхозных (потенциально опасных) вещей и предметов;</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эвакуироваться из общественных мест и зданий;</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безопасно действовать при возникновении пожара и происшествиях в общественных местах;</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безопасно действовать в ситуациях криминогенного и антиобщественного характера.</w:t>
      </w:r>
    </w:p>
    <w:p w:rsidR="00FC4256" w:rsidRDefault="00FC4256" w:rsidP="005A7A75">
      <w:pPr>
        <w:pStyle w:val="afa"/>
        <w:rPr>
          <w:rFonts w:ascii="Times New Roman" w:hAnsi="Times New Roman" w:cs="Times New Roman"/>
          <w:sz w:val="24"/>
          <w:szCs w:val="24"/>
        </w:rPr>
      </w:pPr>
      <w:bookmarkStart w:id="759" w:name="bookmark1865"/>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5 «БЕЗОПАСНОСТЬ В ПРИРОДНОЙ СРЕДЕ»:</w:t>
      </w:r>
      <w:bookmarkEnd w:id="759"/>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раскрывать смысл понятия экологии, экологической культуры, значение экологии для устойчивого развития общества;</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помнить и выполнять правила безопасного поведения при неблагоприятной экологической обстановке;</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соблюдать правила безопасного поведения на природе;</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объяснять правила безопасного поведения на водоёмах в различное время года;</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 xml:space="preserve">безопасно действовать в случае возникновения чрезвычайных ситуаций геологического </w:t>
      </w:r>
      <w:r w:rsidRPr="00331A39">
        <w:rPr>
          <w:color w:val="auto"/>
          <w:sz w:val="24"/>
          <w:szCs w:val="24"/>
        </w:rPr>
        <w:lastRenderedPageBreak/>
        <w:t>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характеризовать правила само- и взаимопомощи терпящим бедствие на воде;</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знать и применять способы подачи сигнала о помощи.</w:t>
      </w:r>
    </w:p>
    <w:p w:rsidR="00FC4256" w:rsidRDefault="00FC4256" w:rsidP="005A7A75">
      <w:pPr>
        <w:pStyle w:val="afa"/>
        <w:rPr>
          <w:rFonts w:ascii="Times New Roman" w:hAnsi="Times New Roman" w:cs="Times New Roman"/>
          <w:sz w:val="24"/>
          <w:szCs w:val="24"/>
        </w:rPr>
      </w:pPr>
      <w:bookmarkStart w:id="760" w:name="bookmark1867"/>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6 «ЗДОРОВЬЕ И КАК ЕГО СОХРАНИТЬ.</w:t>
      </w:r>
      <w:bookmarkEnd w:id="760"/>
      <w:r w:rsidR="00FC4256">
        <w:rPr>
          <w:rFonts w:ascii="Times New Roman" w:hAnsi="Times New Roman" w:cs="Times New Roman"/>
          <w:sz w:val="24"/>
          <w:szCs w:val="24"/>
        </w:rPr>
        <w:t xml:space="preserve"> </w:t>
      </w:r>
      <w:r w:rsidRPr="00331A39">
        <w:rPr>
          <w:rFonts w:ascii="Times New Roman" w:hAnsi="Times New Roman" w:cs="Times New Roman"/>
          <w:sz w:val="24"/>
          <w:szCs w:val="24"/>
        </w:rPr>
        <w:t>ОСНОВЫ МЕДИЦИНСКИХ ЗНАНИЙ»:</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раскрывать смысл понятий здоровья (физического и психического) и здорового образа жизни;</w:t>
      </w:r>
    </w:p>
    <w:p w:rsidR="005A7A75" w:rsidRPr="00331A39" w:rsidRDefault="005A7A75" w:rsidP="005A7A75">
      <w:pPr>
        <w:pStyle w:val="14"/>
        <w:spacing w:line="240" w:lineRule="auto"/>
        <w:ind w:firstLine="280"/>
        <w:jc w:val="both"/>
        <w:rPr>
          <w:color w:val="auto"/>
          <w:sz w:val="24"/>
          <w:szCs w:val="24"/>
        </w:rPr>
      </w:pPr>
      <w:r w:rsidRPr="00331A39">
        <w:rPr>
          <w:color w:val="auto"/>
          <w:sz w:val="24"/>
          <w:szCs w:val="24"/>
        </w:rPr>
        <w:t>характеризовать факторы, влияющие на здоровье человека;</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5A7A75" w:rsidRPr="00331A39" w:rsidRDefault="005A7A75" w:rsidP="005A7A75">
      <w:pPr>
        <w:pStyle w:val="14"/>
        <w:spacing w:line="240" w:lineRule="auto"/>
        <w:jc w:val="both"/>
        <w:rPr>
          <w:color w:val="auto"/>
          <w:sz w:val="24"/>
          <w:szCs w:val="24"/>
        </w:rPr>
      </w:pPr>
      <w:r w:rsidRPr="00331A39">
        <w:rPr>
          <w:color w:val="auto"/>
          <w:sz w:val="24"/>
          <w:szCs w:val="24"/>
        </w:rPr>
        <w:t>сформировать негативное отношение к вредным привычкам (табакокурение, алкоголизм, наркомания, игровая зависимость);</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приводить примеры мер защиты от инфекционных и неинфекционных заболеваний;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оказывать первую помощь и самопомощь при неотложных состояниях.</w:t>
      </w:r>
    </w:p>
    <w:p w:rsidR="00FC4256" w:rsidRDefault="00FC4256" w:rsidP="005A7A75">
      <w:pPr>
        <w:pStyle w:val="afa"/>
        <w:rPr>
          <w:rFonts w:ascii="Times New Roman" w:hAnsi="Times New Roman" w:cs="Times New Roman"/>
          <w:sz w:val="24"/>
          <w:szCs w:val="24"/>
        </w:rPr>
      </w:pPr>
      <w:bookmarkStart w:id="761" w:name="bookmark1870"/>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7 «БЕЗОПАСНОСТЬ В СОЦИУМЕ»:</w:t>
      </w:r>
      <w:bookmarkEnd w:id="761"/>
    </w:p>
    <w:p w:rsidR="005A7A75" w:rsidRPr="00331A39" w:rsidRDefault="005A7A75" w:rsidP="005A7A75">
      <w:pPr>
        <w:pStyle w:val="14"/>
        <w:spacing w:line="240" w:lineRule="auto"/>
        <w:jc w:val="both"/>
        <w:rPr>
          <w:color w:val="auto"/>
          <w:sz w:val="24"/>
          <w:szCs w:val="24"/>
        </w:rPr>
      </w:pPr>
      <w:r w:rsidRPr="00331A39">
        <w:rPr>
          <w:color w:val="auto"/>
          <w:sz w:val="24"/>
          <w:szCs w:val="24"/>
        </w:rPr>
        <w:t>приводить примеры межличностного и группового конфликта;</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способы избегания и разрешения конфликтных ситуаций;</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опасные проявления конфликтов (в том числе насилие, буллинг (травля));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5A7A75" w:rsidRPr="00331A39" w:rsidRDefault="005A7A75" w:rsidP="005A7A75">
      <w:pPr>
        <w:pStyle w:val="14"/>
        <w:spacing w:line="240" w:lineRule="auto"/>
        <w:jc w:val="both"/>
        <w:rPr>
          <w:color w:val="auto"/>
          <w:sz w:val="24"/>
          <w:szCs w:val="24"/>
        </w:rPr>
      </w:pPr>
      <w:r w:rsidRPr="00331A39">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распознавать опасности и соблюдать правила безопасного поведения в практике современных молодёжных увлечений;</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при опасных проявлениях конфликта и при возможных манипуляциях.</w:t>
      </w:r>
    </w:p>
    <w:p w:rsidR="005A7A75" w:rsidRPr="00331A39" w:rsidRDefault="005A7A75" w:rsidP="005A7A75">
      <w:pPr>
        <w:pStyle w:val="afa"/>
        <w:rPr>
          <w:rFonts w:ascii="Times New Roman" w:hAnsi="Times New Roman" w:cs="Times New Roman"/>
          <w:sz w:val="24"/>
          <w:szCs w:val="24"/>
        </w:rPr>
      </w:pPr>
      <w:bookmarkStart w:id="762" w:name="bookmark1872"/>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8 «БЕЗОПАСНОСТЬ</w:t>
      </w:r>
      <w:bookmarkEnd w:id="762"/>
      <w:r w:rsidR="00FC4256">
        <w:rPr>
          <w:rFonts w:ascii="Times New Roman" w:hAnsi="Times New Roman" w:cs="Times New Roman"/>
          <w:sz w:val="24"/>
          <w:szCs w:val="24"/>
        </w:rPr>
        <w:t xml:space="preserve"> </w:t>
      </w:r>
      <w:r w:rsidRPr="00331A39">
        <w:rPr>
          <w:rFonts w:ascii="Times New Roman" w:hAnsi="Times New Roman" w:cs="Times New Roman"/>
          <w:sz w:val="24"/>
          <w:szCs w:val="24"/>
        </w:rPr>
        <w:t>В ИНФОРМАЦИОННОМ ПРОСТРАНСТВЕ»:</w:t>
      </w:r>
    </w:p>
    <w:p w:rsidR="005A7A75" w:rsidRPr="00331A39" w:rsidRDefault="005A7A75" w:rsidP="005A7A75">
      <w:pPr>
        <w:pStyle w:val="14"/>
        <w:spacing w:line="240" w:lineRule="auto"/>
        <w:jc w:val="both"/>
        <w:rPr>
          <w:color w:val="auto"/>
          <w:sz w:val="24"/>
          <w:szCs w:val="24"/>
        </w:rPr>
      </w:pPr>
      <w:r w:rsidRPr="00331A39">
        <w:rPr>
          <w:color w:val="auto"/>
          <w:sz w:val="24"/>
          <w:szCs w:val="24"/>
        </w:rPr>
        <w:t>приводить примеры информационных и компьютерных угроз;</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5A7A75" w:rsidRPr="00331A39" w:rsidRDefault="005A7A75" w:rsidP="005A7A75">
      <w:pPr>
        <w:pStyle w:val="14"/>
        <w:spacing w:line="240" w:lineRule="auto"/>
        <w:jc w:val="both"/>
        <w:rPr>
          <w:color w:val="auto"/>
          <w:sz w:val="24"/>
          <w:szCs w:val="24"/>
        </w:rPr>
      </w:pPr>
      <w:r w:rsidRPr="00331A39">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5A7A75" w:rsidRPr="00331A39" w:rsidRDefault="005A7A75" w:rsidP="005A7A75">
      <w:pPr>
        <w:pStyle w:val="14"/>
        <w:spacing w:line="240" w:lineRule="auto"/>
        <w:jc w:val="both"/>
        <w:rPr>
          <w:color w:val="auto"/>
          <w:sz w:val="24"/>
          <w:szCs w:val="24"/>
        </w:rPr>
      </w:pPr>
      <w:r w:rsidRPr="00331A39">
        <w:rPr>
          <w:color w:val="auto"/>
          <w:sz w:val="24"/>
          <w:szCs w:val="24"/>
        </w:rPr>
        <w:t>предупреждать возникновение сложных и опасных ситуаций;</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C4256" w:rsidRDefault="00FC4256" w:rsidP="005A7A75">
      <w:pPr>
        <w:pStyle w:val="afa"/>
        <w:rPr>
          <w:rFonts w:ascii="Times New Roman" w:hAnsi="Times New Roman" w:cs="Times New Roman"/>
          <w:sz w:val="24"/>
          <w:szCs w:val="24"/>
        </w:rPr>
      </w:pPr>
      <w:bookmarkStart w:id="763" w:name="bookmark1875"/>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МОДУЛЬ № 9 «ОСНОВЫ ПРОТИВОДЕЙСТВИЯ</w:t>
      </w:r>
      <w:bookmarkEnd w:id="763"/>
      <w:r w:rsidR="00FC4256">
        <w:rPr>
          <w:rFonts w:ascii="Times New Roman" w:hAnsi="Times New Roman" w:cs="Times New Roman"/>
          <w:sz w:val="24"/>
          <w:szCs w:val="24"/>
        </w:rPr>
        <w:t xml:space="preserve"> </w:t>
      </w:r>
      <w:r w:rsidRPr="00331A39">
        <w:rPr>
          <w:rFonts w:ascii="Times New Roman" w:hAnsi="Times New Roman" w:cs="Times New Roman"/>
          <w:sz w:val="24"/>
          <w:szCs w:val="24"/>
        </w:rPr>
        <w:t>ЭКСТРЕМИЗМУ И ТЕРРОРИЗМУ»:</w:t>
      </w:r>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объяснять понятия экстремизма, терроризма, их причины и последствия;</w:t>
      </w:r>
    </w:p>
    <w:p w:rsidR="005A7A75" w:rsidRPr="00331A39" w:rsidRDefault="005A7A75" w:rsidP="005A7A75">
      <w:pPr>
        <w:pStyle w:val="14"/>
        <w:spacing w:line="240" w:lineRule="auto"/>
        <w:jc w:val="both"/>
        <w:rPr>
          <w:color w:val="auto"/>
          <w:sz w:val="24"/>
          <w:szCs w:val="24"/>
        </w:rPr>
      </w:pPr>
      <w:r w:rsidRPr="00331A39">
        <w:rPr>
          <w:color w:val="auto"/>
          <w:sz w:val="24"/>
          <w:szCs w:val="24"/>
        </w:rPr>
        <w:t>сформировать негативное отношение к экстремистской и террористической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организационные основы системы противодействия терроризму и экстремизму в Российской Федерации;</w:t>
      </w:r>
    </w:p>
    <w:p w:rsidR="005A7A75" w:rsidRPr="00331A39" w:rsidRDefault="005A7A75" w:rsidP="005A7A75">
      <w:pPr>
        <w:pStyle w:val="14"/>
        <w:spacing w:line="240" w:lineRule="auto"/>
        <w:jc w:val="both"/>
        <w:rPr>
          <w:color w:val="auto"/>
          <w:sz w:val="24"/>
          <w:szCs w:val="24"/>
        </w:rPr>
      </w:pPr>
      <w:r w:rsidRPr="00331A39">
        <w:rPr>
          <w:color w:val="auto"/>
          <w:sz w:val="24"/>
          <w:szCs w:val="24"/>
        </w:rPr>
        <w:t>распознавать ситуации угрозы террористического акта в доме, в общественном месте;</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при обнаружении в общественных местах бесхозных (или опасных) вещей и предметов;</w:t>
      </w:r>
    </w:p>
    <w:p w:rsidR="005A7A75" w:rsidRPr="00331A39" w:rsidRDefault="005A7A75" w:rsidP="005A7A75">
      <w:pPr>
        <w:pStyle w:val="14"/>
        <w:spacing w:line="240" w:lineRule="auto"/>
        <w:jc w:val="both"/>
        <w:rPr>
          <w:color w:val="auto"/>
          <w:sz w:val="24"/>
          <w:szCs w:val="24"/>
        </w:rPr>
      </w:pPr>
      <w:r w:rsidRPr="00331A39">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rsidR="005A7A75" w:rsidRPr="00331A39" w:rsidRDefault="005A7A75" w:rsidP="005A7A75">
      <w:pPr>
        <w:pStyle w:val="afa"/>
        <w:rPr>
          <w:rFonts w:ascii="Times New Roman" w:hAnsi="Times New Roman" w:cs="Times New Roman"/>
          <w:sz w:val="24"/>
          <w:szCs w:val="24"/>
        </w:rPr>
      </w:pPr>
      <w:bookmarkStart w:id="764" w:name="bookmark1878"/>
      <w:r w:rsidRPr="00331A39">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764"/>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5A7A75" w:rsidRPr="00331A39" w:rsidRDefault="005A7A75" w:rsidP="005A7A75">
      <w:pPr>
        <w:pStyle w:val="14"/>
        <w:spacing w:line="240" w:lineRule="auto"/>
        <w:jc w:val="both"/>
        <w:rPr>
          <w:color w:val="auto"/>
          <w:sz w:val="24"/>
          <w:szCs w:val="24"/>
        </w:rPr>
      </w:pPr>
      <w:r w:rsidRPr="00331A39">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5A7A75" w:rsidRPr="00331A39" w:rsidRDefault="005A7A75" w:rsidP="005A7A75">
      <w:pPr>
        <w:pStyle w:val="14"/>
        <w:spacing w:line="240" w:lineRule="auto"/>
        <w:jc w:val="both"/>
        <w:rPr>
          <w:color w:val="auto"/>
          <w:sz w:val="24"/>
          <w:szCs w:val="24"/>
        </w:rPr>
      </w:pPr>
      <w:r w:rsidRPr="00331A39">
        <w:rPr>
          <w:color w:val="auto"/>
          <w:sz w:val="24"/>
          <w:szCs w:val="24"/>
        </w:rPr>
        <w:t>объяснять правила оповещения и эвакуации населения в условиях чрезвычайных ситуаций;</w:t>
      </w:r>
    </w:p>
    <w:p w:rsidR="005A7A75" w:rsidRPr="00331A39" w:rsidRDefault="005A7A75" w:rsidP="005A7A75">
      <w:pPr>
        <w:pStyle w:val="14"/>
        <w:spacing w:line="240" w:lineRule="auto"/>
        <w:jc w:val="both"/>
        <w:rPr>
          <w:color w:val="auto"/>
          <w:sz w:val="24"/>
          <w:szCs w:val="24"/>
        </w:rPr>
      </w:pPr>
      <w:r w:rsidRPr="00331A39">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5A7A75" w:rsidRPr="00331A39" w:rsidRDefault="005A7A75" w:rsidP="005A7A75">
      <w:pPr>
        <w:pStyle w:val="14"/>
        <w:spacing w:line="240" w:lineRule="auto"/>
        <w:jc w:val="both"/>
        <w:rPr>
          <w:color w:val="auto"/>
          <w:sz w:val="24"/>
          <w:szCs w:val="24"/>
        </w:rPr>
      </w:pPr>
      <w:r w:rsidRPr="00331A39">
        <w:rPr>
          <w:color w:val="auto"/>
          <w:sz w:val="24"/>
          <w:szCs w:val="24"/>
        </w:rPr>
        <w:t>владеть правилами безопасного поведения и безопасно действовать в различных ситуациях;</w:t>
      </w:r>
    </w:p>
    <w:p w:rsidR="005A7A75" w:rsidRPr="00331A39" w:rsidRDefault="005A7A75" w:rsidP="005A7A75">
      <w:pPr>
        <w:pStyle w:val="14"/>
        <w:spacing w:line="240" w:lineRule="auto"/>
        <w:jc w:val="both"/>
        <w:rPr>
          <w:color w:val="auto"/>
          <w:sz w:val="24"/>
          <w:szCs w:val="24"/>
        </w:rPr>
      </w:pPr>
      <w:r w:rsidRPr="00331A39">
        <w:rPr>
          <w:color w:val="auto"/>
          <w:sz w:val="24"/>
          <w:szCs w:val="24"/>
        </w:rPr>
        <w:t>владеть способами антикоррупционного поведения с учётом возрастных обязанностей;</w:t>
      </w:r>
    </w:p>
    <w:p w:rsidR="005A7A75" w:rsidRDefault="005A7A75" w:rsidP="005A7A75">
      <w:pPr>
        <w:pStyle w:val="14"/>
        <w:spacing w:line="240" w:lineRule="auto"/>
        <w:jc w:val="both"/>
        <w:rPr>
          <w:color w:val="auto"/>
          <w:sz w:val="24"/>
          <w:szCs w:val="24"/>
        </w:rPr>
      </w:pPr>
      <w:r w:rsidRPr="00331A39">
        <w:rPr>
          <w:color w:val="auto"/>
          <w:sz w:val="24"/>
          <w:szCs w:val="24"/>
        </w:rPr>
        <w:t>информировать население и соответствующие органы о возникновении опасных ситуаций.</w:t>
      </w:r>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25"/>
        <w:spacing w:after="0"/>
        <w:rPr>
          <w:rFonts w:ascii="Times New Roman" w:hAnsi="Times New Roman" w:cs="Times New Roman"/>
          <w:sz w:val="24"/>
          <w:szCs w:val="24"/>
        </w:rPr>
      </w:pPr>
      <w:bookmarkStart w:id="765" w:name="bookmark1880"/>
      <w:bookmarkStart w:id="766" w:name="_Toc105502799"/>
      <w:r w:rsidRPr="00331A39">
        <w:rPr>
          <w:rFonts w:ascii="Times New Roman" w:hAnsi="Times New Roman" w:cs="Times New Roman"/>
          <w:sz w:val="24"/>
          <w:szCs w:val="24"/>
        </w:rPr>
        <w:t>2.2. ПРИМЕРНАЯ ПРОГРАММА ФОРМИРОВАНИЯ УНИВЕРСАЛЬНЫХ УЧЕБНЫХ ДЕЙСТВИЙ</w:t>
      </w:r>
      <w:r w:rsidR="004B3A16">
        <w:rPr>
          <w:rFonts w:ascii="Times New Roman" w:hAnsi="Times New Roman" w:cs="Times New Roman"/>
          <w:sz w:val="24"/>
          <w:szCs w:val="24"/>
        </w:rPr>
        <w:t xml:space="preserve"> </w:t>
      </w:r>
      <w:r w:rsidRPr="00331A39">
        <w:rPr>
          <w:rFonts w:ascii="Times New Roman" w:hAnsi="Times New Roman" w:cs="Times New Roman"/>
          <w:sz w:val="24"/>
          <w:szCs w:val="24"/>
        </w:rPr>
        <w:t xml:space="preserve"> У ОБУЧАЮЩИХСЯ</w:t>
      </w:r>
      <w:bookmarkEnd w:id="765"/>
      <w:bookmarkEnd w:id="766"/>
    </w:p>
    <w:p w:rsidR="005A7A75" w:rsidRPr="00331A39" w:rsidRDefault="005A7A75" w:rsidP="005A7A75">
      <w:pPr>
        <w:pStyle w:val="afa"/>
        <w:rPr>
          <w:rFonts w:ascii="Times New Roman" w:hAnsi="Times New Roman" w:cs="Times New Roman"/>
          <w:sz w:val="24"/>
          <w:szCs w:val="24"/>
        </w:rPr>
      </w:pPr>
      <w:bookmarkStart w:id="767" w:name="bookmark1882"/>
    </w:p>
    <w:p w:rsidR="005A7A75" w:rsidRPr="00331A39" w:rsidRDefault="005A7A75" w:rsidP="005A7A75">
      <w:pPr>
        <w:pStyle w:val="32"/>
        <w:spacing w:after="0" w:line="240" w:lineRule="auto"/>
        <w:rPr>
          <w:rFonts w:ascii="Times New Roman" w:hAnsi="Times New Roman" w:cs="Times New Roman"/>
          <w:sz w:val="24"/>
          <w:szCs w:val="24"/>
        </w:rPr>
      </w:pPr>
      <w:bookmarkStart w:id="768" w:name="_Toc105502800"/>
      <w:r w:rsidRPr="00331A39">
        <w:rPr>
          <w:rFonts w:ascii="Times New Roman" w:hAnsi="Times New Roman" w:cs="Times New Roman"/>
          <w:sz w:val="24"/>
          <w:szCs w:val="24"/>
        </w:rPr>
        <w:t>2.2.1. Целевой раздел</w:t>
      </w:r>
      <w:bookmarkEnd w:id="767"/>
      <w:bookmarkEnd w:id="768"/>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Default"/>
        <w:ind w:firstLine="567"/>
        <w:jc w:val="both"/>
      </w:pPr>
      <w:r w:rsidRPr="00331A39">
        <w:t>Универсальные учебные действия (далее – УУД) это обобщенные учебные действия, позволяющие решать широкий круг задач в различных предметных областях и являющиеся ре</w:t>
      </w:r>
      <w:r w:rsidRPr="00331A39">
        <w:rPr>
          <w:color w:val="auto"/>
        </w:rPr>
        <w:t>зультатами освоения обучающимися основной образовательной программы основного общего образования.</w:t>
      </w:r>
    </w:p>
    <w:p w:rsidR="005A7A75" w:rsidRPr="00331A39" w:rsidRDefault="005A7A75" w:rsidP="005A7A75">
      <w:pPr>
        <w:pStyle w:val="Default"/>
        <w:ind w:firstLine="567"/>
        <w:jc w:val="both"/>
      </w:pPr>
    </w:p>
    <w:p w:rsidR="005A7A75" w:rsidRPr="00331A39" w:rsidRDefault="005A7A75" w:rsidP="005A7A75">
      <w:pPr>
        <w:pStyle w:val="Default"/>
        <w:ind w:firstLine="567"/>
        <w:jc w:val="both"/>
      </w:pPr>
      <w:r w:rsidRPr="00331A39">
        <w:t xml:space="preserve">Согласно стандарту основного общего образования программа формирования универсальных учебных действий у обучающихся обеспечивает: </w:t>
      </w:r>
    </w:p>
    <w:p w:rsidR="005A7A75" w:rsidRPr="00331A39" w:rsidRDefault="005A7A75" w:rsidP="005A7A75">
      <w:pPr>
        <w:pStyle w:val="Default"/>
        <w:ind w:firstLine="567"/>
        <w:jc w:val="both"/>
      </w:pPr>
      <w:r w:rsidRPr="00331A39">
        <w:t xml:space="preserve">‒ развитие способности к саморазвитию и самосовершенствованию; </w:t>
      </w:r>
    </w:p>
    <w:p w:rsidR="005A7A75" w:rsidRPr="00331A39" w:rsidRDefault="005A7A75" w:rsidP="005A7A75">
      <w:pPr>
        <w:pStyle w:val="Default"/>
        <w:ind w:firstLine="567"/>
        <w:jc w:val="both"/>
      </w:pPr>
      <w:r w:rsidRPr="00331A39">
        <w:t xml:space="preserve">‒ формирование внутренней позиции личности, регулятивных, познавательных, коммуникативных универсальных учебных действий у обучающихся; </w:t>
      </w:r>
    </w:p>
    <w:p w:rsidR="005A7A75" w:rsidRPr="00331A39" w:rsidRDefault="005A7A75" w:rsidP="005A7A75">
      <w:pPr>
        <w:pStyle w:val="Default"/>
        <w:ind w:firstLine="567"/>
        <w:jc w:val="both"/>
      </w:pPr>
      <w:r w:rsidRPr="00331A39">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5A7A75" w:rsidRPr="00331A39" w:rsidRDefault="005A7A75" w:rsidP="005A7A75">
      <w:pPr>
        <w:pStyle w:val="Default"/>
        <w:ind w:firstLine="567"/>
        <w:jc w:val="both"/>
      </w:pPr>
      <w:r w:rsidRPr="00331A39">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5A7A75" w:rsidRPr="00331A39" w:rsidRDefault="005A7A75" w:rsidP="005A7A75">
      <w:pPr>
        <w:pStyle w:val="Default"/>
        <w:ind w:firstLine="567"/>
        <w:jc w:val="both"/>
      </w:pPr>
      <w:r w:rsidRPr="00331A39">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rsidR="005A7A75" w:rsidRPr="00331A39" w:rsidRDefault="005A7A75" w:rsidP="005A7A75">
      <w:pPr>
        <w:pStyle w:val="Default"/>
        <w:ind w:firstLine="567"/>
        <w:jc w:val="both"/>
      </w:pPr>
      <w:r w:rsidRPr="00331A39">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rsidR="005A7A75" w:rsidRPr="00331A39" w:rsidRDefault="005A7A75" w:rsidP="005A7A75">
      <w:pPr>
        <w:pStyle w:val="Default"/>
        <w:ind w:firstLine="567"/>
        <w:jc w:val="both"/>
      </w:pPr>
      <w:r w:rsidRPr="00331A39">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331A39">
        <w:lastRenderedPageBreak/>
        <w:t xml:space="preserve">использования средств ИКТ и информационно-телекоммуникационной сети «Интернет» (далее — Интернет), формирование культуры пользования ИКТ; </w:t>
      </w:r>
    </w:p>
    <w:p w:rsidR="005A7A75" w:rsidRPr="00331A39" w:rsidRDefault="005A7A75" w:rsidP="005A7A75">
      <w:pPr>
        <w:pStyle w:val="Default"/>
        <w:ind w:firstLine="567"/>
        <w:jc w:val="both"/>
      </w:pPr>
      <w:r w:rsidRPr="00331A39">
        <w:t xml:space="preserve">‒ формирование знаний и навыков в области финансовой грамотности и устойчивого развития общества. </w:t>
      </w:r>
    </w:p>
    <w:p w:rsidR="005A7A75" w:rsidRPr="00331A39" w:rsidRDefault="005A7A75" w:rsidP="005A7A75">
      <w:pPr>
        <w:pStyle w:val="Default"/>
        <w:ind w:firstLine="567"/>
        <w:jc w:val="both"/>
      </w:pPr>
    </w:p>
    <w:p w:rsidR="005A7A75" w:rsidRPr="00331A39" w:rsidRDefault="005A7A75" w:rsidP="005A7A75">
      <w:pPr>
        <w:pStyle w:val="Default"/>
        <w:ind w:firstLine="567"/>
        <w:jc w:val="both"/>
      </w:pPr>
      <w:r w:rsidRPr="00331A39">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w:t>
      </w:r>
    </w:p>
    <w:p w:rsidR="005A7A75" w:rsidRPr="00331A39" w:rsidRDefault="005A7A75" w:rsidP="005A7A75">
      <w:pPr>
        <w:pStyle w:val="Default"/>
        <w:ind w:firstLine="567"/>
        <w:jc w:val="both"/>
      </w:pPr>
      <w:r w:rsidRPr="00331A39">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 </w:t>
      </w:r>
    </w:p>
    <w:p w:rsidR="005A7A75" w:rsidRPr="00331A39" w:rsidRDefault="005A7A75" w:rsidP="005A7A75">
      <w:pPr>
        <w:pStyle w:val="Default"/>
        <w:ind w:firstLine="567"/>
        <w:jc w:val="both"/>
      </w:pPr>
      <w:r w:rsidRPr="00331A39">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w:t>
      </w:r>
      <w:r w:rsidR="002D32A8">
        <w:t xml:space="preserve"> содержание и условия деятельно</w:t>
      </w:r>
      <w:r w:rsidRPr="00331A39">
        <w:t xml:space="preserve">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5A7A75" w:rsidRPr="00331A39" w:rsidRDefault="005A7A75" w:rsidP="005A7A75">
      <w:pPr>
        <w:pStyle w:val="Default"/>
        <w:ind w:firstLine="567"/>
        <w:jc w:val="both"/>
      </w:pPr>
      <w:r w:rsidRPr="00331A39">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5A7A75" w:rsidRPr="00331A39" w:rsidRDefault="005A7A75" w:rsidP="005A7A75">
      <w:pPr>
        <w:pStyle w:val="32"/>
        <w:spacing w:after="0" w:line="240" w:lineRule="auto"/>
        <w:rPr>
          <w:rFonts w:ascii="Times New Roman" w:hAnsi="Times New Roman" w:cs="Times New Roman"/>
          <w:sz w:val="24"/>
          <w:szCs w:val="24"/>
        </w:rPr>
      </w:pPr>
      <w:bookmarkStart w:id="769" w:name="bookmark1884"/>
      <w:bookmarkStart w:id="770" w:name="_Toc105502801"/>
    </w:p>
    <w:p w:rsidR="005A7A75" w:rsidRPr="00331A39" w:rsidRDefault="005A7A75" w:rsidP="005A7A75">
      <w:pPr>
        <w:pStyle w:val="32"/>
        <w:spacing w:after="0" w:line="240" w:lineRule="auto"/>
        <w:rPr>
          <w:rFonts w:ascii="Times New Roman" w:hAnsi="Times New Roman" w:cs="Times New Roman"/>
          <w:sz w:val="24"/>
          <w:szCs w:val="24"/>
        </w:rPr>
      </w:pPr>
      <w:r w:rsidRPr="00331A39">
        <w:rPr>
          <w:rFonts w:ascii="Times New Roman" w:hAnsi="Times New Roman" w:cs="Times New Roman"/>
          <w:sz w:val="24"/>
          <w:szCs w:val="24"/>
        </w:rPr>
        <w:t>2.2.2. Содержательный раздел</w:t>
      </w:r>
      <w:bookmarkEnd w:id="769"/>
      <w:bookmarkEnd w:id="770"/>
    </w:p>
    <w:p w:rsidR="005A7A75" w:rsidRPr="00331A39" w:rsidRDefault="005A7A75" w:rsidP="005A7A75">
      <w:pPr>
        <w:pStyle w:val="Default"/>
        <w:ind w:firstLine="567"/>
        <w:jc w:val="both"/>
        <w:rPr>
          <w:color w:val="auto"/>
        </w:rPr>
      </w:pPr>
      <w:r w:rsidRPr="00331A39">
        <w:t>Согласно ФГОС Программа формирования универсальных учебных действий у обуча</w:t>
      </w:r>
      <w:r w:rsidRPr="00331A39">
        <w:rPr>
          <w:color w:val="auto"/>
        </w:rPr>
        <w:t xml:space="preserve">ющихся содержит: </w:t>
      </w:r>
    </w:p>
    <w:p w:rsidR="005A7A75" w:rsidRPr="00331A39" w:rsidRDefault="005A7A75" w:rsidP="005A7A75">
      <w:pPr>
        <w:pStyle w:val="Default"/>
        <w:ind w:firstLine="567"/>
        <w:jc w:val="both"/>
        <w:rPr>
          <w:color w:val="auto"/>
        </w:rPr>
      </w:pPr>
      <w:r w:rsidRPr="00331A39">
        <w:rPr>
          <w:color w:val="auto"/>
        </w:rPr>
        <w:t xml:space="preserve">‒ описание взаимосвязи универсальных учебных действий с содержанием учебных предметов; </w:t>
      </w:r>
    </w:p>
    <w:p w:rsidR="005A7A75" w:rsidRPr="00331A39" w:rsidRDefault="005A7A75" w:rsidP="005A7A75">
      <w:pPr>
        <w:pStyle w:val="Default"/>
        <w:ind w:firstLine="567"/>
        <w:jc w:val="both"/>
        <w:rPr>
          <w:color w:val="auto"/>
        </w:rPr>
      </w:pPr>
      <w:r w:rsidRPr="00331A39">
        <w:rPr>
          <w:color w:val="auto"/>
        </w:rPr>
        <w:t xml:space="preserve">‒ описание особенностей реализации основных направлений и форм учебно-исследовательской деятельности в рамках урочной и внеурочной работы. </w:t>
      </w:r>
    </w:p>
    <w:p w:rsidR="005A7A75" w:rsidRPr="00331A39" w:rsidRDefault="005A7A75" w:rsidP="005A7A75">
      <w:pPr>
        <w:pStyle w:val="Default"/>
        <w:ind w:firstLine="567"/>
        <w:jc w:val="both"/>
        <w:rPr>
          <w:color w:val="auto"/>
        </w:rPr>
      </w:pPr>
    </w:p>
    <w:p w:rsidR="005A7A75" w:rsidRPr="00331A39" w:rsidRDefault="005A7A75" w:rsidP="005A7A75">
      <w:pPr>
        <w:pStyle w:val="Default"/>
        <w:ind w:firstLine="567"/>
        <w:jc w:val="both"/>
        <w:rPr>
          <w:color w:val="auto"/>
        </w:rPr>
      </w:pPr>
      <w:r w:rsidRPr="00331A39">
        <w:rPr>
          <w:b/>
          <w:bCs/>
          <w:color w:val="auto"/>
        </w:rPr>
        <w:t xml:space="preserve">Описание взаимосвязи УУД с содержанием учебных предметов </w:t>
      </w:r>
    </w:p>
    <w:p w:rsidR="005A7A75" w:rsidRPr="00331A39" w:rsidRDefault="005A7A75" w:rsidP="005A7A75">
      <w:pPr>
        <w:pStyle w:val="Default"/>
        <w:ind w:firstLine="567"/>
        <w:jc w:val="both"/>
        <w:rPr>
          <w:color w:val="auto"/>
        </w:rPr>
      </w:pPr>
      <w:r w:rsidRPr="00331A39">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5A7A75" w:rsidRPr="00331A39" w:rsidRDefault="005A7A75" w:rsidP="005A7A75">
      <w:pPr>
        <w:pStyle w:val="Default"/>
        <w:ind w:firstLine="567"/>
        <w:jc w:val="both"/>
        <w:rPr>
          <w:color w:val="auto"/>
        </w:rPr>
      </w:pPr>
      <w:r w:rsidRPr="00331A39">
        <w:rPr>
          <w:color w:val="auto"/>
        </w:rPr>
        <w:t xml:space="preserve">Разработанные по всем учебным предметам рабочие программы отражают определенные во ФГОС ООО универсальные учебные действия в трех своих компонентах: </w:t>
      </w:r>
    </w:p>
    <w:p w:rsidR="005A7A75" w:rsidRPr="00331A39" w:rsidRDefault="005A7A75" w:rsidP="005A7A75">
      <w:pPr>
        <w:pStyle w:val="Default"/>
        <w:ind w:firstLine="567"/>
        <w:jc w:val="both"/>
        <w:rPr>
          <w:color w:val="auto"/>
        </w:rPr>
      </w:pPr>
      <w:r w:rsidRPr="00331A39">
        <w:rPr>
          <w:color w:val="auto"/>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rsidR="005A7A75" w:rsidRPr="00331A39" w:rsidRDefault="005A7A75" w:rsidP="005A7A75">
      <w:pPr>
        <w:pStyle w:val="Default"/>
        <w:ind w:firstLine="567"/>
        <w:jc w:val="both"/>
        <w:rPr>
          <w:color w:val="auto"/>
        </w:rPr>
      </w:pPr>
      <w:r w:rsidRPr="00331A39">
        <w:rPr>
          <w:color w:val="auto"/>
        </w:rPr>
        <w:t xml:space="preserve">- в соотнесении с предметными результатами по основным разделам и темам учебного содержания; </w:t>
      </w:r>
    </w:p>
    <w:p w:rsidR="005A7A75" w:rsidRPr="00331A39" w:rsidRDefault="005A7A75" w:rsidP="005A7A75">
      <w:pPr>
        <w:pStyle w:val="Default"/>
        <w:ind w:firstLine="567"/>
        <w:jc w:val="both"/>
        <w:rPr>
          <w:color w:val="auto"/>
        </w:rPr>
      </w:pPr>
      <w:r w:rsidRPr="00331A39">
        <w:rPr>
          <w:color w:val="auto"/>
        </w:rPr>
        <w:t xml:space="preserve">- в разделе «Основные виды деятельности» тематического планирования.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A7A75" w:rsidRPr="00331A39" w:rsidRDefault="005A7A75" w:rsidP="005A7A75">
      <w:pPr>
        <w:spacing w:after="0"/>
        <w:ind w:firstLine="567"/>
        <w:jc w:val="both"/>
        <w:rPr>
          <w:rFonts w:ascii="Times New Roman" w:hAnsi="Times New Roman" w:cs="Times New Roman"/>
          <w:sz w:val="24"/>
          <w:szCs w:val="24"/>
        </w:rPr>
      </w:pPr>
    </w:p>
    <w:p w:rsidR="005A7A75" w:rsidRPr="00331A39" w:rsidRDefault="005A7A75" w:rsidP="005A7A75">
      <w:pPr>
        <w:pStyle w:val="afa"/>
        <w:rPr>
          <w:rFonts w:ascii="Times New Roman" w:hAnsi="Times New Roman" w:cs="Times New Roman"/>
          <w:sz w:val="24"/>
          <w:szCs w:val="24"/>
        </w:rPr>
      </w:pPr>
      <w:bookmarkStart w:id="771" w:name="bookmark1889"/>
      <w:r w:rsidRPr="00331A39">
        <w:rPr>
          <w:rFonts w:ascii="Times New Roman" w:hAnsi="Times New Roman" w:cs="Times New Roman"/>
          <w:sz w:val="24"/>
          <w:szCs w:val="24"/>
        </w:rPr>
        <w:t>РУССКИЙ ЯЗЫК И ЛИТЕРАТУРА</w:t>
      </w:r>
      <w:bookmarkEnd w:id="771"/>
    </w:p>
    <w:p w:rsidR="005A7A75" w:rsidRPr="00331A39" w:rsidRDefault="005A7A75" w:rsidP="005A7A75">
      <w:pPr>
        <w:pStyle w:val="16"/>
        <w:rPr>
          <w:rFonts w:ascii="Times New Roman" w:hAnsi="Times New Roman" w:cs="Times New Roman"/>
          <w:sz w:val="24"/>
          <w:szCs w:val="24"/>
        </w:rPr>
      </w:pPr>
      <w:bookmarkStart w:id="772" w:name="bookmark1891"/>
    </w:p>
    <w:p w:rsidR="005A7A75" w:rsidRPr="00331A39" w:rsidRDefault="005A7A75" w:rsidP="005A7A75">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Формирование универсальных учебных познавательных действий</w:t>
      </w:r>
      <w:bookmarkEnd w:id="772"/>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логических действий</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 xml:space="preserve">Выявлять и характеризовать существенные признаки классификации, основания для </w:t>
      </w:r>
      <w:r w:rsidRPr="00331A39">
        <w:rPr>
          <w:color w:val="auto"/>
          <w:sz w:val="24"/>
          <w:szCs w:val="24"/>
        </w:rPr>
        <w:lastRenderedPageBreak/>
        <w:t>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Самостоятельно выбирать способ решения учебной задачи при работе с разными единицами языка, разными типами</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текстов, сравнивая варианты решения и выбирая оптимальный вариант с учётом самостоятельно выделенных критериев.</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Выявлять дефицит литературной и другой информации, данных, необходимых для решения поставленной учебной задачи.</w:t>
      </w:r>
    </w:p>
    <w:p w:rsidR="005A7A75" w:rsidRPr="00331A39" w:rsidRDefault="005A7A75" w:rsidP="005A7A75">
      <w:pPr>
        <w:pStyle w:val="14"/>
        <w:numPr>
          <w:ilvl w:val="0"/>
          <w:numId w:val="308"/>
        </w:numPr>
        <w:spacing w:line="240" w:lineRule="auto"/>
        <w:jc w:val="both"/>
        <w:rPr>
          <w:color w:val="auto"/>
          <w:sz w:val="24"/>
          <w:szCs w:val="24"/>
        </w:rPr>
      </w:pPr>
      <w:r w:rsidRPr="00331A39">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5A7A75" w:rsidRPr="00331A39" w:rsidRDefault="005A7A75" w:rsidP="005A7A75">
      <w:pPr>
        <w:pStyle w:val="14"/>
        <w:spacing w:line="240" w:lineRule="auto"/>
        <w:ind w:firstLine="220"/>
        <w:jc w:val="both"/>
        <w:rPr>
          <w:color w:val="auto"/>
          <w:sz w:val="24"/>
          <w:szCs w:val="24"/>
        </w:rPr>
      </w:pPr>
      <w:r w:rsidRPr="00331A39">
        <w:rPr>
          <w:b/>
          <w:bCs/>
          <w:i/>
          <w:iCs/>
          <w:color w:val="auto"/>
          <w:sz w:val="24"/>
          <w:szCs w:val="24"/>
        </w:rPr>
        <w:t>Формирование базовых исследовательских действий</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Овладеть инструментами оценки достоверности полученных выводов и обобщений.</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A7A75" w:rsidRPr="00331A39" w:rsidRDefault="005A7A75" w:rsidP="005A7A75">
      <w:pPr>
        <w:pStyle w:val="14"/>
        <w:numPr>
          <w:ilvl w:val="0"/>
          <w:numId w:val="309"/>
        </w:numPr>
        <w:spacing w:line="240" w:lineRule="auto"/>
        <w:jc w:val="both"/>
        <w:rPr>
          <w:color w:val="auto"/>
          <w:sz w:val="24"/>
          <w:szCs w:val="24"/>
        </w:rPr>
      </w:pPr>
      <w:r w:rsidRPr="00331A39">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Работа с информацией</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w:t>
      </w:r>
      <w:r w:rsidRPr="00331A39">
        <w:rPr>
          <w:color w:val="auto"/>
          <w:sz w:val="24"/>
          <w:szCs w:val="24"/>
        </w:rPr>
        <w:lastRenderedPageBreak/>
        <w:t>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5A7A75" w:rsidRPr="00331A39" w:rsidRDefault="005A7A75" w:rsidP="005A7A75">
      <w:pPr>
        <w:pStyle w:val="14"/>
        <w:numPr>
          <w:ilvl w:val="0"/>
          <w:numId w:val="310"/>
        </w:numPr>
        <w:spacing w:line="240" w:lineRule="auto"/>
        <w:jc w:val="both"/>
        <w:rPr>
          <w:color w:val="auto"/>
          <w:sz w:val="24"/>
          <w:szCs w:val="24"/>
        </w:rPr>
      </w:pPr>
      <w:r w:rsidRPr="00331A39">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коммуникативных действий</w:t>
      </w:r>
    </w:p>
    <w:p w:rsidR="005A7A75" w:rsidRPr="00331A39" w:rsidRDefault="005A7A75" w:rsidP="005A7A75">
      <w:pPr>
        <w:pStyle w:val="14"/>
        <w:numPr>
          <w:ilvl w:val="0"/>
          <w:numId w:val="311"/>
        </w:numPr>
        <w:spacing w:line="240" w:lineRule="auto"/>
        <w:jc w:val="both"/>
        <w:rPr>
          <w:color w:val="auto"/>
          <w:sz w:val="24"/>
          <w:szCs w:val="24"/>
        </w:rPr>
      </w:pPr>
      <w:r w:rsidRPr="00331A39">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A7A75" w:rsidRPr="00331A39" w:rsidRDefault="005A7A75" w:rsidP="005A7A75">
      <w:pPr>
        <w:pStyle w:val="14"/>
        <w:numPr>
          <w:ilvl w:val="0"/>
          <w:numId w:val="311"/>
        </w:numPr>
        <w:spacing w:line="240" w:lineRule="auto"/>
        <w:jc w:val="both"/>
        <w:rPr>
          <w:color w:val="auto"/>
          <w:sz w:val="24"/>
          <w:szCs w:val="24"/>
        </w:rPr>
      </w:pPr>
      <w:r w:rsidRPr="00331A39">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5A7A75" w:rsidRPr="00331A39" w:rsidRDefault="005A7A75" w:rsidP="005A7A75">
      <w:pPr>
        <w:pStyle w:val="14"/>
        <w:numPr>
          <w:ilvl w:val="0"/>
          <w:numId w:val="311"/>
        </w:numPr>
        <w:spacing w:line="240" w:lineRule="auto"/>
        <w:jc w:val="both"/>
        <w:rPr>
          <w:color w:val="auto"/>
          <w:sz w:val="24"/>
          <w:szCs w:val="24"/>
        </w:rPr>
      </w:pPr>
      <w:r w:rsidRPr="00331A39">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A7A75" w:rsidRPr="00331A39" w:rsidRDefault="005A7A75" w:rsidP="005A7A75">
      <w:pPr>
        <w:pStyle w:val="14"/>
        <w:numPr>
          <w:ilvl w:val="0"/>
          <w:numId w:val="311"/>
        </w:numPr>
        <w:spacing w:line="240" w:lineRule="auto"/>
        <w:jc w:val="both"/>
        <w:rPr>
          <w:color w:val="auto"/>
          <w:sz w:val="24"/>
          <w:szCs w:val="24"/>
        </w:rPr>
      </w:pPr>
      <w:r w:rsidRPr="00331A39">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5A7A75" w:rsidRPr="00331A39" w:rsidRDefault="005A7A75" w:rsidP="005A7A75">
      <w:pPr>
        <w:pStyle w:val="14"/>
        <w:numPr>
          <w:ilvl w:val="0"/>
          <w:numId w:val="311"/>
        </w:numPr>
        <w:spacing w:line="240" w:lineRule="auto"/>
        <w:jc w:val="both"/>
        <w:rPr>
          <w:color w:val="auto"/>
          <w:sz w:val="24"/>
          <w:szCs w:val="24"/>
        </w:rPr>
      </w:pPr>
      <w:r w:rsidRPr="00331A39">
        <w:rPr>
          <w:color w:val="auto"/>
          <w:sz w:val="24"/>
          <w:szCs w:val="24"/>
        </w:rPr>
        <w:t>Управлять собственными эмоциями, корректно выражать их в процессе речевого общения.</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регулятивных действий</w:t>
      </w:r>
    </w:p>
    <w:p w:rsidR="005A7A75" w:rsidRPr="00331A39" w:rsidRDefault="005A7A75" w:rsidP="005A7A75">
      <w:pPr>
        <w:pStyle w:val="14"/>
        <w:numPr>
          <w:ilvl w:val="0"/>
          <w:numId w:val="312"/>
        </w:numPr>
        <w:spacing w:line="240" w:lineRule="auto"/>
        <w:jc w:val="both"/>
        <w:rPr>
          <w:color w:val="auto"/>
          <w:sz w:val="24"/>
          <w:szCs w:val="24"/>
        </w:rPr>
      </w:pPr>
      <w:r w:rsidRPr="00331A39">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5A7A75" w:rsidRPr="00331A39" w:rsidRDefault="005A7A75" w:rsidP="005A7A75">
      <w:pPr>
        <w:pStyle w:val="14"/>
        <w:numPr>
          <w:ilvl w:val="0"/>
          <w:numId w:val="312"/>
        </w:numPr>
        <w:spacing w:line="240" w:lineRule="auto"/>
        <w:jc w:val="both"/>
        <w:rPr>
          <w:color w:val="auto"/>
          <w:sz w:val="24"/>
          <w:szCs w:val="24"/>
        </w:rPr>
      </w:pPr>
      <w:r w:rsidRPr="00331A39">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5A7A75" w:rsidRPr="00331A39" w:rsidRDefault="005A7A75" w:rsidP="005A7A75">
      <w:pPr>
        <w:pStyle w:val="afa"/>
        <w:rPr>
          <w:rFonts w:ascii="Times New Roman" w:hAnsi="Times New Roman" w:cs="Times New Roman"/>
          <w:sz w:val="24"/>
          <w:szCs w:val="24"/>
        </w:rPr>
      </w:pPr>
      <w:bookmarkStart w:id="773" w:name="bookmark1893"/>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ИНОСТРАННЫЙ ЯЗЫК (НА ПРИМЕРЕ АНГЛИЙСКОГО ЯЗЫКА)</w:t>
      </w:r>
      <w:bookmarkEnd w:id="773"/>
    </w:p>
    <w:p w:rsidR="005A7A75" w:rsidRPr="00331A39" w:rsidRDefault="005A7A75" w:rsidP="005A7A75">
      <w:pPr>
        <w:pStyle w:val="16"/>
        <w:rPr>
          <w:rFonts w:ascii="Times New Roman" w:hAnsi="Times New Roman" w:cs="Times New Roman"/>
          <w:sz w:val="24"/>
          <w:szCs w:val="24"/>
        </w:rPr>
      </w:pPr>
      <w:bookmarkStart w:id="774" w:name="bookmark1895"/>
    </w:p>
    <w:p w:rsidR="005A7A75" w:rsidRPr="00331A39" w:rsidRDefault="005A7A75" w:rsidP="005A7A75">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Формирование универсальных учебных познавательных действий</w:t>
      </w:r>
      <w:bookmarkEnd w:id="774"/>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логических действий</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Анализировать, устанавливать аналогии, между способами выражения мысли средствами родного и иностранного языков.</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 xml:space="preserve">Моделировать отношения между объектами (членами предложения, структурными единицами </w:t>
      </w:r>
      <w:r w:rsidRPr="00331A39">
        <w:rPr>
          <w:color w:val="auto"/>
          <w:sz w:val="24"/>
          <w:szCs w:val="24"/>
        </w:rPr>
        <w:lastRenderedPageBreak/>
        <w:t>диалога и др.).</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Сравнивать языковые единицы разного уровня (звуки, буквы, слова, речевые клише, грамматические явления, тексты и т. п.).</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Пользоваться классификациями (по типу чтения, по типу высказывания и т. п.).</w:t>
      </w:r>
    </w:p>
    <w:p w:rsidR="005A7A75" w:rsidRPr="00331A39" w:rsidRDefault="005A7A75" w:rsidP="005A7A75">
      <w:pPr>
        <w:pStyle w:val="14"/>
        <w:numPr>
          <w:ilvl w:val="0"/>
          <w:numId w:val="313"/>
        </w:numPr>
        <w:spacing w:line="240" w:lineRule="auto"/>
        <w:jc w:val="both"/>
        <w:rPr>
          <w:color w:val="auto"/>
          <w:sz w:val="24"/>
          <w:szCs w:val="24"/>
        </w:rPr>
      </w:pPr>
      <w:r w:rsidRPr="00331A39">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Работа с информацией</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использовать внешние формальные элементы текста (подзаголовки, иллюстрации, сноски) для понимания его содержания.</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Фиксировать информацию доступными средствами (в виде ключевых слов, плана).</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Оценивать достоверность информации, полученной из иноязычных источников.</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Находить аргументы, подтверждающие или опровергающие одну и ту же идею, в различных информационных источниках;</w:t>
      </w:r>
    </w:p>
    <w:p w:rsidR="005A7A75" w:rsidRPr="00331A39" w:rsidRDefault="005A7A75" w:rsidP="005A7A75">
      <w:pPr>
        <w:pStyle w:val="14"/>
        <w:numPr>
          <w:ilvl w:val="0"/>
          <w:numId w:val="314"/>
        </w:numPr>
        <w:spacing w:line="240" w:lineRule="auto"/>
        <w:jc w:val="both"/>
        <w:rPr>
          <w:color w:val="auto"/>
          <w:sz w:val="24"/>
          <w:szCs w:val="24"/>
        </w:rPr>
      </w:pPr>
      <w:r w:rsidRPr="00331A39">
        <w:rPr>
          <w:color w:val="auto"/>
          <w:sz w:val="24"/>
          <w:szCs w:val="24"/>
        </w:rPr>
        <w:t>выдвигать предположения (например, о значении слова в контексте) и аргументировать его.</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коммуникативных действий</w:t>
      </w:r>
    </w:p>
    <w:p w:rsidR="005A7A75" w:rsidRPr="00331A39" w:rsidRDefault="005A7A75" w:rsidP="005A7A75">
      <w:pPr>
        <w:pStyle w:val="14"/>
        <w:numPr>
          <w:ilvl w:val="0"/>
          <w:numId w:val="315"/>
        </w:numPr>
        <w:spacing w:line="240" w:lineRule="auto"/>
        <w:jc w:val="both"/>
        <w:rPr>
          <w:color w:val="auto"/>
          <w:sz w:val="24"/>
          <w:szCs w:val="24"/>
        </w:rPr>
      </w:pPr>
      <w:r w:rsidRPr="00331A39">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5A7A75" w:rsidRPr="00331A39" w:rsidRDefault="005A7A75" w:rsidP="005A7A75">
      <w:pPr>
        <w:pStyle w:val="14"/>
        <w:numPr>
          <w:ilvl w:val="0"/>
          <w:numId w:val="315"/>
        </w:numPr>
        <w:spacing w:line="240" w:lineRule="auto"/>
        <w:jc w:val="both"/>
        <w:rPr>
          <w:color w:val="auto"/>
          <w:sz w:val="24"/>
          <w:szCs w:val="24"/>
        </w:rPr>
      </w:pPr>
      <w:r w:rsidRPr="00331A39">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A7A75" w:rsidRPr="00331A39" w:rsidRDefault="005A7A75" w:rsidP="005A7A75">
      <w:pPr>
        <w:pStyle w:val="14"/>
        <w:numPr>
          <w:ilvl w:val="0"/>
          <w:numId w:val="315"/>
        </w:numPr>
        <w:spacing w:line="240" w:lineRule="auto"/>
        <w:jc w:val="both"/>
        <w:rPr>
          <w:color w:val="auto"/>
          <w:sz w:val="24"/>
          <w:szCs w:val="24"/>
        </w:rPr>
      </w:pPr>
      <w:r w:rsidRPr="00331A39">
        <w:rPr>
          <w:color w:val="auto"/>
          <w:sz w:val="24"/>
          <w:szCs w:val="24"/>
        </w:rPr>
        <w:t>Анализировать и восстанавливать текст с опущенными в учебных целях фрагментами.</w:t>
      </w:r>
    </w:p>
    <w:p w:rsidR="005A7A75" w:rsidRPr="00331A39" w:rsidRDefault="005A7A75" w:rsidP="005A7A75">
      <w:pPr>
        <w:pStyle w:val="14"/>
        <w:numPr>
          <w:ilvl w:val="0"/>
          <w:numId w:val="315"/>
        </w:numPr>
        <w:spacing w:line="240" w:lineRule="auto"/>
        <w:jc w:val="both"/>
        <w:rPr>
          <w:color w:val="auto"/>
          <w:sz w:val="24"/>
          <w:szCs w:val="24"/>
        </w:rPr>
      </w:pPr>
      <w:r w:rsidRPr="00331A39">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A7A75" w:rsidRPr="00331A39" w:rsidRDefault="005A7A75" w:rsidP="005A7A75">
      <w:pPr>
        <w:pStyle w:val="14"/>
        <w:numPr>
          <w:ilvl w:val="0"/>
          <w:numId w:val="315"/>
        </w:numPr>
        <w:spacing w:line="240" w:lineRule="auto"/>
        <w:jc w:val="both"/>
        <w:rPr>
          <w:color w:val="auto"/>
          <w:sz w:val="24"/>
          <w:szCs w:val="24"/>
        </w:rPr>
      </w:pPr>
      <w:r w:rsidRPr="00331A39">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регулятивных действий</w:t>
      </w:r>
    </w:p>
    <w:p w:rsidR="005A7A75" w:rsidRPr="00331A39" w:rsidRDefault="005A7A75" w:rsidP="005A7A75">
      <w:pPr>
        <w:pStyle w:val="14"/>
        <w:numPr>
          <w:ilvl w:val="0"/>
          <w:numId w:val="316"/>
        </w:numPr>
        <w:spacing w:line="240" w:lineRule="auto"/>
        <w:jc w:val="both"/>
        <w:rPr>
          <w:color w:val="auto"/>
          <w:sz w:val="24"/>
          <w:szCs w:val="24"/>
        </w:rPr>
      </w:pPr>
      <w:r w:rsidRPr="00331A39">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rsidR="005A7A75" w:rsidRPr="00331A39" w:rsidRDefault="005A7A75" w:rsidP="005A7A75">
      <w:pPr>
        <w:pStyle w:val="14"/>
        <w:numPr>
          <w:ilvl w:val="0"/>
          <w:numId w:val="316"/>
        </w:numPr>
        <w:spacing w:line="240" w:lineRule="auto"/>
        <w:jc w:val="both"/>
        <w:rPr>
          <w:color w:val="auto"/>
          <w:sz w:val="24"/>
          <w:szCs w:val="24"/>
        </w:rPr>
      </w:pPr>
      <w:r w:rsidRPr="00331A39">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A7A75" w:rsidRPr="00331A39" w:rsidRDefault="005A7A75" w:rsidP="005A7A75">
      <w:pPr>
        <w:pStyle w:val="14"/>
        <w:numPr>
          <w:ilvl w:val="0"/>
          <w:numId w:val="316"/>
        </w:numPr>
        <w:spacing w:line="240" w:lineRule="auto"/>
        <w:jc w:val="both"/>
        <w:rPr>
          <w:color w:val="auto"/>
          <w:sz w:val="24"/>
          <w:szCs w:val="24"/>
        </w:rPr>
      </w:pPr>
      <w:r w:rsidRPr="00331A39">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5A7A75" w:rsidRPr="00331A39" w:rsidRDefault="005A7A75" w:rsidP="005A7A75">
      <w:pPr>
        <w:pStyle w:val="14"/>
        <w:numPr>
          <w:ilvl w:val="0"/>
          <w:numId w:val="316"/>
        </w:numPr>
        <w:spacing w:line="240" w:lineRule="auto"/>
        <w:jc w:val="both"/>
        <w:rPr>
          <w:color w:val="auto"/>
          <w:sz w:val="24"/>
          <w:szCs w:val="24"/>
        </w:rPr>
      </w:pPr>
      <w:r w:rsidRPr="00331A39">
        <w:rPr>
          <w:color w:val="auto"/>
          <w:sz w:val="24"/>
          <w:szCs w:val="24"/>
        </w:rPr>
        <w:t>Корректировать деятельность с учетом возникших трудностей, ошибок, новых данных или информации.</w:t>
      </w:r>
    </w:p>
    <w:p w:rsidR="005A7A75" w:rsidRPr="00331A39" w:rsidRDefault="005A7A75" w:rsidP="005A7A75">
      <w:pPr>
        <w:pStyle w:val="14"/>
        <w:numPr>
          <w:ilvl w:val="0"/>
          <w:numId w:val="316"/>
        </w:numPr>
        <w:spacing w:line="240" w:lineRule="auto"/>
        <w:jc w:val="both"/>
        <w:rPr>
          <w:color w:val="auto"/>
          <w:sz w:val="24"/>
          <w:szCs w:val="24"/>
        </w:rPr>
      </w:pPr>
      <w:r w:rsidRPr="00331A39">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77EDB" w:rsidRDefault="00977EDB" w:rsidP="005A7A75">
      <w:pPr>
        <w:pStyle w:val="afa"/>
        <w:rPr>
          <w:rFonts w:ascii="Times New Roman" w:hAnsi="Times New Roman" w:cs="Times New Roman"/>
          <w:sz w:val="24"/>
          <w:szCs w:val="24"/>
        </w:rPr>
      </w:pPr>
      <w:bookmarkStart w:id="775" w:name="bookmark1897"/>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МАТЕМАТИКА И ИНФОРМАТИКА</w:t>
      </w:r>
      <w:bookmarkEnd w:id="775"/>
    </w:p>
    <w:p w:rsidR="005A7A75" w:rsidRPr="00331A39" w:rsidRDefault="005A7A75" w:rsidP="005A7A75">
      <w:pPr>
        <w:pStyle w:val="16"/>
        <w:rPr>
          <w:rFonts w:ascii="Times New Roman" w:hAnsi="Times New Roman" w:cs="Times New Roman"/>
          <w:sz w:val="24"/>
          <w:szCs w:val="24"/>
        </w:rPr>
      </w:pPr>
      <w:bookmarkStart w:id="776" w:name="bookmark1899"/>
    </w:p>
    <w:p w:rsidR="005A7A75" w:rsidRPr="00331A39" w:rsidRDefault="005A7A75" w:rsidP="005A7A75">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Формирование универсальных учебных познавательных действий</w:t>
      </w:r>
      <w:bookmarkEnd w:id="776"/>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логических действий</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Выявлять качества, свойства, характеристики математических объектов.</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Различать свойства и признаки объектов.</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Сравнивать, упорядочивать, классифицировать числа, величины, выражения, формулы, графики, геометрические фигуры и т. п.</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Устанавливать связи и отношения, проводить аналогии, распознавать зависимости между объектами.</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Анализировать изменения и находить закономерности.</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 xml:space="preserve">Использовать логические связки «и», «или», </w:t>
      </w:r>
      <w:r w:rsidRPr="00331A39">
        <w:rPr>
          <w:i/>
          <w:iCs/>
          <w:color w:val="auto"/>
          <w:sz w:val="24"/>
          <w:szCs w:val="24"/>
        </w:rPr>
        <w:t>«</w:t>
      </w:r>
      <w:r w:rsidRPr="00331A39">
        <w:rPr>
          <w:color w:val="auto"/>
          <w:sz w:val="24"/>
          <w:szCs w:val="24"/>
        </w:rPr>
        <w:t>если ..., то ...».</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Обобщать и конкретизировать; строить заключения от общего к частному и от частного к общему.</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Использовать кванторы «все», «всякий», «любой», «некоторый», «существует»; приводить пример и контрпример.</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Различать, распознавать верные и неверные утверждения.</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Выражать отношения, зависимости, правила, закономерности с помощью формул.</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Моделировать отношения между объектами, использовать символьные и графические модели.</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Воспроизводить и строить логические цепочки утверждений, прямые и от противного.</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Устанавливать противоречия в рассуждениях.</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Создавать, применять и преобразовывать знаки и символы, модели и схемы для решения учебных и познавательных задач.</w:t>
      </w:r>
    </w:p>
    <w:p w:rsidR="005A7A75" w:rsidRPr="00331A39" w:rsidRDefault="005A7A75" w:rsidP="005A7A75">
      <w:pPr>
        <w:pStyle w:val="14"/>
        <w:numPr>
          <w:ilvl w:val="0"/>
          <w:numId w:val="317"/>
        </w:numPr>
        <w:spacing w:line="240" w:lineRule="auto"/>
        <w:jc w:val="both"/>
        <w:rPr>
          <w:color w:val="auto"/>
          <w:sz w:val="24"/>
          <w:szCs w:val="24"/>
        </w:rPr>
      </w:pPr>
      <w:r w:rsidRPr="00331A39">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исследовательских действий</w:t>
      </w:r>
    </w:p>
    <w:p w:rsidR="005A7A75" w:rsidRPr="00331A39" w:rsidRDefault="005A7A75" w:rsidP="005A7A75">
      <w:pPr>
        <w:pStyle w:val="14"/>
        <w:numPr>
          <w:ilvl w:val="0"/>
          <w:numId w:val="318"/>
        </w:numPr>
        <w:spacing w:line="240" w:lineRule="auto"/>
        <w:jc w:val="both"/>
        <w:rPr>
          <w:color w:val="auto"/>
          <w:sz w:val="24"/>
          <w:szCs w:val="24"/>
        </w:rPr>
      </w:pPr>
      <w:r w:rsidRPr="00331A39">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5A7A75" w:rsidRPr="00331A39" w:rsidRDefault="005A7A75" w:rsidP="005A7A75">
      <w:pPr>
        <w:pStyle w:val="14"/>
        <w:numPr>
          <w:ilvl w:val="0"/>
          <w:numId w:val="318"/>
        </w:numPr>
        <w:spacing w:line="240" w:lineRule="auto"/>
        <w:jc w:val="both"/>
        <w:rPr>
          <w:color w:val="auto"/>
          <w:sz w:val="24"/>
          <w:szCs w:val="24"/>
        </w:rPr>
      </w:pPr>
      <w:r w:rsidRPr="00331A39">
        <w:rPr>
          <w:color w:val="auto"/>
          <w:sz w:val="24"/>
          <w:szCs w:val="24"/>
        </w:rPr>
        <w:t>Доказывать, обосновывать, аргументировать свои суждения, выводы, закономерности и результаты.</w:t>
      </w:r>
    </w:p>
    <w:p w:rsidR="005A7A75" w:rsidRPr="00331A39" w:rsidRDefault="005A7A75" w:rsidP="005A7A75">
      <w:pPr>
        <w:pStyle w:val="14"/>
        <w:numPr>
          <w:ilvl w:val="0"/>
          <w:numId w:val="318"/>
        </w:numPr>
        <w:spacing w:line="240" w:lineRule="auto"/>
        <w:jc w:val="both"/>
        <w:rPr>
          <w:color w:val="auto"/>
          <w:sz w:val="24"/>
          <w:szCs w:val="24"/>
        </w:rPr>
      </w:pPr>
      <w:r w:rsidRPr="00331A39">
        <w:rPr>
          <w:color w:val="auto"/>
          <w:sz w:val="24"/>
          <w:szCs w:val="24"/>
        </w:rPr>
        <w:t>Дописывать выводы, результаты опытов, экспериментов, исследований, используя математический язык и символику.</w:t>
      </w:r>
    </w:p>
    <w:p w:rsidR="005A7A75" w:rsidRPr="00331A39" w:rsidRDefault="005A7A75" w:rsidP="005A7A75">
      <w:pPr>
        <w:pStyle w:val="14"/>
        <w:numPr>
          <w:ilvl w:val="0"/>
          <w:numId w:val="318"/>
        </w:numPr>
        <w:spacing w:line="240" w:lineRule="auto"/>
        <w:jc w:val="both"/>
        <w:rPr>
          <w:color w:val="auto"/>
          <w:sz w:val="24"/>
          <w:szCs w:val="24"/>
        </w:rPr>
      </w:pPr>
      <w:r w:rsidRPr="00331A39">
        <w:rPr>
          <w:color w:val="auto"/>
          <w:sz w:val="24"/>
          <w:szCs w:val="24"/>
        </w:rPr>
        <w:t xml:space="preserve">Оценивать надежность информации по критериям, предложенным учителем или сформулированным самостоятельно. </w:t>
      </w:r>
    </w:p>
    <w:p w:rsidR="005A7A75" w:rsidRPr="00331A39" w:rsidRDefault="005A7A75" w:rsidP="005A7A75">
      <w:pPr>
        <w:pStyle w:val="14"/>
        <w:spacing w:line="240" w:lineRule="auto"/>
        <w:ind w:left="360" w:firstLine="0"/>
        <w:jc w:val="both"/>
        <w:rPr>
          <w:color w:val="auto"/>
          <w:sz w:val="24"/>
          <w:szCs w:val="24"/>
        </w:rPr>
      </w:pPr>
      <w:r w:rsidRPr="00331A39">
        <w:rPr>
          <w:b/>
          <w:bCs/>
          <w:i/>
          <w:iCs/>
          <w:color w:val="auto"/>
          <w:sz w:val="24"/>
          <w:szCs w:val="24"/>
        </w:rPr>
        <w:t>Работа с информацией</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Переводить вербальную информацию в графическую форму и наоборот.</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Распознавать неверную информацию, данные, утверждения; устанавливать противоречия в фактах, данных.</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Находить ошибки в неверных утверждениях и исправлять их.</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Оценивать надежность информации по критериям, предложенным учителем или сформулированным самостоятельно.</w:t>
      </w:r>
    </w:p>
    <w:p w:rsidR="005A7A75" w:rsidRPr="00331A39" w:rsidRDefault="005A7A75" w:rsidP="005A7A75">
      <w:pPr>
        <w:pStyle w:val="14"/>
        <w:spacing w:line="240" w:lineRule="auto"/>
        <w:ind w:firstLine="0"/>
        <w:jc w:val="both"/>
        <w:rPr>
          <w:color w:val="auto"/>
          <w:sz w:val="24"/>
          <w:szCs w:val="24"/>
        </w:rPr>
      </w:pPr>
      <w:r w:rsidRPr="00331A39">
        <w:rPr>
          <w:b/>
          <w:bCs/>
          <w:i/>
          <w:iCs/>
          <w:color w:val="auto"/>
          <w:sz w:val="24"/>
          <w:szCs w:val="24"/>
        </w:rPr>
        <w:t>Формирование универсальных учебных коммуникативных действий</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 xml:space="preserve">Понимать и использовать преимущества командной и индивидуальной работы при решении </w:t>
      </w:r>
      <w:r w:rsidRPr="00331A39">
        <w:rPr>
          <w:color w:val="auto"/>
          <w:sz w:val="24"/>
          <w:szCs w:val="24"/>
        </w:rPr>
        <w:lastRenderedPageBreak/>
        <w:t>конкретной проблемы, в том числе при создании информационного продукта.</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Принимать цель совместной информационной деятельности по сбору, обработке, передаче, формализации информации.</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A7A75" w:rsidRPr="00331A39" w:rsidRDefault="005A7A75" w:rsidP="005A7A75">
      <w:pPr>
        <w:pStyle w:val="14"/>
        <w:spacing w:line="240" w:lineRule="auto"/>
        <w:ind w:firstLine="0"/>
        <w:jc w:val="both"/>
        <w:rPr>
          <w:color w:val="auto"/>
          <w:sz w:val="24"/>
          <w:szCs w:val="24"/>
        </w:rPr>
      </w:pPr>
      <w:r w:rsidRPr="00331A39">
        <w:rPr>
          <w:b/>
          <w:bCs/>
          <w:i/>
          <w:iCs/>
          <w:color w:val="auto"/>
          <w:sz w:val="24"/>
          <w:szCs w:val="24"/>
        </w:rPr>
        <w:t>Формирование универсальных учебных регулятивных действий</w:t>
      </w:r>
    </w:p>
    <w:p w:rsidR="005A7A75" w:rsidRPr="00331A39" w:rsidRDefault="005A7A75" w:rsidP="005A7A75">
      <w:pPr>
        <w:pStyle w:val="14"/>
        <w:numPr>
          <w:ilvl w:val="0"/>
          <w:numId w:val="307"/>
        </w:numPr>
        <w:spacing w:line="240" w:lineRule="auto"/>
        <w:ind w:left="240" w:hanging="240"/>
        <w:jc w:val="both"/>
        <w:rPr>
          <w:color w:val="auto"/>
          <w:sz w:val="24"/>
          <w:szCs w:val="24"/>
        </w:rPr>
      </w:pPr>
      <w:r w:rsidRPr="00331A39">
        <w:rPr>
          <w:color w:val="auto"/>
          <w:sz w:val="24"/>
          <w:szCs w:val="24"/>
        </w:rPr>
        <w:t>Удерживать цель деятельности.</w:t>
      </w:r>
    </w:p>
    <w:p w:rsidR="005A7A75" w:rsidRPr="00331A39" w:rsidRDefault="005A7A75" w:rsidP="005A7A75">
      <w:pPr>
        <w:pStyle w:val="14"/>
        <w:numPr>
          <w:ilvl w:val="0"/>
          <w:numId w:val="319"/>
        </w:numPr>
        <w:spacing w:line="240" w:lineRule="auto"/>
        <w:ind w:left="240" w:hanging="240"/>
        <w:jc w:val="both"/>
        <w:rPr>
          <w:color w:val="auto"/>
          <w:sz w:val="24"/>
          <w:szCs w:val="24"/>
        </w:rPr>
      </w:pPr>
      <w:r w:rsidRPr="00331A39">
        <w:rPr>
          <w:color w:val="auto"/>
          <w:sz w:val="24"/>
          <w:szCs w:val="24"/>
        </w:rPr>
        <w:t>Планировать выполнение учебной задачи, выбирать и аргументировать способ деятельности.</w:t>
      </w:r>
    </w:p>
    <w:p w:rsidR="005A7A75" w:rsidRPr="00331A39" w:rsidRDefault="005A7A75" w:rsidP="005A7A75">
      <w:pPr>
        <w:pStyle w:val="14"/>
        <w:numPr>
          <w:ilvl w:val="0"/>
          <w:numId w:val="319"/>
        </w:numPr>
        <w:spacing w:line="240" w:lineRule="auto"/>
        <w:ind w:left="240" w:hanging="240"/>
        <w:jc w:val="both"/>
        <w:rPr>
          <w:color w:val="auto"/>
          <w:sz w:val="24"/>
          <w:szCs w:val="24"/>
        </w:rPr>
      </w:pPr>
      <w:r w:rsidRPr="00331A39">
        <w:rPr>
          <w:color w:val="auto"/>
          <w:sz w:val="24"/>
          <w:szCs w:val="24"/>
        </w:rPr>
        <w:t>Корректировать деятельность с учетом возникших трудностей, ошибок, новых данных или информации.</w:t>
      </w:r>
    </w:p>
    <w:p w:rsidR="005A7A75" w:rsidRPr="00331A39" w:rsidRDefault="005A7A75" w:rsidP="005A7A75">
      <w:pPr>
        <w:pStyle w:val="14"/>
        <w:numPr>
          <w:ilvl w:val="0"/>
          <w:numId w:val="319"/>
        </w:numPr>
        <w:spacing w:line="240" w:lineRule="auto"/>
        <w:ind w:left="240" w:hanging="240"/>
        <w:jc w:val="both"/>
        <w:rPr>
          <w:color w:val="auto"/>
          <w:sz w:val="24"/>
          <w:szCs w:val="24"/>
        </w:rPr>
      </w:pPr>
      <w:r w:rsidRPr="00331A39">
        <w:rPr>
          <w:color w:val="auto"/>
          <w:sz w:val="24"/>
          <w:szCs w:val="24"/>
        </w:rPr>
        <w:t>Анализировать и оценивать собственную работу: меру собственной самостоятельности, затруднения, дефициты, ошибки и пр.</w:t>
      </w:r>
    </w:p>
    <w:p w:rsidR="00977EDB" w:rsidRDefault="00977EDB" w:rsidP="005A7A75">
      <w:pPr>
        <w:pStyle w:val="afa"/>
        <w:rPr>
          <w:rFonts w:ascii="Times New Roman" w:hAnsi="Times New Roman" w:cs="Times New Roman"/>
          <w:sz w:val="24"/>
          <w:szCs w:val="24"/>
        </w:rPr>
      </w:pPr>
      <w:bookmarkStart w:id="777" w:name="bookmark1901"/>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ЕСТЕСТВЕННО-НАУЧНЫЕ ПРЕДМЕТЫ</w:t>
      </w:r>
      <w:bookmarkEnd w:id="777"/>
    </w:p>
    <w:p w:rsidR="005A7A75" w:rsidRPr="00331A39" w:rsidRDefault="005A7A75" w:rsidP="005A7A75">
      <w:pPr>
        <w:pStyle w:val="16"/>
        <w:rPr>
          <w:rFonts w:ascii="Times New Roman" w:hAnsi="Times New Roman" w:cs="Times New Roman"/>
          <w:sz w:val="24"/>
          <w:szCs w:val="24"/>
        </w:rPr>
      </w:pPr>
      <w:bookmarkStart w:id="778" w:name="bookmark1903"/>
    </w:p>
    <w:p w:rsidR="005A7A75" w:rsidRPr="00331A39" w:rsidRDefault="005A7A75" w:rsidP="005A7A75">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Формирование универсальных учебных познавательных действий</w:t>
      </w:r>
      <w:bookmarkEnd w:id="778"/>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логических действий</w:t>
      </w:r>
    </w:p>
    <w:p w:rsidR="005A7A75" w:rsidRPr="00331A39" w:rsidRDefault="005A7A75" w:rsidP="005A7A75">
      <w:pPr>
        <w:pStyle w:val="14"/>
        <w:numPr>
          <w:ilvl w:val="0"/>
          <w:numId w:val="320"/>
        </w:numPr>
        <w:spacing w:line="240" w:lineRule="auto"/>
        <w:ind w:left="240" w:hanging="240"/>
        <w:jc w:val="both"/>
        <w:rPr>
          <w:color w:val="auto"/>
          <w:sz w:val="24"/>
          <w:szCs w:val="24"/>
        </w:rPr>
      </w:pPr>
      <w:r w:rsidRPr="00331A39">
        <w:rPr>
          <w:color w:val="auto"/>
          <w:sz w:val="24"/>
          <w:szCs w:val="24"/>
        </w:rPr>
        <w:t>Выдвигать гипотезы, объясняющие простые явления, например:</w:t>
      </w:r>
    </w:p>
    <w:p w:rsidR="005A7A75" w:rsidRPr="00331A39" w:rsidRDefault="005A7A75" w:rsidP="005A7A75">
      <w:pPr>
        <w:pStyle w:val="14"/>
        <w:spacing w:line="240" w:lineRule="auto"/>
        <w:ind w:left="240" w:firstLine="0"/>
        <w:jc w:val="both"/>
        <w:rPr>
          <w:color w:val="auto"/>
          <w:sz w:val="24"/>
          <w:szCs w:val="24"/>
        </w:rPr>
      </w:pPr>
      <w:r w:rsidRPr="00331A39">
        <w:rPr>
          <w:color w:val="auto"/>
          <w:sz w:val="24"/>
          <w:szCs w:val="24"/>
        </w:rPr>
        <w:t>—почему останавливается движущееся по горизонтальной поверхности тело;</w:t>
      </w:r>
    </w:p>
    <w:p w:rsidR="005A7A75" w:rsidRPr="00331A39" w:rsidRDefault="005A7A75" w:rsidP="005A7A75">
      <w:pPr>
        <w:pStyle w:val="14"/>
        <w:spacing w:line="240" w:lineRule="auto"/>
        <w:ind w:left="240" w:firstLine="0"/>
        <w:jc w:val="both"/>
        <w:rPr>
          <w:color w:val="auto"/>
          <w:sz w:val="24"/>
          <w:szCs w:val="24"/>
        </w:rPr>
      </w:pPr>
      <w:r w:rsidRPr="00331A39">
        <w:rPr>
          <w:color w:val="auto"/>
          <w:sz w:val="24"/>
          <w:szCs w:val="24"/>
        </w:rPr>
        <w:t>—почему в жаркую погоду в светлой одежде прохладнее, чем в темной.</w:t>
      </w:r>
    </w:p>
    <w:p w:rsidR="005A7A75" w:rsidRPr="00331A39" w:rsidRDefault="005A7A75" w:rsidP="005A7A75">
      <w:pPr>
        <w:pStyle w:val="14"/>
        <w:numPr>
          <w:ilvl w:val="0"/>
          <w:numId w:val="320"/>
        </w:numPr>
        <w:spacing w:line="240" w:lineRule="auto"/>
        <w:ind w:left="240" w:hanging="240"/>
        <w:jc w:val="both"/>
        <w:rPr>
          <w:color w:val="auto"/>
          <w:sz w:val="24"/>
          <w:szCs w:val="24"/>
        </w:rPr>
      </w:pPr>
      <w:r w:rsidRPr="00331A39">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5A7A75" w:rsidRPr="00331A39" w:rsidRDefault="005A7A75" w:rsidP="005A7A75">
      <w:pPr>
        <w:pStyle w:val="14"/>
        <w:numPr>
          <w:ilvl w:val="0"/>
          <w:numId w:val="320"/>
        </w:numPr>
        <w:spacing w:line="240" w:lineRule="auto"/>
        <w:ind w:left="240" w:hanging="240"/>
        <w:jc w:val="both"/>
        <w:rPr>
          <w:color w:val="auto"/>
          <w:sz w:val="24"/>
          <w:szCs w:val="24"/>
        </w:rPr>
      </w:pPr>
      <w:r w:rsidRPr="00331A39">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5A7A75" w:rsidRPr="00331A39" w:rsidRDefault="005A7A75" w:rsidP="005A7A75">
      <w:pPr>
        <w:pStyle w:val="14"/>
        <w:numPr>
          <w:ilvl w:val="0"/>
          <w:numId w:val="320"/>
        </w:numPr>
        <w:spacing w:line="240" w:lineRule="auto"/>
        <w:ind w:left="240" w:hanging="240"/>
        <w:jc w:val="both"/>
        <w:rPr>
          <w:color w:val="auto"/>
          <w:sz w:val="24"/>
          <w:szCs w:val="24"/>
        </w:rPr>
      </w:pPr>
      <w:r w:rsidRPr="00331A39">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исследовательских действий</w:t>
      </w:r>
    </w:p>
    <w:p w:rsidR="005A7A75" w:rsidRPr="00331A39" w:rsidRDefault="005A7A75" w:rsidP="005A7A75">
      <w:pPr>
        <w:pStyle w:val="14"/>
        <w:numPr>
          <w:ilvl w:val="0"/>
          <w:numId w:val="321"/>
        </w:numPr>
        <w:spacing w:line="240" w:lineRule="auto"/>
        <w:ind w:left="240" w:hanging="240"/>
        <w:jc w:val="both"/>
        <w:rPr>
          <w:color w:val="auto"/>
          <w:sz w:val="24"/>
          <w:szCs w:val="24"/>
        </w:rPr>
      </w:pPr>
      <w:r w:rsidRPr="00331A39">
        <w:rPr>
          <w:color w:val="auto"/>
          <w:sz w:val="24"/>
          <w:szCs w:val="24"/>
        </w:rPr>
        <w:t>Исследование явления теплообмена при смешивании холодной и горячей воды.</w:t>
      </w:r>
    </w:p>
    <w:p w:rsidR="005A7A75" w:rsidRPr="00331A39" w:rsidRDefault="005A7A75" w:rsidP="005A7A75">
      <w:pPr>
        <w:pStyle w:val="14"/>
        <w:numPr>
          <w:ilvl w:val="0"/>
          <w:numId w:val="321"/>
        </w:numPr>
        <w:spacing w:line="240" w:lineRule="auto"/>
        <w:ind w:left="240" w:hanging="240"/>
        <w:jc w:val="both"/>
        <w:rPr>
          <w:color w:val="auto"/>
          <w:sz w:val="24"/>
          <w:szCs w:val="24"/>
        </w:rPr>
      </w:pPr>
      <w:r w:rsidRPr="00331A39">
        <w:rPr>
          <w:color w:val="auto"/>
          <w:sz w:val="24"/>
          <w:szCs w:val="24"/>
        </w:rPr>
        <w:t>Исследование процесса испарения различных жидкостей.</w:t>
      </w:r>
    </w:p>
    <w:p w:rsidR="005A7A75" w:rsidRPr="00331A39" w:rsidRDefault="005A7A75" w:rsidP="005A7A75">
      <w:pPr>
        <w:pStyle w:val="14"/>
        <w:numPr>
          <w:ilvl w:val="0"/>
          <w:numId w:val="321"/>
        </w:numPr>
        <w:spacing w:line="240" w:lineRule="auto"/>
        <w:ind w:left="240" w:hanging="240"/>
        <w:jc w:val="both"/>
        <w:rPr>
          <w:color w:val="auto"/>
          <w:sz w:val="24"/>
          <w:szCs w:val="24"/>
        </w:rPr>
      </w:pPr>
      <w:r w:rsidRPr="00331A39">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Работа с информацией</w:t>
      </w:r>
    </w:p>
    <w:p w:rsidR="005A7A75" w:rsidRPr="00331A39" w:rsidRDefault="005A7A75" w:rsidP="005A7A75">
      <w:pPr>
        <w:pStyle w:val="14"/>
        <w:numPr>
          <w:ilvl w:val="0"/>
          <w:numId w:val="322"/>
        </w:numPr>
        <w:spacing w:line="240" w:lineRule="auto"/>
        <w:ind w:left="240" w:hanging="240"/>
        <w:jc w:val="both"/>
        <w:rPr>
          <w:color w:val="auto"/>
          <w:sz w:val="24"/>
          <w:szCs w:val="24"/>
        </w:rPr>
      </w:pPr>
      <w:r w:rsidRPr="00331A39">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rsidR="005A7A75" w:rsidRPr="00331A39" w:rsidRDefault="005A7A75" w:rsidP="005A7A75">
      <w:pPr>
        <w:pStyle w:val="14"/>
        <w:numPr>
          <w:ilvl w:val="0"/>
          <w:numId w:val="322"/>
        </w:numPr>
        <w:spacing w:line="240" w:lineRule="auto"/>
        <w:ind w:left="240" w:hanging="240"/>
        <w:jc w:val="both"/>
        <w:rPr>
          <w:color w:val="auto"/>
          <w:sz w:val="24"/>
          <w:szCs w:val="24"/>
        </w:rPr>
      </w:pPr>
      <w:r w:rsidRPr="00331A39">
        <w:rPr>
          <w:color w:val="auto"/>
          <w:sz w:val="24"/>
          <w:szCs w:val="24"/>
        </w:rPr>
        <w:t>Выполнять задания по тексту (смысловое чтение).</w:t>
      </w:r>
    </w:p>
    <w:p w:rsidR="005A7A75" w:rsidRPr="00331A39" w:rsidRDefault="005A7A75" w:rsidP="005A7A75">
      <w:pPr>
        <w:pStyle w:val="14"/>
        <w:numPr>
          <w:ilvl w:val="0"/>
          <w:numId w:val="322"/>
        </w:numPr>
        <w:spacing w:line="240" w:lineRule="auto"/>
        <w:ind w:left="240" w:hanging="240"/>
        <w:jc w:val="both"/>
        <w:rPr>
          <w:color w:val="auto"/>
          <w:sz w:val="24"/>
          <w:szCs w:val="24"/>
        </w:rPr>
      </w:pPr>
      <w:r w:rsidRPr="00331A39">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5A7A75" w:rsidRPr="00331A39" w:rsidRDefault="005A7A75" w:rsidP="005A7A75">
      <w:pPr>
        <w:pStyle w:val="14"/>
        <w:numPr>
          <w:ilvl w:val="0"/>
          <w:numId w:val="322"/>
        </w:numPr>
        <w:spacing w:line="240" w:lineRule="auto"/>
        <w:ind w:left="240" w:hanging="240"/>
        <w:jc w:val="both"/>
        <w:rPr>
          <w:color w:val="auto"/>
          <w:sz w:val="24"/>
          <w:szCs w:val="24"/>
        </w:rPr>
      </w:pPr>
      <w:r w:rsidRPr="00331A39">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коммуникативных действий</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Выражать свою точку зрения на решение естественно-научной задачи в устных и письменных текстах.</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 xml:space="preserve">Определять и принимать цель совместной деятельности по решению естественно-научной </w:t>
      </w:r>
      <w:r w:rsidRPr="00331A39">
        <w:rPr>
          <w:color w:val="auto"/>
          <w:sz w:val="24"/>
          <w:szCs w:val="24"/>
        </w:rPr>
        <w:lastRenderedPageBreak/>
        <w:t>проблемы, организация действий по ее достижению: обсуждение процесса и результатов совместной работы; обобщение мнений нескольких людей.</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5A7A75" w:rsidRPr="00331A39" w:rsidRDefault="005A7A75" w:rsidP="005A7A75">
      <w:pPr>
        <w:pStyle w:val="14"/>
        <w:numPr>
          <w:ilvl w:val="0"/>
          <w:numId w:val="323"/>
        </w:numPr>
        <w:spacing w:line="240" w:lineRule="auto"/>
        <w:ind w:left="240" w:hanging="240"/>
        <w:jc w:val="both"/>
        <w:rPr>
          <w:color w:val="auto"/>
          <w:sz w:val="24"/>
          <w:szCs w:val="24"/>
        </w:rPr>
      </w:pPr>
      <w:r w:rsidRPr="00331A39">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регулятивных действий</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Оценка соответствия результата решения естественно-научной проблемы поставленным целям и условиям.</w:t>
      </w:r>
    </w:p>
    <w:p w:rsidR="005A7A75" w:rsidRPr="00331A39" w:rsidRDefault="005A7A75" w:rsidP="005A7A75">
      <w:pPr>
        <w:pStyle w:val="14"/>
        <w:numPr>
          <w:ilvl w:val="0"/>
          <w:numId w:val="324"/>
        </w:numPr>
        <w:spacing w:line="240" w:lineRule="auto"/>
        <w:ind w:left="240" w:hanging="240"/>
        <w:jc w:val="both"/>
        <w:rPr>
          <w:color w:val="auto"/>
          <w:sz w:val="24"/>
          <w:szCs w:val="24"/>
        </w:rPr>
      </w:pPr>
      <w:r w:rsidRPr="00331A39">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77EDB" w:rsidRDefault="00977EDB" w:rsidP="005A7A75">
      <w:pPr>
        <w:pStyle w:val="afa"/>
        <w:rPr>
          <w:rFonts w:ascii="Times New Roman" w:hAnsi="Times New Roman" w:cs="Times New Roman"/>
          <w:sz w:val="24"/>
          <w:szCs w:val="24"/>
        </w:rPr>
      </w:pPr>
      <w:bookmarkStart w:id="779" w:name="bookmark1905"/>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ОБЩЕСТВЕННО-НАУЧНЫЕ ПРЕДМЕТЫ</w:t>
      </w:r>
      <w:bookmarkEnd w:id="779"/>
    </w:p>
    <w:p w:rsidR="005A7A75" w:rsidRPr="00331A39" w:rsidRDefault="005A7A75" w:rsidP="005A7A75">
      <w:pPr>
        <w:pStyle w:val="16"/>
        <w:rPr>
          <w:rFonts w:ascii="Times New Roman" w:hAnsi="Times New Roman" w:cs="Times New Roman"/>
          <w:sz w:val="24"/>
          <w:szCs w:val="24"/>
        </w:rPr>
      </w:pPr>
      <w:bookmarkStart w:id="780" w:name="bookmark1907"/>
    </w:p>
    <w:p w:rsidR="005A7A75" w:rsidRPr="00331A39" w:rsidRDefault="005A7A75" w:rsidP="005A7A75">
      <w:pPr>
        <w:pStyle w:val="16"/>
        <w:rPr>
          <w:rFonts w:ascii="Times New Roman" w:hAnsi="Times New Roman" w:cs="Times New Roman"/>
          <w:sz w:val="24"/>
          <w:szCs w:val="24"/>
        </w:rPr>
      </w:pPr>
      <w:r w:rsidRPr="00331A39">
        <w:rPr>
          <w:rFonts w:ascii="Times New Roman" w:hAnsi="Times New Roman" w:cs="Times New Roman"/>
          <w:sz w:val="24"/>
          <w:szCs w:val="24"/>
        </w:rPr>
        <w:t>Формирование универсальных учебных познавательных действий</w:t>
      </w:r>
      <w:bookmarkEnd w:id="780"/>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базовых логических действий</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Систематизировать, классифицировать и обобщать исторические факты.</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Составлять синхронистические и систематические таблицы.</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Выявлять и характеризовать существенные признаки исторических явлений, процессов.</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Выявлять причины и следствия исторических событий и процессов.</w:t>
      </w:r>
    </w:p>
    <w:p w:rsidR="005A7A75" w:rsidRPr="00331A39" w:rsidRDefault="005A7A75" w:rsidP="005A7A75">
      <w:pPr>
        <w:pStyle w:val="14"/>
        <w:numPr>
          <w:ilvl w:val="0"/>
          <w:numId w:val="325"/>
        </w:numPr>
        <w:spacing w:line="240" w:lineRule="auto"/>
        <w:ind w:left="240" w:hanging="240"/>
        <w:jc w:val="both"/>
        <w:rPr>
          <w:color w:val="auto"/>
          <w:sz w:val="24"/>
          <w:szCs w:val="24"/>
        </w:rPr>
      </w:pPr>
      <w:r w:rsidRPr="00331A39">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Соотносить результаты своего исследования с уже имеющимися данными, оценивать их значимость.</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Определять конструктивные модели поведения в конфликтной ситуации, находить конструктивное разрешение конфликта.</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Преобразовывать статистическую и визуальную информацию о достижениях России в текст.</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lastRenderedPageBreak/>
        <w:t>Вносить коррективы в моделируемую экономическую деятельность на основе изменившихся ситуаций.</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Выступать с сообщениями в соответствии с особенностями аудитории и регламентом.</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Устанавливать и объяснять взаимосвязи между правами человека и гражданина и обязанностями граждан.</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Объяснять причины смены дня и ночи и времен года.</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Классифицировать формы рельефа суши по высоте и по внешнему облику.</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Классифицировать острова по происхождению.</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5A7A75" w:rsidRPr="00331A39" w:rsidRDefault="005A7A75" w:rsidP="005A7A75">
      <w:pPr>
        <w:pStyle w:val="14"/>
        <w:numPr>
          <w:ilvl w:val="0"/>
          <w:numId w:val="325"/>
        </w:numPr>
        <w:spacing w:line="240" w:lineRule="auto"/>
        <w:ind w:left="220" w:hanging="220"/>
        <w:jc w:val="both"/>
        <w:rPr>
          <w:color w:val="auto"/>
          <w:sz w:val="24"/>
          <w:szCs w:val="24"/>
        </w:rPr>
      </w:pPr>
      <w:r w:rsidRPr="00331A39">
        <w:rPr>
          <w:color w:val="auto"/>
          <w:sz w:val="24"/>
          <w:szCs w:val="24"/>
        </w:rPr>
        <w:t>Самостоятельно составлять план решения учебной географической задачи.</w:t>
      </w:r>
    </w:p>
    <w:p w:rsidR="005A7A75" w:rsidRPr="00331A39" w:rsidRDefault="005A7A75" w:rsidP="005A7A75">
      <w:pPr>
        <w:pStyle w:val="14"/>
        <w:spacing w:line="240" w:lineRule="auto"/>
        <w:ind w:firstLine="220"/>
        <w:jc w:val="both"/>
        <w:rPr>
          <w:color w:val="auto"/>
          <w:sz w:val="24"/>
          <w:szCs w:val="24"/>
        </w:rPr>
      </w:pPr>
      <w:r w:rsidRPr="00331A39">
        <w:rPr>
          <w:b/>
          <w:bCs/>
          <w:i/>
          <w:iCs/>
          <w:color w:val="auto"/>
          <w:sz w:val="24"/>
          <w:szCs w:val="24"/>
        </w:rPr>
        <w:t>Формирование базовых исследовательских действий</w:t>
      </w:r>
    </w:p>
    <w:p w:rsidR="005A7A75" w:rsidRPr="00331A39" w:rsidRDefault="005A7A75" w:rsidP="005A7A75">
      <w:pPr>
        <w:pStyle w:val="14"/>
        <w:numPr>
          <w:ilvl w:val="0"/>
          <w:numId w:val="326"/>
        </w:numPr>
        <w:spacing w:line="240" w:lineRule="auto"/>
        <w:ind w:left="220" w:hanging="220"/>
        <w:jc w:val="both"/>
        <w:rPr>
          <w:color w:val="auto"/>
          <w:sz w:val="24"/>
          <w:szCs w:val="24"/>
        </w:rPr>
      </w:pPr>
      <w:r w:rsidRPr="00331A39">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5A7A75" w:rsidRPr="00331A39" w:rsidRDefault="005A7A75" w:rsidP="005A7A75">
      <w:pPr>
        <w:pStyle w:val="14"/>
        <w:numPr>
          <w:ilvl w:val="0"/>
          <w:numId w:val="326"/>
        </w:numPr>
        <w:spacing w:line="240" w:lineRule="auto"/>
        <w:ind w:left="220" w:hanging="220"/>
        <w:jc w:val="both"/>
        <w:rPr>
          <w:color w:val="auto"/>
          <w:sz w:val="24"/>
          <w:szCs w:val="24"/>
        </w:rPr>
      </w:pPr>
      <w:r w:rsidRPr="00331A39">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5A7A75" w:rsidRPr="00331A39" w:rsidRDefault="005A7A75" w:rsidP="005A7A75">
      <w:pPr>
        <w:pStyle w:val="14"/>
        <w:numPr>
          <w:ilvl w:val="0"/>
          <w:numId w:val="326"/>
        </w:numPr>
        <w:spacing w:line="240" w:lineRule="auto"/>
        <w:ind w:left="220" w:hanging="220"/>
        <w:jc w:val="both"/>
        <w:rPr>
          <w:color w:val="auto"/>
          <w:sz w:val="24"/>
          <w:szCs w:val="24"/>
        </w:rPr>
      </w:pPr>
      <w:r w:rsidRPr="00331A39">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A7A75" w:rsidRPr="00331A39" w:rsidRDefault="005A7A75" w:rsidP="005A7A75">
      <w:pPr>
        <w:pStyle w:val="14"/>
        <w:numPr>
          <w:ilvl w:val="0"/>
          <w:numId w:val="326"/>
        </w:numPr>
        <w:spacing w:line="240" w:lineRule="auto"/>
        <w:ind w:left="220" w:hanging="220"/>
        <w:jc w:val="both"/>
        <w:rPr>
          <w:color w:val="auto"/>
          <w:sz w:val="24"/>
          <w:szCs w:val="24"/>
        </w:rPr>
      </w:pPr>
      <w:r w:rsidRPr="00331A39">
        <w:rPr>
          <w:color w:val="auto"/>
          <w:sz w:val="24"/>
          <w:szCs w:val="24"/>
        </w:rPr>
        <w:t>Проводить по самостоятельно составленному плану небольшое исследование роли традиций в обществе.</w:t>
      </w:r>
    </w:p>
    <w:p w:rsidR="005A7A75" w:rsidRPr="00331A39" w:rsidRDefault="005A7A75" w:rsidP="005A7A75">
      <w:pPr>
        <w:pStyle w:val="14"/>
        <w:numPr>
          <w:ilvl w:val="0"/>
          <w:numId w:val="326"/>
        </w:numPr>
        <w:spacing w:line="240" w:lineRule="auto"/>
        <w:ind w:left="220" w:hanging="220"/>
        <w:jc w:val="both"/>
        <w:rPr>
          <w:color w:val="auto"/>
          <w:sz w:val="24"/>
          <w:szCs w:val="24"/>
        </w:rPr>
      </w:pPr>
      <w:r w:rsidRPr="00331A39">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5A7A75" w:rsidRPr="00331A39" w:rsidRDefault="005A7A75" w:rsidP="005A7A75">
      <w:pPr>
        <w:pStyle w:val="14"/>
        <w:spacing w:line="240" w:lineRule="auto"/>
        <w:ind w:firstLine="220"/>
        <w:jc w:val="both"/>
        <w:rPr>
          <w:color w:val="auto"/>
          <w:sz w:val="24"/>
          <w:szCs w:val="24"/>
        </w:rPr>
      </w:pPr>
      <w:r w:rsidRPr="00331A39">
        <w:rPr>
          <w:b/>
          <w:bCs/>
          <w:i/>
          <w:iCs/>
          <w:color w:val="auto"/>
          <w:sz w:val="24"/>
          <w:szCs w:val="24"/>
        </w:rPr>
        <w:t>Работа с информацией</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5A7A75" w:rsidRPr="00331A39" w:rsidRDefault="005A7A75" w:rsidP="005A7A75">
      <w:pPr>
        <w:pStyle w:val="14"/>
        <w:numPr>
          <w:ilvl w:val="0"/>
          <w:numId w:val="327"/>
        </w:numPr>
        <w:spacing w:line="240" w:lineRule="auto"/>
        <w:ind w:left="220" w:hanging="220"/>
        <w:jc w:val="both"/>
        <w:rPr>
          <w:color w:val="auto"/>
          <w:sz w:val="24"/>
          <w:szCs w:val="24"/>
        </w:rPr>
      </w:pPr>
      <w:r w:rsidRPr="00331A39">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Определять информацию, недостающую для решения той или иной задачи.</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 xml:space="preserve">Извлекать информацию о правах и обязанностях учащегося из разных адаптированных источников </w:t>
      </w:r>
      <w:r w:rsidRPr="00331A39">
        <w:rPr>
          <w:color w:val="auto"/>
          <w:sz w:val="24"/>
          <w:szCs w:val="24"/>
        </w:rPr>
        <w:lastRenderedPageBreak/>
        <w:t>(в том числе учебных материалов): заполнять таблицу и составлять план.</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Представлять информацию в виде кратких выводов и обобщений.</w:t>
      </w:r>
    </w:p>
    <w:p w:rsidR="005A7A75" w:rsidRPr="00331A39" w:rsidRDefault="005A7A75" w:rsidP="005A7A75">
      <w:pPr>
        <w:pStyle w:val="14"/>
        <w:numPr>
          <w:ilvl w:val="0"/>
          <w:numId w:val="327"/>
        </w:numPr>
        <w:spacing w:line="240" w:lineRule="auto"/>
        <w:ind w:left="240" w:hanging="240"/>
        <w:jc w:val="both"/>
        <w:rPr>
          <w:color w:val="auto"/>
          <w:sz w:val="24"/>
          <w:szCs w:val="24"/>
        </w:rPr>
      </w:pPr>
      <w:r w:rsidRPr="00331A39">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коммуникативных действий</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Определять характер отношений между людьми в различных исторических и современных ситуациях, событиях.</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Раскрывать значение совместной деятельности, сотрудничества людей в разных сферах в различные исторические эпохи.</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Анализировать причины социальных и межличностных конфликтов, моделировать варианты выхода из конфликтной ситуации.</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Выражать свою точку зрения, участвовать в дискуссии.</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5A7A75" w:rsidRPr="00331A39" w:rsidRDefault="005A7A75" w:rsidP="005A7A75">
      <w:pPr>
        <w:pStyle w:val="14"/>
        <w:numPr>
          <w:ilvl w:val="0"/>
          <w:numId w:val="328"/>
        </w:numPr>
        <w:spacing w:line="240" w:lineRule="auto"/>
        <w:ind w:left="240" w:hanging="240"/>
        <w:jc w:val="both"/>
        <w:rPr>
          <w:color w:val="auto"/>
          <w:sz w:val="24"/>
          <w:szCs w:val="24"/>
        </w:rPr>
      </w:pPr>
      <w:r w:rsidRPr="00331A39">
        <w:rPr>
          <w:color w:val="auto"/>
          <w:sz w:val="24"/>
          <w:szCs w:val="24"/>
        </w:rPr>
        <w:t>Разделять сферу ответственности.</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Формирование универсальных учебных регулятивных действий</w:t>
      </w:r>
    </w:p>
    <w:p w:rsidR="005A7A75" w:rsidRPr="00331A39" w:rsidRDefault="005A7A75" w:rsidP="005A7A75">
      <w:pPr>
        <w:pStyle w:val="14"/>
        <w:numPr>
          <w:ilvl w:val="0"/>
          <w:numId w:val="329"/>
        </w:numPr>
        <w:spacing w:line="240" w:lineRule="auto"/>
        <w:ind w:left="240" w:hanging="240"/>
        <w:jc w:val="both"/>
        <w:rPr>
          <w:color w:val="auto"/>
          <w:sz w:val="24"/>
          <w:szCs w:val="24"/>
        </w:rPr>
      </w:pPr>
      <w:r w:rsidRPr="00331A39">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5A7A75" w:rsidRPr="00331A39" w:rsidRDefault="005A7A75" w:rsidP="005A7A75">
      <w:pPr>
        <w:pStyle w:val="14"/>
        <w:numPr>
          <w:ilvl w:val="0"/>
          <w:numId w:val="329"/>
        </w:numPr>
        <w:spacing w:line="240" w:lineRule="auto"/>
        <w:ind w:left="240" w:hanging="240"/>
        <w:jc w:val="both"/>
        <w:rPr>
          <w:color w:val="auto"/>
          <w:sz w:val="24"/>
          <w:szCs w:val="24"/>
        </w:rPr>
      </w:pPr>
      <w:r w:rsidRPr="00331A39">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5A7A75" w:rsidRPr="00331A39" w:rsidRDefault="005A7A75" w:rsidP="005A7A75">
      <w:pPr>
        <w:pStyle w:val="14"/>
        <w:numPr>
          <w:ilvl w:val="0"/>
          <w:numId w:val="329"/>
        </w:numPr>
        <w:spacing w:line="240" w:lineRule="auto"/>
        <w:ind w:left="240" w:hanging="240"/>
        <w:jc w:val="both"/>
        <w:rPr>
          <w:color w:val="auto"/>
          <w:sz w:val="24"/>
          <w:szCs w:val="24"/>
        </w:rPr>
      </w:pPr>
      <w:r w:rsidRPr="00331A39">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A7A75" w:rsidRPr="00331A39" w:rsidRDefault="005A7A75" w:rsidP="005A7A75">
      <w:pPr>
        <w:spacing w:after="0"/>
        <w:ind w:firstLine="567"/>
        <w:jc w:val="both"/>
        <w:rPr>
          <w:rFonts w:ascii="Times New Roman" w:hAnsi="Times New Roman" w:cs="Times New Roman"/>
          <w:sz w:val="24"/>
          <w:szCs w:val="24"/>
        </w:rPr>
      </w:pPr>
    </w:p>
    <w:p w:rsidR="005A7A75" w:rsidRPr="00331A39" w:rsidRDefault="005A7A75" w:rsidP="005A7A75">
      <w:pPr>
        <w:pStyle w:val="afa"/>
        <w:rPr>
          <w:rFonts w:ascii="Times New Roman" w:hAnsi="Times New Roman" w:cs="Times New Roman"/>
          <w:sz w:val="24"/>
          <w:szCs w:val="24"/>
        </w:rPr>
      </w:pPr>
      <w:bookmarkStart w:id="781" w:name="bookmark1909"/>
      <w:r w:rsidRPr="00331A39">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81"/>
    </w:p>
    <w:p w:rsidR="005A7A75" w:rsidRPr="00331A39" w:rsidRDefault="005A7A75" w:rsidP="005A7A75">
      <w:pPr>
        <w:pStyle w:val="14"/>
        <w:spacing w:line="240" w:lineRule="auto"/>
        <w:jc w:val="both"/>
        <w:rPr>
          <w:color w:val="auto"/>
          <w:sz w:val="24"/>
          <w:szCs w:val="24"/>
        </w:rPr>
      </w:pPr>
      <w:r w:rsidRPr="00331A39">
        <w:rPr>
          <w:color w:val="auto"/>
          <w:sz w:val="24"/>
          <w:szCs w:val="24"/>
        </w:rPr>
        <w:lastRenderedPageBreak/>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5A7A75" w:rsidRPr="00331A39" w:rsidRDefault="005A7A75" w:rsidP="005A7A75">
      <w:pPr>
        <w:pStyle w:val="14"/>
        <w:spacing w:line="240" w:lineRule="auto"/>
        <w:jc w:val="both"/>
        <w:rPr>
          <w:color w:val="auto"/>
          <w:sz w:val="24"/>
          <w:szCs w:val="24"/>
        </w:rPr>
      </w:pPr>
      <w:r w:rsidRPr="00331A39">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5A7A75" w:rsidRPr="00331A39" w:rsidRDefault="005A7A75" w:rsidP="005A7A75">
      <w:pPr>
        <w:pStyle w:val="14"/>
        <w:spacing w:line="240" w:lineRule="auto"/>
        <w:jc w:val="both"/>
        <w:rPr>
          <w:color w:val="auto"/>
          <w:sz w:val="24"/>
          <w:szCs w:val="24"/>
        </w:rPr>
      </w:pPr>
      <w:r w:rsidRPr="00331A39">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A7A75" w:rsidRPr="00331A39" w:rsidRDefault="005A7A75" w:rsidP="005A7A75">
      <w:pPr>
        <w:pStyle w:val="14"/>
        <w:spacing w:line="240" w:lineRule="auto"/>
        <w:jc w:val="both"/>
        <w:rPr>
          <w:color w:val="auto"/>
          <w:sz w:val="24"/>
          <w:szCs w:val="24"/>
        </w:rPr>
      </w:pPr>
      <w:r w:rsidRPr="00331A39">
        <w:rPr>
          <w:color w:val="auto"/>
          <w:sz w:val="24"/>
          <w:szCs w:val="24"/>
        </w:rPr>
        <w:t>УИПД может осуществляться обучающимися индивидуально и коллективно (в составе малых групп, класса).</w:t>
      </w:r>
    </w:p>
    <w:p w:rsidR="005A7A75" w:rsidRPr="00331A39" w:rsidRDefault="005A7A75" w:rsidP="005A7A75">
      <w:pPr>
        <w:pStyle w:val="14"/>
        <w:spacing w:line="240" w:lineRule="auto"/>
        <w:jc w:val="both"/>
        <w:rPr>
          <w:color w:val="auto"/>
          <w:sz w:val="24"/>
          <w:szCs w:val="24"/>
        </w:rPr>
      </w:pPr>
      <w:r w:rsidRPr="00331A39">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w:t>
      </w:r>
      <w:r w:rsidR="002D32A8">
        <w:rPr>
          <w:color w:val="auto"/>
          <w:sz w:val="24"/>
          <w:szCs w:val="24"/>
        </w:rPr>
        <w:t>азателями уровня сформированно</w:t>
      </w:r>
      <w:r w:rsidRPr="00331A39">
        <w:rPr>
          <w:color w:val="auto"/>
          <w:sz w:val="24"/>
          <w:szCs w:val="24"/>
        </w:rPr>
        <w:t>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Особенности реализации учебно-исследовательской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5A7A75" w:rsidRPr="00331A39" w:rsidRDefault="005A7A75" w:rsidP="005A7A75">
      <w:pPr>
        <w:pStyle w:val="14"/>
        <w:spacing w:line="240" w:lineRule="auto"/>
        <w:jc w:val="both"/>
        <w:rPr>
          <w:color w:val="auto"/>
          <w:sz w:val="24"/>
          <w:szCs w:val="24"/>
        </w:rPr>
      </w:pPr>
      <w:r w:rsidRPr="00331A39">
        <w:rPr>
          <w:color w:val="auto"/>
          <w:sz w:val="24"/>
          <w:szCs w:val="24"/>
        </w:rPr>
        <w:t>Исследовательские задачи представляют собой особый вид педагогической установки, ориентированной:</w:t>
      </w:r>
    </w:p>
    <w:p w:rsidR="005A7A75" w:rsidRPr="00331A39" w:rsidRDefault="005A7A75" w:rsidP="005A7A75">
      <w:pPr>
        <w:pStyle w:val="14"/>
        <w:numPr>
          <w:ilvl w:val="0"/>
          <w:numId w:val="330"/>
        </w:numPr>
        <w:spacing w:line="240" w:lineRule="auto"/>
        <w:ind w:left="240" w:hanging="240"/>
        <w:jc w:val="both"/>
        <w:rPr>
          <w:color w:val="auto"/>
          <w:sz w:val="24"/>
          <w:szCs w:val="24"/>
        </w:rPr>
      </w:pPr>
      <w:r w:rsidRPr="00331A39">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5A7A75" w:rsidRPr="00331A39" w:rsidRDefault="005A7A75" w:rsidP="005A7A75">
      <w:pPr>
        <w:pStyle w:val="14"/>
        <w:numPr>
          <w:ilvl w:val="0"/>
          <w:numId w:val="330"/>
        </w:numPr>
        <w:spacing w:line="240" w:lineRule="auto"/>
        <w:ind w:left="240" w:hanging="240"/>
        <w:jc w:val="both"/>
        <w:rPr>
          <w:color w:val="auto"/>
          <w:sz w:val="24"/>
          <w:szCs w:val="24"/>
        </w:rPr>
      </w:pPr>
      <w:r w:rsidRPr="00331A39">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5A7A75" w:rsidRPr="00331A39" w:rsidRDefault="005A7A75" w:rsidP="005A7A75">
      <w:pPr>
        <w:pStyle w:val="14"/>
        <w:spacing w:line="240" w:lineRule="auto"/>
        <w:jc w:val="both"/>
        <w:rPr>
          <w:color w:val="auto"/>
          <w:sz w:val="24"/>
          <w:szCs w:val="24"/>
        </w:rPr>
      </w:pPr>
      <w:r w:rsidRPr="00331A39">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7A75" w:rsidRPr="00331A39" w:rsidRDefault="005A7A75" w:rsidP="005A7A75">
      <w:pPr>
        <w:pStyle w:val="14"/>
        <w:spacing w:line="240" w:lineRule="auto"/>
        <w:jc w:val="both"/>
        <w:rPr>
          <w:color w:val="auto"/>
          <w:sz w:val="24"/>
          <w:szCs w:val="24"/>
        </w:rPr>
      </w:pPr>
      <w:r w:rsidRPr="00331A39">
        <w:rPr>
          <w:color w:val="auto"/>
          <w:sz w:val="24"/>
          <w:szCs w:val="24"/>
        </w:rPr>
        <w:t>Осуществление УИД обучающимися включает в себя ряд этапов:</w:t>
      </w:r>
    </w:p>
    <w:p w:rsidR="005A7A75" w:rsidRPr="00331A39" w:rsidRDefault="005A7A75" w:rsidP="005A7A75">
      <w:pPr>
        <w:pStyle w:val="14"/>
        <w:numPr>
          <w:ilvl w:val="0"/>
          <w:numId w:val="331"/>
        </w:numPr>
        <w:spacing w:line="240" w:lineRule="auto"/>
        <w:ind w:left="240" w:hanging="240"/>
        <w:jc w:val="both"/>
        <w:rPr>
          <w:color w:val="auto"/>
          <w:sz w:val="24"/>
          <w:szCs w:val="24"/>
        </w:rPr>
      </w:pPr>
      <w:r w:rsidRPr="00331A39">
        <w:rPr>
          <w:color w:val="auto"/>
          <w:sz w:val="24"/>
          <w:szCs w:val="24"/>
        </w:rPr>
        <w:t>обоснование актуальности исследования</w:t>
      </w:r>
    </w:p>
    <w:p w:rsidR="005A7A75" w:rsidRPr="00331A39" w:rsidRDefault="005A7A75" w:rsidP="005A7A75">
      <w:pPr>
        <w:pStyle w:val="14"/>
        <w:numPr>
          <w:ilvl w:val="0"/>
          <w:numId w:val="331"/>
        </w:numPr>
        <w:spacing w:line="240" w:lineRule="auto"/>
        <w:ind w:left="240" w:hanging="240"/>
        <w:jc w:val="both"/>
        <w:rPr>
          <w:color w:val="auto"/>
          <w:sz w:val="24"/>
          <w:szCs w:val="24"/>
        </w:rPr>
      </w:pPr>
      <w:r w:rsidRPr="00331A39">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5A7A75" w:rsidRPr="00331A39" w:rsidRDefault="005A7A75" w:rsidP="005A7A75">
      <w:pPr>
        <w:pStyle w:val="14"/>
        <w:numPr>
          <w:ilvl w:val="0"/>
          <w:numId w:val="331"/>
        </w:numPr>
        <w:spacing w:line="240" w:lineRule="auto"/>
        <w:ind w:left="240" w:hanging="240"/>
        <w:jc w:val="both"/>
        <w:rPr>
          <w:color w:val="auto"/>
          <w:sz w:val="24"/>
          <w:szCs w:val="24"/>
        </w:rPr>
      </w:pPr>
      <w:r w:rsidRPr="00331A39">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rsidR="005A7A75" w:rsidRPr="00331A39" w:rsidRDefault="005A7A75" w:rsidP="005A7A75">
      <w:pPr>
        <w:pStyle w:val="14"/>
        <w:numPr>
          <w:ilvl w:val="0"/>
          <w:numId w:val="331"/>
        </w:numPr>
        <w:spacing w:line="240" w:lineRule="auto"/>
        <w:ind w:left="240" w:hanging="240"/>
        <w:jc w:val="both"/>
        <w:rPr>
          <w:color w:val="auto"/>
          <w:sz w:val="24"/>
          <w:szCs w:val="24"/>
        </w:rPr>
      </w:pPr>
      <w:r w:rsidRPr="00331A39">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5A7A75" w:rsidRPr="00331A39" w:rsidRDefault="005A7A75" w:rsidP="005A7A75">
      <w:pPr>
        <w:pStyle w:val="14"/>
        <w:numPr>
          <w:ilvl w:val="0"/>
          <w:numId w:val="331"/>
        </w:numPr>
        <w:spacing w:line="240" w:lineRule="auto"/>
        <w:ind w:left="240" w:hanging="240"/>
        <w:jc w:val="both"/>
        <w:rPr>
          <w:color w:val="auto"/>
          <w:sz w:val="24"/>
          <w:szCs w:val="24"/>
        </w:rPr>
      </w:pPr>
      <w:r w:rsidRPr="00331A39">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lastRenderedPageBreak/>
        <w:t>Особенности организации учебно-исследовательской деятельности в рамках урочной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5A7A75" w:rsidRPr="00331A39" w:rsidRDefault="005A7A75" w:rsidP="005A7A75">
      <w:pPr>
        <w:pStyle w:val="14"/>
        <w:numPr>
          <w:ilvl w:val="0"/>
          <w:numId w:val="332"/>
        </w:numPr>
        <w:spacing w:line="240" w:lineRule="auto"/>
        <w:jc w:val="both"/>
        <w:rPr>
          <w:color w:val="auto"/>
          <w:sz w:val="24"/>
          <w:szCs w:val="24"/>
        </w:rPr>
      </w:pPr>
      <w:r w:rsidRPr="00331A39">
        <w:rPr>
          <w:color w:val="auto"/>
          <w:sz w:val="24"/>
          <w:szCs w:val="24"/>
        </w:rPr>
        <w:t>предметные учебные исследования;</w:t>
      </w:r>
    </w:p>
    <w:p w:rsidR="005A7A75" w:rsidRPr="00331A39" w:rsidRDefault="005A7A75" w:rsidP="005A7A75">
      <w:pPr>
        <w:pStyle w:val="14"/>
        <w:numPr>
          <w:ilvl w:val="0"/>
          <w:numId w:val="332"/>
        </w:numPr>
        <w:spacing w:line="240" w:lineRule="auto"/>
        <w:jc w:val="both"/>
        <w:rPr>
          <w:color w:val="auto"/>
          <w:sz w:val="24"/>
          <w:szCs w:val="24"/>
        </w:rPr>
      </w:pPr>
      <w:r w:rsidRPr="00331A39">
        <w:rPr>
          <w:color w:val="auto"/>
          <w:sz w:val="24"/>
          <w:szCs w:val="24"/>
        </w:rPr>
        <w:t>междисциплинарные учебные исследования.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5A7A75" w:rsidRPr="00331A39" w:rsidRDefault="005A7A75" w:rsidP="005A7A75">
      <w:pPr>
        <w:pStyle w:val="14"/>
        <w:spacing w:line="240" w:lineRule="auto"/>
        <w:jc w:val="both"/>
        <w:rPr>
          <w:color w:val="auto"/>
          <w:sz w:val="24"/>
          <w:szCs w:val="24"/>
        </w:rPr>
      </w:pPr>
      <w:r w:rsidRPr="00331A39">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Формы организации исследовательской деятельности обучающихся могут быть следующие:</w:t>
      </w:r>
    </w:p>
    <w:p w:rsidR="005A7A75" w:rsidRPr="00331A39" w:rsidRDefault="005A7A75" w:rsidP="005A7A75">
      <w:pPr>
        <w:pStyle w:val="14"/>
        <w:numPr>
          <w:ilvl w:val="0"/>
          <w:numId w:val="333"/>
        </w:numPr>
        <w:spacing w:line="240" w:lineRule="auto"/>
        <w:jc w:val="both"/>
        <w:rPr>
          <w:color w:val="auto"/>
          <w:sz w:val="24"/>
          <w:szCs w:val="24"/>
        </w:rPr>
      </w:pPr>
      <w:r w:rsidRPr="00331A39">
        <w:rPr>
          <w:color w:val="auto"/>
          <w:sz w:val="24"/>
          <w:szCs w:val="24"/>
        </w:rPr>
        <w:t>урок-исследование;</w:t>
      </w:r>
    </w:p>
    <w:p w:rsidR="005A7A75" w:rsidRPr="00331A39" w:rsidRDefault="005A7A75" w:rsidP="005A7A75">
      <w:pPr>
        <w:pStyle w:val="14"/>
        <w:numPr>
          <w:ilvl w:val="0"/>
          <w:numId w:val="333"/>
        </w:numPr>
        <w:spacing w:line="240" w:lineRule="auto"/>
        <w:jc w:val="both"/>
        <w:rPr>
          <w:color w:val="auto"/>
          <w:sz w:val="24"/>
          <w:szCs w:val="24"/>
        </w:rPr>
      </w:pPr>
      <w:r w:rsidRPr="00331A39">
        <w:rPr>
          <w:color w:val="auto"/>
          <w:sz w:val="24"/>
          <w:szCs w:val="24"/>
        </w:rPr>
        <w:t>урок с использованием интерактивной беседы в исследовательском ключе;</w:t>
      </w:r>
    </w:p>
    <w:p w:rsidR="005A7A75" w:rsidRPr="00331A39" w:rsidRDefault="005A7A75" w:rsidP="005A7A75">
      <w:pPr>
        <w:pStyle w:val="14"/>
        <w:numPr>
          <w:ilvl w:val="0"/>
          <w:numId w:val="333"/>
        </w:numPr>
        <w:spacing w:line="240" w:lineRule="auto"/>
        <w:ind w:left="714" w:hanging="357"/>
        <w:jc w:val="both"/>
        <w:rPr>
          <w:color w:val="auto"/>
          <w:sz w:val="24"/>
          <w:szCs w:val="24"/>
        </w:rPr>
      </w:pPr>
      <w:r w:rsidRPr="00331A39">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5A7A75" w:rsidRPr="00331A39" w:rsidRDefault="005A7A75" w:rsidP="005A7A75">
      <w:pPr>
        <w:pStyle w:val="14"/>
        <w:numPr>
          <w:ilvl w:val="0"/>
          <w:numId w:val="333"/>
        </w:numPr>
        <w:spacing w:line="240" w:lineRule="auto"/>
        <w:jc w:val="both"/>
        <w:rPr>
          <w:color w:val="auto"/>
          <w:sz w:val="24"/>
          <w:szCs w:val="24"/>
        </w:rPr>
      </w:pPr>
      <w:r w:rsidRPr="00331A39">
        <w:rPr>
          <w:color w:val="auto"/>
          <w:sz w:val="24"/>
          <w:szCs w:val="24"/>
        </w:rPr>
        <w:t>урок-консультация;</w:t>
      </w:r>
    </w:p>
    <w:p w:rsidR="005A7A75" w:rsidRPr="00331A39" w:rsidRDefault="005A7A75" w:rsidP="005A7A75">
      <w:pPr>
        <w:pStyle w:val="14"/>
        <w:numPr>
          <w:ilvl w:val="0"/>
          <w:numId w:val="333"/>
        </w:numPr>
        <w:spacing w:line="240" w:lineRule="auto"/>
        <w:jc w:val="both"/>
        <w:rPr>
          <w:color w:val="auto"/>
          <w:sz w:val="24"/>
          <w:szCs w:val="24"/>
        </w:rPr>
      </w:pPr>
      <w:r w:rsidRPr="00331A39">
        <w:rPr>
          <w:color w:val="auto"/>
          <w:sz w:val="24"/>
          <w:szCs w:val="24"/>
        </w:rPr>
        <w:t>мини-исследование в рамках домашнего задания.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5A7A75" w:rsidRPr="00331A39" w:rsidRDefault="005A7A75" w:rsidP="005A7A75">
      <w:pPr>
        <w:pStyle w:val="14"/>
        <w:numPr>
          <w:ilvl w:val="0"/>
          <w:numId w:val="334"/>
        </w:numPr>
        <w:spacing w:line="240" w:lineRule="auto"/>
        <w:jc w:val="both"/>
        <w:rPr>
          <w:color w:val="auto"/>
          <w:sz w:val="24"/>
          <w:szCs w:val="24"/>
        </w:rPr>
      </w:pPr>
      <w:r w:rsidRPr="00331A39">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5A7A75" w:rsidRPr="00331A39" w:rsidRDefault="005A7A75" w:rsidP="005A7A75">
      <w:pPr>
        <w:pStyle w:val="14"/>
        <w:spacing w:line="240" w:lineRule="auto"/>
        <w:ind w:left="709" w:firstLine="0"/>
        <w:jc w:val="both"/>
        <w:rPr>
          <w:color w:val="auto"/>
          <w:sz w:val="24"/>
          <w:szCs w:val="24"/>
        </w:rPr>
      </w:pPr>
      <w:r w:rsidRPr="00331A39">
        <w:rPr>
          <w:color w:val="auto"/>
          <w:sz w:val="24"/>
          <w:szCs w:val="24"/>
        </w:rPr>
        <w:t>—Как (в каком направлении)... в какой степени... изменилось... ?</w:t>
      </w:r>
    </w:p>
    <w:p w:rsidR="005A7A75" w:rsidRPr="00331A39" w:rsidRDefault="005A7A75" w:rsidP="005A7A75">
      <w:pPr>
        <w:pStyle w:val="14"/>
        <w:spacing w:line="240" w:lineRule="auto"/>
        <w:ind w:left="709" w:firstLine="0"/>
        <w:jc w:val="both"/>
        <w:rPr>
          <w:color w:val="auto"/>
          <w:sz w:val="24"/>
          <w:szCs w:val="24"/>
        </w:rPr>
      </w:pPr>
      <w:r w:rsidRPr="00331A39">
        <w:rPr>
          <w:color w:val="auto"/>
          <w:sz w:val="24"/>
          <w:szCs w:val="24"/>
        </w:rPr>
        <w:t>—Как (каким образом)... в какой степени повлияло... на. ?</w:t>
      </w:r>
    </w:p>
    <w:p w:rsidR="005A7A75" w:rsidRPr="00331A39" w:rsidRDefault="005A7A75" w:rsidP="005A7A75">
      <w:pPr>
        <w:pStyle w:val="14"/>
        <w:spacing w:line="240" w:lineRule="auto"/>
        <w:ind w:left="709" w:firstLine="0"/>
        <w:jc w:val="both"/>
        <w:rPr>
          <w:color w:val="auto"/>
          <w:sz w:val="24"/>
          <w:szCs w:val="24"/>
        </w:rPr>
      </w:pPr>
      <w:r w:rsidRPr="00331A39">
        <w:rPr>
          <w:color w:val="auto"/>
          <w:sz w:val="24"/>
          <w:szCs w:val="24"/>
        </w:rPr>
        <w:t>—Какой (в чем проявилась)... насколько важной. была роль... ?</w:t>
      </w:r>
    </w:p>
    <w:p w:rsidR="005A7A75" w:rsidRPr="00331A39" w:rsidRDefault="005A7A75" w:rsidP="005A7A75">
      <w:pPr>
        <w:pStyle w:val="14"/>
        <w:spacing w:line="240" w:lineRule="auto"/>
        <w:ind w:left="709" w:firstLine="0"/>
        <w:jc w:val="both"/>
        <w:rPr>
          <w:color w:val="auto"/>
          <w:sz w:val="24"/>
          <w:szCs w:val="24"/>
        </w:rPr>
      </w:pPr>
      <w:r w:rsidRPr="00331A39">
        <w:rPr>
          <w:color w:val="auto"/>
          <w:sz w:val="24"/>
          <w:szCs w:val="24"/>
        </w:rPr>
        <w:t>—Каково (в чем проявилось)... как можно оценить. значение... ?</w:t>
      </w:r>
    </w:p>
    <w:p w:rsidR="005A7A75" w:rsidRPr="00331A39" w:rsidRDefault="005A7A75" w:rsidP="005A7A75">
      <w:pPr>
        <w:pStyle w:val="14"/>
        <w:spacing w:line="240" w:lineRule="auto"/>
        <w:ind w:left="709" w:firstLine="0"/>
        <w:jc w:val="both"/>
        <w:rPr>
          <w:color w:val="auto"/>
          <w:sz w:val="24"/>
          <w:szCs w:val="24"/>
        </w:rPr>
      </w:pPr>
      <w:r w:rsidRPr="00331A39">
        <w:rPr>
          <w:color w:val="auto"/>
          <w:sz w:val="24"/>
          <w:szCs w:val="24"/>
        </w:rPr>
        <w:t>—Что произойдет... как измениться..., если... ? И т. д.;</w:t>
      </w:r>
    </w:p>
    <w:p w:rsidR="005A7A75" w:rsidRPr="00331A39" w:rsidRDefault="005A7A75" w:rsidP="005A7A75">
      <w:pPr>
        <w:pStyle w:val="14"/>
        <w:numPr>
          <w:ilvl w:val="0"/>
          <w:numId w:val="334"/>
        </w:numPr>
        <w:spacing w:line="240" w:lineRule="auto"/>
        <w:jc w:val="both"/>
        <w:rPr>
          <w:color w:val="auto"/>
          <w:sz w:val="24"/>
          <w:szCs w:val="24"/>
        </w:rPr>
      </w:pPr>
      <w:r w:rsidRPr="00331A39">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5A7A75" w:rsidRPr="00331A39" w:rsidRDefault="005A7A75" w:rsidP="005A7A75">
      <w:pPr>
        <w:pStyle w:val="14"/>
        <w:numPr>
          <w:ilvl w:val="0"/>
          <w:numId w:val="334"/>
        </w:numPr>
        <w:spacing w:line="240" w:lineRule="auto"/>
        <w:jc w:val="both"/>
        <w:rPr>
          <w:color w:val="auto"/>
          <w:sz w:val="24"/>
          <w:szCs w:val="24"/>
        </w:rPr>
      </w:pPr>
      <w:r w:rsidRPr="00331A39">
        <w:rPr>
          <w:color w:val="auto"/>
          <w:sz w:val="24"/>
          <w:szCs w:val="24"/>
        </w:rPr>
        <w:t>Основными формами представления итогов учебных исследований являются:</w:t>
      </w:r>
    </w:p>
    <w:p w:rsidR="005A7A75" w:rsidRPr="00331A39" w:rsidRDefault="005A7A75" w:rsidP="005A7A75">
      <w:pPr>
        <w:pStyle w:val="14"/>
        <w:numPr>
          <w:ilvl w:val="0"/>
          <w:numId w:val="334"/>
        </w:numPr>
        <w:spacing w:line="240" w:lineRule="auto"/>
        <w:jc w:val="both"/>
        <w:rPr>
          <w:color w:val="auto"/>
          <w:sz w:val="24"/>
          <w:szCs w:val="24"/>
        </w:rPr>
      </w:pPr>
      <w:r w:rsidRPr="00331A39">
        <w:rPr>
          <w:color w:val="auto"/>
          <w:sz w:val="24"/>
          <w:szCs w:val="24"/>
        </w:rPr>
        <w:t>доклад, реферат;</w:t>
      </w:r>
    </w:p>
    <w:p w:rsidR="005A7A75" w:rsidRPr="00331A39" w:rsidRDefault="005A7A75" w:rsidP="005A7A75">
      <w:pPr>
        <w:pStyle w:val="14"/>
        <w:numPr>
          <w:ilvl w:val="0"/>
          <w:numId w:val="334"/>
        </w:numPr>
        <w:spacing w:line="240" w:lineRule="auto"/>
        <w:jc w:val="both"/>
        <w:rPr>
          <w:color w:val="auto"/>
          <w:sz w:val="24"/>
          <w:szCs w:val="24"/>
        </w:rPr>
      </w:pPr>
      <w:r w:rsidRPr="00331A39">
        <w:rPr>
          <w:color w:val="auto"/>
          <w:sz w:val="24"/>
          <w:szCs w:val="24"/>
        </w:rPr>
        <w:t>статьи, обзоры, отчеты и заключения по итогам исследований по различным предметным областям.</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Особенности организации учебной исследовательской деятельности в рамках внеурочной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5A7A75" w:rsidRPr="00331A39" w:rsidRDefault="005A7A75" w:rsidP="005A7A75">
      <w:pPr>
        <w:pStyle w:val="14"/>
        <w:numPr>
          <w:ilvl w:val="0"/>
          <w:numId w:val="337"/>
        </w:numPr>
        <w:spacing w:line="240" w:lineRule="auto"/>
        <w:jc w:val="both"/>
        <w:rPr>
          <w:color w:val="auto"/>
          <w:sz w:val="24"/>
          <w:szCs w:val="24"/>
        </w:rPr>
      </w:pPr>
      <w:r w:rsidRPr="00331A39">
        <w:rPr>
          <w:color w:val="auto"/>
          <w:sz w:val="24"/>
          <w:szCs w:val="24"/>
        </w:rPr>
        <w:t>социально-гуманитарное;</w:t>
      </w:r>
    </w:p>
    <w:p w:rsidR="005A7A75" w:rsidRPr="00331A39" w:rsidRDefault="005A7A75" w:rsidP="005A7A75">
      <w:pPr>
        <w:pStyle w:val="14"/>
        <w:numPr>
          <w:ilvl w:val="0"/>
          <w:numId w:val="337"/>
        </w:numPr>
        <w:spacing w:line="240" w:lineRule="auto"/>
        <w:jc w:val="both"/>
        <w:rPr>
          <w:color w:val="auto"/>
          <w:sz w:val="24"/>
          <w:szCs w:val="24"/>
        </w:rPr>
      </w:pPr>
      <w:r w:rsidRPr="00331A39">
        <w:rPr>
          <w:color w:val="auto"/>
          <w:sz w:val="24"/>
          <w:szCs w:val="24"/>
        </w:rPr>
        <w:t>филологическое;</w:t>
      </w:r>
    </w:p>
    <w:p w:rsidR="005A7A75" w:rsidRPr="00331A39" w:rsidRDefault="005A7A75" w:rsidP="005A7A75">
      <w:pPr>
        <w:pStyle w:val="14"/>
        <w:numPr>
          <w:ilvl w:val="0"/>
          <w:numId w:val="337"/>
        </w:numPr>
        <w:spacing w:line="240" w:lineRule="auto"/>
        <w:jc w:val="both"/>
        <w:rPr>
          <w:color w:val="auto"/>
          <w:sz w:val="24"/>
          <w:szCs w:val="24"/>
        </w:rPr>
      </w:pPr>
      <w:r w:rsidRPr="00331A39">
        <w:rPr>
          <w:color w:val="auto"/>
          <w:sz w:val="24"/>
          <w:szCs w:val="24"/>
        </w:rPr>
        <w:t>естественно-научное;</w:t>
      </w:r>
    </w:p>
    <w:p w:rsidR="005A7A75" w:rsidRPr="00331A39" w:rsidRDefault="005A7A75" w:rsidP="005A7A75">
      <w:pPr>
        <w:pStyle w:val="14"/>
        <w:numPr>
          <w:ilvl w:val="0"/>
          <w:numId w:val="337"/>
        </w:numPr>
        <w:spacing w:line="240" w:lineRule="auto"/>
        <w:jc w:val="both"/>
        <w:rPr>
          <w:color w:val="auto"/>
          <w:sz w:val="24"/>
          <w:szCs w:val="24"/>
        </w:rPr>
      </w:pPr>
      <w:r w:rsidRPr="00331A39">
        <w:rPr>
          <w:color w:val="auto"/>
          <w:sz w:val="24"/>
          <w:szCs w:val="24"/>
        </w:rPr>
        <w:t>информационно-технологическое;</w:t>
      </w:r>
    </w:p>
    <w:p w:rsidR="005A7A75" w:rsidRPr="00331A39" w:rsidRDefault="005A7A75" w:rsidP="005A7A75">
      <w:pPr>
        <w:pStyle w:val="14"/>
        <w:numPr>
          <w:ilvl w:val="0"/>
          <w:numId w:val="337"/>
        </w:numPr>
        <w:spacing w:line="240" w:lineRule="auto"/>
        <w:jc w:val="both"/>
        <w:rPr>
          <w:color w:val="auto"/>
          <w:sz w:val="24"/>
          <w:szCs w:val="24"/>
        </w:rPr>
      </w:pPr>
      <w:r w:rsidRPr="00331A39">
        <w:rPr>
          <w:color w:val="auto"/>
          <w:sz w:val="24"/>
          <w:szCs w:val="24"/>
        </w:rPr>
        <w:lastRenderedPageBreak/>
        <w:t>междисциплинарное.</w:t>
      </w:r>
    </w:p>
    <w:p w:rsidR="005A7A75" w:rsidRPr="00331A39" w:rsidRDefault="005A7A75" w:rsidP="005A7A75">
      <w:pPr>
        <w:pStyle w:val="14"/>
        <w:spacing w:line="240" w:lineRule="auto"/>
        <w:jc w:val="both"/>
        <w:rPr>
          <w:color w:val="auto"/>
          <w:sz w:val="24"/>
          <w:szCs w:val="24"/>
        </w:rPr>
      </w:pPr>
      <w:r w:rsidRPr="00331A39">
        <w:rPr>
          <w:color w:val="auto"/>
          <w:sz w:val="24"/>
          <w:szCs w:val="24"/>
        </w:rPr>
        <w:t>Основными формами организации УИД во внеурочное время являются:</w:t>
      </w:r>
    </w:p>
    <w:p w:rsidR="005A7A75" w:rsidRPr="00331A39" w:rsidRDefault="005A7A75" w:rsidP="005A7A75">
      <w:pPr>
        <w:pStyle w:val="14"/>
        <w:numPr>
          <w:ilvl w:val="0"/>
          <w:numId w:val="336"/>
        </w:numPr>
        <w:spacing w:line="240" w:lineRule="auto"/>
        <w:jc w:val="both"/>
        <w:rPr>
          <w:color w:val="auto"/>
          <w:sz w:val="24"/>
          <w:szCs w:val="24"/>
        </w:rPr>
      </w:pPr>
      <w:r w:rsidRPr="00331A39">
        <w:rPr>
          <w:color w:val="auto"/>
          <w:sz w:val="24"/>
          <w:szCs w:val="24"/>
        </w:rPr>
        <w:t>конференция, семинар, дискуссия, диспут;</w:t>
      </w:r>
    </w:p>
    <w:p w:rsidR="005A7A75" w:rsidRPr="00331A39" w:rsidRDefault="005A7A75" w:rsidP="005A7A75">
      <w:pPr>
        <w:pStyle w:val="14"/>
        <w:numPr>
          <w:ilvl w:val="0"/>
          <w:numId w:val="336"/>
        </w:numPr>
        <w:spacing w:line="240" w:lineRule="auto"/>
        <w:jc w:val="both"/>
        <w:rPr>
          <w:color w:val="auto"/>
          <w:sz w:val="24"/>
          <w:szCs w:val="24"/>
        </w:rPr>
      </w:pPr>
      <w:r w:rsidRPr="00331A39">
        <w:rPr>
          <w:color w:val="auto"/>
          <w:sz w:val="24"/>
          <w:szCs w:val="24"/>
        </w:rPr>
        <w:t>брифинг, интервью, телемост;</w:t>
      </w:r>
    </w:p>
    <w:p w:rsidR="005A7A75" w:rsidRPr="00331A39" w:rsidRDefault="005A7A75" w:rsidP="005A7A75">
      <w:pPr>
        <w:pStyle w:val="14"/>
        <w:numPr>
          <w:ilvl w:val="0"/>
          <w:numId w:val="336"/>
        </w:numPr>
        <w:spacing w:line="240" w:lineRule="auto"/>
        <w:jc w:val="both"/>
        <w:rPr>
          <w:color w:val="auto"/>
          <w:sz w:val="24"/>
          <w:szCs w:val="24"/>
        </w:rPr>
      </w:pPr>
      <w:r w:rsidRPr="00331A39">
        <w:rPr>
          <w:color w:val="auto"/>
          <w:sz w:val="24"/>
          <w:szCs w:val="24"/>
        </w:rPr>
        <w:t>исследовательская практика, образовательные экспедиции, походы, поездки, экскурсии;</w:t>
      </w:r>
    </w:p>
    <w:p w:rsidR="005A7A75" w:rsidRPr="00331A39" w:rsidRDefault="005A7A75" w:rsidP="005A7A75">
      <w:pPr>
        <w:pStyle w:val="14"/>
        <w:numPr>
          <w:ilvl w:val="0"/>
          <w:numId w:val="336"/>
        </w:numPr>
        <w:spacing w:line="240" w:lineRule="auto"/>
        <w:jc w:val="both"/>
        <w:rPr>
          <w:color w:val="auto"/>
          <w:sz w:val="24"/>
          <w:szCs w:val="24"/>
        </w:rPr>
      </w:pPr>
      <w:r w:rsidRPr="00331A39">
        <w:rPr>
          <w:color w:val="auto"/>
          <w:sz w:val="24"/>
          <w:szCs w:val="24"/>
        </w:rPr>
        <w:t>научно-исследовательское общество учащихся.</w:t>
      </w:r>
    </w:p>
    <w:p w:rsidR="005A7A75" w:rsidRPr="00331A39" w:rsidRDefault="005A7A75" w:rsidP="005A7A75">
      <w:pPr>
        <w:pStyle w:val="14"/>
        <w:spacing w:line="240" w:lineRule="auto"/>
        <w:jc w:val="both"/>
        <w:rPr>
          <w:color w:val="auto"/>
          <w:sz w:val="24"/>
          <w:szCs w:val="24"/>
        </w:rPr>
      </w:pPr>
      <w:r w:rsidRPr="00331A39">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5A7A75" w:rsidRPr="00331A39" w:rsidRDefault="005A7A75" w:rsidP="005A7A75">
      <w:pPr>
        <w:pStyle w:val="14"/>
        <w:numPr>
          <w:ilvl w:val="0"/>
          <w:numId w:val="335"/>
        </w:numPr>
        <w:spacing w:line="240" w:lineRule="auto"/>
        <w:jc w:val="both"/>
        <w:rPr>
          <w:color w:val="auto"/>
          <w:sz w:val="24"/>
          <w:szCs w:val="24"/>
        </w:rPr>
      </w:pPr>
      <w:r w:rsidRPr="00331A39">
        <w:rPr>
          <w:color w:val="auto"/>
          <w:sz w:val="24"/>
          <w:szCs w:val="24"/>
        </w:rPr>
        <w:t>письменная исследовательская работа (эссе, доклад, реферат);</w:t>
      </w:r>
    </w:p>
    <w:p w:rsidR="005A7A75" w:rsidRPr="00331A39" w:rsidRDefault="005A7A75" w:rsidP="005A7A75">
      <w:pPr>
        <w:pStyle w:val="14"/>
        <w:numPr>
          <w:ilvl w:val="0"/>
          <w:numId w:val="335"/>
        </w:numPr>
        <w:spacing w:line="240" w:lineRule="auto"/>
        <w:jc w:val="both"/>
        <w:rPr>
          <w:color w:val="auto"/>
          <w:sz w:val="24"/>
          <w:szCs w:val="24"/>
        </w:rPr>
      </w:pPr>
      <w:r w:rsidRPr="00331A39">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Общие рекомендации по оцениванию учебной исследовательской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5A7A75" w:rsidRPr="00331A39" w:rsidRDefault="005A7A75" w:rsidP="005A7A75">
      <w:pPr>
        <w:pStyle w:val="14"/>
        <w:spacing w:line="240" w:lineRule="auto"/>
        <w:jc w:val="both"/>
        <w:rPr>
          <w:color w:val="auto"/>
          <w:sz w:val="24"/>
          <w:szCs w:val="24"/>
        </w:rPr>
      </w:pPr>
      <w:r w:rsidRPr="00331A3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использовать вопросы как исследовательский инструмент познания;</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формировать гипотезу об истинности собственных суждений и суждений других, аргументировать свою позицию, мнение;</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проводить по самостоятельно составленному плану опыт, несложный эксперимент, небольшое исследование;</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оценивать на применимость и достоверность информацию, полученную в ходе исследования (эксперимента);</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A7A75" w:rsidRPr="00331A39" w:rsidRDefault="005A7A75" w:rsidP="005A7A75">
      <w:pPr>
        <w:pStyle w:val="14"/>
        <w:numPr>
          <w:ilvl w:val="0"/>
          <w:numId w:val="338"/>
        </w:numPr>
        <w:spacing w:line="240" w:lineRule="auto"/>
        <w:jc w:val="both"/>
        <w:rPr>
          <w:color w:val="auto"/>
          <w:sz w:val="24"/>
          <w:szCs w:val="24"/>
        </w:rPr>
      </w:pPr>
      <w:r w:rsidRPr="00331A39">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A7A75" w:rsidRPr="00331A39" w:rsidRDefault="005A7A75" w:rsidP="005A7A75">
      <w:pPr>
        <w:pStyle w:val="afa"/>
        <w:rPr>
          <w:rFonts w:ascii="Times New Roman" w:hAnsi="Times New Roman" w:cs="Times New Roman"/>
          <w:sz w:val="24"/>
          <w:szCs w:val="24"/>
        </w:rPr>
      </w:pPr>
      <w:bookmarkStart w:id="782" w:name="bookmark1911"/>
    </w:p>
    <w:p w:rsidR="005A7A75" w:rsidRPr="00331A39" w:rsidRDefault="005A7A75" w:rsidP="005A7A75">
      <w:pPr>
        <w:pStyle w:val="afa"/>
        <w:rPr>
          <w:rFonts w:ascii="Times New Roman" w:hAnsi="Times New Roman" w:cs="Times New Roman"/>
          <w:sz w:val="24"/>
          <w:szCs w:val="24"/>
        </w:rPr>
      </w:pPr>
      <w:r w:rsidRPr="00331A39">
        <w:rPr>
          <w:rFonts w:ascii="Times New Roman" w:hAnsi="Times New Roman" w:cs="Times New Roman"/>
          <w:sz w:val="24"/>
          <w:szCs w:val="24"/>
        </w:rPr>
        <w:t>Особенности организации проектной деятельности</w:t>
      </w:r>
      <w:bookmarkEnd w:id="782"/>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5A7A75" w:rsidRPr="00331A39" w:rsidRDefault="005A7A75" w:rsidP="005A7A75">
      <w:pPr>
        <w:pStyle w:val="14"/>
        <w:spacing w:line="240" w:lineRule="auto"/>
        <w:jc w:val="both"/>
        <w:rPr>
          <w:color w:val="auto"/>
          <w:sz w:val="24"/>
          <w:szCs w:val="24"/>
        </w:rPr>
      </w:pPr>
      <w:r w:rsidRPr="00331A39">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A7A75" w:rsidRPr="00331A39" w:rsidRDefault="005A7A75" w:rsidP="005A7A75">
      <w:pPr>
        <w:pStyle w:val="14"/>
        <w:numPr>
          <w:ilvl w:val="0"/>
          <w:numId w:val="339"/>
        </w:numPr>
        <w:spacing w:line="240" w:lineRule="auto"/>
        <w:jc w:val="both"/>
        <w:rPr>
          <w:color w:val="auto"/>
          <w:sz w:val="24"/>
          <w:szCs w:val="24"/>
        </w:rPr>
      </w:pPr>
      <w:r w:rsidRPr="00331A39">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5A7A75" w:rsidRPr="00331A39" w:rsidRDefault="005A7A75" w:rsidP="005A7A75">
      <w:pPr>
        <w:pStyle w:val="14"/>
        <w:numPr>
          <w:ilvl w:val="0"/>
          <w:numId w:val="339"/>
        </w:numPr>
        <w:spacing w:line="240" w:lineRule="auto"/>
        <w:jc w:val="both"/>
        <w:rPr>
          <w:color w:val="auto"/>
          <w:sz w:val="24"/>
          <w:szCs w:val="24"/>
        </w:rPr>
      </w:pPr>
      <w:r w:rsidRPr="00331A39">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5A7A75" w:rsidRPr="00331A39" w:rsidRDefault="005A7A75" w:rsidP="005A7A75">
      <w:pPr>
        <w:pStyle w:val="14"/>
        <w:spacing w:line="240" w:lineRule="auto"/>
        <w:jc w:val="both"/>
        <w:rPr>
          <w:color w:val="auto"/>
          <w:sz w:val="24"/>
          <w:szCs w:val="24"/>
        </w:rPr>
      </w:pPr>
      <w:r w:rsidRPr="00331A39">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5A7A75" w:rsidRPr="00331A39" w:rsidRDefault="005A7A75" w:rsidP="005A7A75">
      <w:pPr>
        <w:pStyle w:val="14"/>
        <w:spacing w:line="240" w:lineRule="auto"/>
        <w:jc w:val="both"/>
        <w:rPr>
          <w:color w:val="auto"/>
          <w:sz w:val="24"/>
          <w:szCs w:val="24"/>
        </w:rPr>
      </w:pPr>
      <w:r w:rsidRPr="00331A39">
        <w:rPr>
          <w:color w:val="auto"/>
          <w:sz w:val="24"/>
          <w:szCs w:val="24"/>
        </w:rPr>
        <w:t>Осуществление ПД обучающимися включает в себя ряд этапов:</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анализ и формулирование проблемы;</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формулирование темы проекта;</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lastRenderedPageBreak/>
        <w:t>постановка цели и задач проекта;</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составление плана работы;</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сбор информации/исследование;</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выполнение технологического этапа;</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подготовка и защита проекта;</w:t>
      </w:r>
    </w:p>
    <w:p w:rsidR="005A7A75" w:rsidRPr="00331A39" w:rsidRDefault="005A7A75" w:rsidP="005A7A75">
      <w:pPr>
        <w:pStyle w:val="14"/>
        <w:numPr>
          <w:ilvl w:val="0"/>
          <w:numId w:val="340"/>
        </w:numPr>
        <w:spacing w:line="240" w:lineRule="auto"/>
        <w:jc w:val="both"/>
        <w:rPr>
          <w:color w:val="auto"/>
          <w:sz w:val="24"/>
          <w:szCs w:val="24"/>
        </w:rPr>
      </w:pPr>
      <w:r w:rsidRPr="00331A39">
        <w:rPr>
          <w:color w:val="auto"/>
          <w:sz w:val="24"/>
          <w:szCs w:val="24"/>
        </w:rPr>
        <w:t>рефлексия, анализ результатов выполнения проекта, оценка качества выполнения.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Особенности организации проектной деятельности в рамках урочной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5A7A75" w:rsidRPr="00331A39" w:rsidRDefault="005A7A75" w:rsidP="005A7A75">
      <w:pPr>
        <w:pStyle w:val="14"/>
        <w:numPr>
          <w:ilvl w:val="0"/>
          <w:numId w:val="341"/>
        </w:numPr>
        <w:spacing w:line="240" w:lineRule="auto"/>
        <w:jc w:val="both"/>
        <w:rPr>
          <w:color w:val="auto"/>
          <w:sz w:val="24"/>
          <w:szCs w:val="24"/>
        </w:rPr>
      </w:pPr>
      <w:r w:rsidRPr="00331A39">
        <w:rPr>
          <w:color w:val="auto"/>
          <w:sz w:val="24"/>
          <w:szCs w:val="24"/>
        </w:rPr>
        <w:t>предметные проекты;</w:t>
      </w:r>
    </w:p>
    <w:p w:rsidR="005A7A75" w:rsidRPr="00331A39" w:rsidRDefault="005A7A75" w:rsidP="005A7A75">
      <w:pPr>
        <w:pStyle w:val="14"/>
        <w:numPr>
          <w:ilvl w:val="0"/>
          <w:numId w:val="341"/>
        </w:numPr>
        <w:spacing w:line="240" w:lineRule="auto"/>
        <w:jc w:val="both"/>
        <w:rPr>
          <w:color w:val="auto"/>
          <w:sz w:val="24"/>
          <w:szCs w:val="24"/>
        </w:rPr>
      </w:pPr>
      <w:r w:rsidRPr="00331A39">
        <w:rPr>
          <w:color w:val="auto"/>
          <w:sz w:val="24"/>
          <w:szCs w:val="24"/>
        </w:rPr>
        <w:t>метапредметные проекты.</w:t>
      </w:r>
    </w:p>
    <w:p w:rsidR="005A7A75" w:rsidRPr="00331A39" w:rsidRDefault="005A7A75" w:rsidP="005A7A75">
      <w:pPr>
        <w:pStyle w:val="14"/>
        <w:spacing w:line="240" w:lineRule="auto"/>
        <w:jc w:val="both"/>
        <w:rPr>
          <w:color w:val="auto"/>
          <w:sz w:val="24"/>
          <w:szCs w:val="24"/>
        </w:rPr>
      </w:pPr>
      <w:r w:rsidRPr="00331A39">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Формы организации проектной деятельности обучающихся могут быть следующие:</w:t>
      </w:r>
    </w:p>
    <w:p w:rsidR="005A7A75" w:rsidRPr="00331A39" w:rsidRDefault="005A7A75" w:rsidP="005A7A75">
      <w:pPr>
        <w:pStyle w:val="14"/>
        <w:numPr>
          <w:ilvl w:val="0"/>
          <w:numId w:val="342"/>
        </w:numPr>
        <w:spacing w:line="240" w:lineRule="auto"/>
        <w:jc w:val="both"/>
        <w:rPr>
          <w:color w:val="auto"/>
          <w:sz w:val="24"/>
          <w:szCs w:val="24"/>
        </w:rPr>
      </w:pPr>
      <w:r w:rsidRPr="00331A39">
        <w:rPr>
          <w:color w:val="auto"/>
          <w:sz w:val="24"/>
          <w:szCs w:val="24"/>
        </w:rPr>
        <w:t>монопроект (использование содержания одного предмета);</w:t>
      </w:r>
    </w:p>
    <w:p w:rsidR="005A7A75" w:rsidRPr="00331A39" w:rsidRDefault="005A7A75" w:rsidP="005A7A75">
      <w:pPr>
        <w:pStyle w:val="14"/>
        <w:numPr>
          <w:ilvl w:val="0"/>
          <w:numId w:val="342"/>
        </w:numPr>
        <w:spacing w:line="240" w:lineRule="auto"/>
        <w:jc w:val="both"/>
        <w:rPr>
          <w:color w:val="auto"/>
          <w:sz w:val="24"/>
          <w:szCs w:val="24"/>
        </w:rPr>
      </w:pPr>
      <w:r w:rsidRPr="00331A39">
        <w:rPr>
          <w:color w:val="auto"/>
          <w:sz w:val="24"/>
          <w:szCs w:val="24"/>
        </w:rPr>
        <w:t>межпредметный проект (использование интегрированного знания и способов учебной деятельности различных предметов);</w:t>
      </w:r>
    </w:p>
    <w:p w:rsidR="005A7A75" w:rsidRPr="00331A39" w:rsidRDefault="005A7A75" w:rsidP="005A7A75">
      <w:pPr>
        <w:pStyle w:val="14"/>
        <w:numPr>
          <w:ilvl w:val="0"/>
          <w:numId w:val="342"/>
        </w:numPr>
        <w:spacing w:line="240" w:lineRule="auto"/>
        <w:jc w:val="both"/>
        <w:rPr>
          <w:color w:val="auto"/>
          <w:sz w:val="24"/>
          <w:szCs w:val="24"/>
        </w:rPr>
      </w:pPr>
      <w:r w:rsidRPr="00331A39">
        <w:rPr>
          <w:color w:val="auto"/>
          <w:sz w:val="24"/>
          <w:szCs w:val="24"/>
        </w:rPr>
        <w:t>метапроект (использование областей знания и методов деятельности, выходящих за рамки предметного обучения).</w:t>
      </w:r>
    </w:p>
    <w:p w:rsidR="005A7A75" w:rsidRPr="00331A39" w:rsidRDefault="005A7A75" w:rsidP="005A7A75">
      <w:pPr>
        <w:pStyle w:val="14"/>
        <w:spacing w:line="240" w:lineRule="auto"/>
        <w:jc w:val="both"/>
        <w:rPr>
          <w:color w:val="auto"/>
          <w:sz w:val="24"/>
          <w:szCs w:val="24"/>
        </w:rPr>
      </w:pPr>
      <w:r w:rsidRPr="00331A39">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5A7A75" w:rsidRPr="00331A39" w:rsidRDefault="005A7A75" w:rsidP="005A7A75">
      <w:pPr>
        <w:pStyle w:val="14"/>
        <w:numPr>
          <w:ilvl w:val="0"/>
          <w:numId w:val="343"/>
        </w:numPr>
        <w:spacing w:line="240" w:lineRule="auto"/>
        <w:jc w:val="both"/>
        <w:rPr>
          <w:color w:val="auto"/>
          <w:sz w:val="24"/>
          <w:szCs w:val="24"/>
        </w:rPr>
      </w:pPr>
      <w:r w:rsidRPr="00331A39">
        <w:rPr>
          <w:color w:val="auto"/>
          <w:sz w:val="24"/>
          <w:szCs w:val="24"/>
        </w:rPr>
        <w:t>Какое средство поможет в решении проблемы... (опишите, объясните)?</w:t>
      </w:r>
    </w:p>
    <w:p w:rsidR="005A7A75" w:rsidRPr="00331A39" w:rsidRDefault="005A7A75" w:rsidP="005A7A75">
      <w:pPr>
        <w:pStyle w:val="14"/>
        <w:numPr>
          <w:ilvl w:val="0"/>
          <w:numId w:val="343"/>
        </w:numPr>
        <w:spacing w:line="240" w:lineRule="auto"/>
        <w:jc w:val="both"/>
        <w:rPr>
          <w:color w:val="auto"/>
          <w:sz w:val="24"/>
          <w:szCs w:val="24"/>
        </w:rPr>
      </w:pPr>
      <w:r w:rsidRPr="00331A39">
        <w:rPr>
          <w:color w:val="auto"/>
          <w:sz w:val="24"/>
          <w:szCs w:val="24"/>
        </w:rPr>
        <w:t>Каким должно быть средство для решения проблемы... (опишите, смоделируйте)?</w:t>
      </w:r>
    </w:p>
    <w:p w:rsidR="005A7A75" w:rsidRPr="00331A39" w:rsidRDefault="005A7A75" w:rsidP="005A7A75">
      <w:pPr>
        <w:pStyle w:val="14"/>
        <w:numPr>
          <w:ilvl w:val="0"/>
          <w:numId w:val="343"/>
        </w:numPr>
        <w:spacing w:line="240" w:lineRule="auto"/>
        <w:jc w:val="both"/>
        <w:rPr>
          <w:color w:val="auto"/>
          <w:sz w:val="24"/>
          <w:szCs w:val="24"/>
        </w:rPr>
      </w:pPr>
      <w:r w:rsidRPr="00331A39">
        <w:rPr>
          <w:color w:val="auto"/>
          <w:sz w:val="24"/>
          <w:szCs w:val="24"/>
        </w:rPr>
        <w:t>Как сделать средство для решения проблемы (дайте инструкцию)?</w:t>
      </w:r>
    </w:p>
    <w:p w:rsidR="005A7A75" w:rsidRPr="00331A39" w:rsidRDefault="005A7A75" w:rsidP="005A7A75">
      <w:pPr>
        <w:pStyle w:val="14"/>
        <w:numPr>
          <w:ilvl w:val="0"/>
          <w:numId w:val="343"/>
        </w:numPr>
        <w:spacing w:line="240" w:lineRule="auto"/>
        <w:jc w:val="both"/>
        <w:rPr>
          <w:color w:val="auto"/>
          <w:sz w:val="24"/>
          <w:szCs w:val="24"/>
        </w:rPr>
      </w:pPr>
      <w:r w:rsidRPr="00331A39">
        <w:rPr>
          <w:color w:val="auto"/>
          <w:sz w:val="24"/>
          <w:szCs w:val="24"/>
        </w:rPr>
        <w:t>Как выглядело... (опишите, реконструируйте)?</w:t>
      </w:r>
    </w:p>
    <w:p w:rsidR="005A7A75" w:rsidRPr="00331A39" w:rsidRDefault="005A7A75" w:rsidP="005A7A75">
      <w:pPr>
        <w:pStyle w:val="14"/>
        <w:numPr>
          <w:ilvl w:val="0"/>
          <w:numId w:val="343"/>
        </w:numPr>
        <w:spacing w:line="240" w:lineRule="auto"/>
        <w:jc w:val="both"/>
        <w:rPr>
          <w:color w:val="auto"/>
          <w:sz w:val="24"/>
          <w:szCs w:val="24"/>
        </w:rPr>
      </w:pPr>
      <w:r w:rsidRPr="00331A39">
        <w:rPr>
          <w:color w:val="auto"/>
          <w:sz w:val="24"/>
          <w:szCs w:val="24"/>
        </w:rPr>
        <w:t>Как будет выглядеть... (опишите, спрогнозируйте)? И т. д.</w:t>
      </w:r>
    </w:p>
    <w:p w:rsidR="005A7A75" w:rsidRPr="00331A39" w:rsidRDefault="005A7A75" w:rsidP="005A7A75">
      <w:pPr>
        <w:pStyle w:val="14"/>
        <w:spacing w:line="240" w:lineRule="auto"/>
        <w:jc w:val="both"/>
        <w:rPr>
          <w:color w:val="auto"/>
          <w:sz w:val="24"/>
          <w:szCs w:val="24"/>
        </w:rPr>
      </w:pPr>
      <w:r w:rsidRPr="00331A39">
        <w:rPr>
          <w:color w:val="auto"/>
          <w:sz w:val="24"/>
          <w:szCs w:val="24"/>
        </w:rPr>
        <w:t>Основными формами представления итогов проектной деятельности являются:</w:t>
      </w:r>
    </w:p>
    <w:p w:rsidR="005A7A75" w:rsidRPr="00331A39" w:rsidRDefault="005A7A75" w:rsidP="005A7A75">
      <w:pPr>
        <w:pStyle w:val="14"/>
        <w:numPr>
          <w:ilvl w:val="0"/>
          <w:numId w:val="344"/>
        </w:numPr>
        <w:spacing w:line="240" w:lineRule="auto"/>
        <w:jc w:val="both"/>
        <w:rPr>
          <w:color w:val="auto"/>
          <w:sz w:val="24"/>
          <w:szCs w:val="24"/>
        </w:rPr>
      </w:pPr>
      <w:r w:rsidRPr="00331A39">
        <w:rPr>
          <w:color w:val="auto"/>
          <w:sz w:val="24"/>
          <w:szCs w:val="24"/>
        </w:rPr>
        <w:t>материальный объект, макет, конструкторское изделие;</w:t>
      </w:r>
    </w:p>
    <w:p w:rsidR="005A7A75" w:rsidRPr="00331A39" w:rsidRDefault="005A7A75" w:rsidP="005A7A75">
      <w:pPr>
        <w:pStyle w:val="14"/>
        <w:numPr>
          <w:ilvl w:val="0"/>
          <w:numId w:val="344"/>
        </w:numPr>
        <w:spacing w:line="240" w:lineRule="auto"/>
        <w:jc w:val="both"/>
        <w:rPr>
          <w:color w:val="auto"/>
          <w:sz w:val="24"/>
          <w:szCs w:val="24"/>
        </w:rPr>
      </w:pPr>
      <w:r w:rsidRPr="00331A39">
        <w:rPr>
          <w:color w:val="auto"/>
          <w:sz w:val="24"/>
          <w:szCs w:val="24"/>
        </w:rPr>
        <w:t>отчетные материалы по проекту (тексты, мультимедийные продукты).</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Особенности организации проектной деятельности в рамках внеурочной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5A7A75" w:rsidRPr="00331A39" w:rsidRDefault="005A7A75" w:rsidP="005A7A75">
      <w:pPr>
        <w:pStyle w:val="14"/>
        <w:spacing w:line="240" w:lineRule="auto"/>
        <w:jc w:val="both"/>
        <w:rPr>
          <w:color w:val="auto"/>
          <w:sz w:val="24"/>
          <w:szCs w:val="24"/>
        </w:rPr>
      </w:pPr>
      <w:r w:rsidRPr="00331A39">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гуманитарное;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естественно-научное;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социально-ориентированное;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инженерно-техническое;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художественно-творческое;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lastRenderedPageBreak/>
        <w:t>спортивно-оздоровительное;</w:t>
      </w:r>
    </w:p>
    <w:p w:rsidR="005A7A75" w:rsidRPr="00331A39" w:rsidRDefault="005A7A75" w:rsidP="005A7A75">
      <w:pPr>
        <w:pStyle w:val="14"/>
        <w:numPr>
          <w:ilvl w:val="0"/>
          <w:numId w:val="345"/>
        </w:numPr>
        <w:spacing w:line="240" w:lineRule="auto"/>
        <w:jc w:val="both"/>
        <w:rPr>
          <w:color w:val="auto"/>
          <w:sz w:val="24"/>
          <w:szCs w:val="24"/>
        </w:rPr>
      </w:pPr>
      <w:r w:rsidRPr="00331A39">
        <w:rPr>
          <w:color w:val="auto"/>
          <w:sz w:val="24"/>
          <w:szCs w:val="24"/>
        </w:rPr>
        <w:t>туристско-краеведческое.</w:t>
      </w:r>
    </w:p>
    <w:p w:rsidR="005A7A75" w:rsidRPr="00331A39" w:rsidRDefault="005A7A75" w:rsidP="005A7A75">
      <w:pPr>
        <w:pStyle w:val="14"/>
        <w:spacing w:line="240" w:lineRule="auto"/>
        <w:jc w:val="both"/>
        <w:rPr>
          <w:color w:val="auto"/>
          <w:sz w:val="24"/>
          <w:szCs w:val="24"/>
        </w:rPr>
      </w:pPr>
      <w:r w:rsidRPr="00331A39">
        <w:rPr>
          <w:color w:val="auto"/>
          <w:sz w:val="24"/>
          <w:szCs w:val="24"/>
        </w:rPr>
        <w:t>В качестве основных форм организации ПД могут быть использованы:</w:t>
      </w:r>
    </w:p>
    <w:p w:rsidR="005A7A75" w:rsidRPr="00331A39" w:rsidRDefault="005A7A75" w:rsidP="005A7A75">
      <w:pPr>
        <w:pStyle w:val="14"/>
        <w:numPr>
          <w:ilvl w:val="0"/>
          <w:numId w:val="346"/>
        </w:numPr>
        <w:spacing w:line="240" w:lineRule="auto"/>
        <w:jc w:val="both"/>
        <w:rPr>
          <w:color w:val="auto"/>
          <w:sz w:val="24"/>
          <w:szCs w:val="24"/>
        </w:rPr>
      </w:pPr>
      <w:r w:rsidRPr="00331A39">
        <w:rPr>
          <w:color w:val="auto"/>
          <w:sz w:val="24"/>
          <w:szCs w:val="24"/>
        </w:rPr>
        <w:t>творческие мастерские;</w:t>
      </w:r>
    </w:p>
    <w:p w:rsidR="005A7A75" w:rsidRPr="00331A39" w:rsidRDefault="005A7A75" w:rsidP="005A7A75">
      <w:pPr>
        <w:pStyle w:val="14"/>
        <w:numPr>
          <w:ilvl w:val="0"/>
          <w:numId w:val="346"/>
        </w:numPr>
        <w:spacing w:line="240" w:lineRule="auto"/>
        <w:jc w:val="both"/>
        <w:rPr>
          <w:color w:val="auto"/>
          <w:sz w:val="24"/>
          <w:szCs w:val="24"/>
        </w:rPr>
      </w:pPr>
      <w:r w:rsidRPr="00331A39">
        <w:rPr>
          <w:color w:val="auto"/>
          <w:sz w:val="24"/>
          <w:szCs w:val="24"/>
        </w:rPr>
        <w:t>экспериментальные лаборатории;</w:t>
      </w:r>
    </w:p>
    <w:p w:rsidR="005A7A75" w:rsidRPr="00331A39" w:rsidRDefault="005A7A75" w:rsidP="005A7A75">
      <w:pPr>
        <w:pStyle w:val="14"/>
        <w:numPr>
          <w:ilvl w:val="0"/>
          <w:numId w:val="346"/>
        </w:numPr>
        <w:spacing w:line="240" w:lineRule="auto"/>
        <w:jc w:val="both"/>
        <w:rPr>
          <w:color w:val="auto"/>
          <w:sz w:val="24"/>
          <w:szCs w:val="24"/>
        </w:rPr>
      </w:pPr>
      <w:r w:rsidRPr="00331A39">
        <w:rPr>
          <w:color w:val="auto"/>
          <w:sz w:val="24"/>
          <w:szCs w:val="24"/>
        </w:rPr>
        <w:t>конструкторское бюро;</w:t>
      </w:r>
    </w:p>
    <w:p w:rsidR="005A7A75" w:rsidRPr="00331A39" w:rsidRDefault="005A7A75" w:rsidP="005A7A75">
      <w:pPr>
        <w:pStyle w:val="14"/>
        <w:numPr>
          <w:ilvl w:val="0"/>
          <w:numId w:val="346"/>
        </w:numPr>
        <w:spacing w:line="240" w:lineRule="auto"/>
        <w:jc w:val="both"/>
        <w:rPr>
          <w:color w:val="auto"/>
          <w:sz w:val="24"/>
          <w:szCs w:val="24"/>
        </w:rPr>
      </w:pPr>
      <w:r w:rsidRPr="00331A39">
        <w:rPr>
          <w:color w:val="auto"/>
          <w:sz w:val="24"/>
          <w:szCs w:val="24"/>
        </w:rPr>
        <w:t>проектные недели;</w:t>
      </w:r>
    </w:p>
    <w:p w:rsidR="005A7A75" w:rsidRPr="00331A39" w:rsidRDefault="005A7A75" w:rsidP="005A7A75">
      <w:pPr>
        <w:pStyle w:val="14"/>
        <w:numPr>
          <w:ilvl w:val="0"/>
          <w:numId w:val="346"/>
        </w:numPr>
        <w:spacing w:line="240" w:lineRule="auto"/>
        <w:jc w:val="both"/>
        <w:rPr>
          <w:color w:val="auto"/>
          <w:sz w:val="24"/>
          <w:szCs w:val="24"/>
        </w:rPr>
      </w:pPr>
      <w:r w:rsidRPr="00331A39">
        <w:rPr>
          <w:color w:val="auto"/>
          <w:sz w:val="24"/>
          <w:szCs w:val="24"/>
        </w:rPr>
        <w:t>практикумы.</w:t>
      </w:r>
    </w:p>
    <w:p w:rsidR="005A7A75" w:rsidRPr="00331A39" w:rsidRDefault="005A7A75" w:rsidP="005A7A75">
      <w:pPr>
        <w:pStyle w:val="14"/>
        <w:spacing w:line="240" w:lineRule="auto"/>
        <w:jc w:val="both"/>
        <w:rPr>
          <w:color w:val="auto"/>
          <w:sz w:val="24"/>
          <w:szCs w:val="24"/>
        </w:rPr>
      </w:pPr>
      <w:r w:rsidRPr="00331A39">
        <w:rPr>
          <w:color w:val="auto"/>
          <w:sz w:val="24"/>
          <w:szCs w:val="24"/>
        </w:rPr>
        <w:t>Формами представления итогов проектной деятельности во внеурочное время являются:</w:t>
      </w:r>
    </w:p>
    <w:p w:rsidR="005A7A75" w:rsidRPr="00331A39" w:rsidRDefault="005A7A75" w:rsidP="005A7A75">
      <w:pPr>
        <w:pStyle w:val="14"/>
        <w:numPr>
          <w:ilvl w:val="0"/>
          <w:numId w:val="347"/>
        </w:numPr>
        <w:spacing w:line="240" w:lineRule="auto"/>
        <w:jc w:val="both"/>
        <w:rPr>
          <w:color w:val="auto"/>
          <w:sz w:val="24"/>
          <w:szCs w:val="24"/>
        </w:rPr>
      </w:pPr>
      <w:r w:rsidRPr="00331A39">
        <w:rPr>
          <w:color w:val="auto"/>
          <w:sz w:val="24"/>
          <w:szCs w:val="24"/>
        </w:rPr>
        <w:t>материальный продукт (объект, макет, конструкторское изделие и пр.);</w:t>
      </w:r>
    </w:p>
    <w:p w:rsidR="005A7A75" w:rsidRPr="00331A39" w:rsidRDefault="005A7A75" w:rsidP="005A7A75">
      <w:pPr>
        <w:pStyle w:val="14"/>
        <w:numPr>
          <w:ilvl w:val="0"/>
          <w:numId w:val="347"/>
        </w:numPr>
        <w:spacing w:line="240" w:lineRule="auto"/>
        <w:jc w:val="both"/>
        <w:rPr>
          <w:color w:val="auto"/>
          <w:sz w:val="24"/>
          <w:szCs w:val="24"/>
        </w:rPr>
      </w:pPr>
      <w:r w:rsidRPr="00331A39">
        <w:rPr>
          <w:color w:val="auto"/>
          <w:sz w:val="24"/>
          <w:szCs w:val="24"/>
        </w:rPr>
        <w:t>медийный продукт (плакат, газета, журнал, рекламная продукция, фильм и др.);</w:t>
      </w:r>
    </w:p>
    <w:p w:rsidR="005A7A75" w:rsidRPr="00331A39" w:rsidRDefault="005A7A75" w:rsidP="005A7A75">
      <w:pPr>
        <w:pStyle w:val="14"/>
        <w:numPr>
          <w:ilvl w:val="0"/>
          <w:numId w:val="347"/>
        </w:numPr>
        <w:spacing w:line="240" w:lineRule="auto"/>
        <w:jc w:val="both"/>
        <w:rPr>
          <w:color w:val="auto"/>
          <w:sz w:val="24"/>
          <w:szCs w:val="24"/>
        </w:rPr>
      </w:pPr>
      <w:r w:rsidRPr="00331A39">
        <w:rPr>
          <w:color w:val="auto"/>
          <w:sz w:val="24"/>
          <w:szCs w:val="24"/>
        </w:rPr>
        <w:t>публичное мероприятие (образовательное событие, социальное мероприятие/акция, театральная постановка и пр.);</w:t>
      </w:r>
    </w:p>
    <w:p w:rsidR="005A7A75" w:rsidRPr="00331A39" w:rsidRDefault="005A7A75" w:rsidP="005A7A75">
      <w:pPr>
        <w:pStyle w:val="14"/>
        <w:numPr>
          <w:ilvl w:val="0"/>
          <w:numId w:val="347"/>
        </w:numPr>
        <w:spacing w:line="240" w:lineRule="auto"/>
        <w:jc w:val="both"/>
        <w:rPr>
          <w:color w:val="auto"/>
          <w:sz w:val="24"/>
          <w:szCs w:val="24"/>
        </w:rPr>
      </w:pPr>
      <w:r w:rsidRPr="00331A39">
        <w:rPr>
          <w:color w:val="auto"/>
          <w:sz w:val="24"/>
          <w:szCs w:val="24"/>
        </w:rPr>
        <w:t>отчетные материалы по проекту (тексты, мультимедийные продукты).</w:t>
      </w:r>
    </w:p>
    <w:p w:rsidR="005A7A75" w:rsidRPr="00331A39" w:rsidRDefault="005A7A75" w:rsidP="005A7A75">
      <w:pPr>
        <w:pStyle w:val="14"/>
        <w:spacing w:line="240" w:lineRule="auto"/>
        <w:jc w:val="both"/>
        <w:rPr>
          <w:color w:val="auto"/>
          <w:sz w:val="24"/>
          <w:szCs w:val="24"/>
        </w:rPr>
      </w:pPr>
      <w:r w:rsidRPr="00331A39">
        <w:rPr>
          <w:b/>
          <w:bCs/>
          <w:i/>
          <w:iCs/>
          <w:color w:val="auto"/>
          <w:sz w:val="24"/>
          <w:szCs w:val="24"/>
        </w:rPr>
        <w:t>Общие рекомендации по оцениванию проектной деятельности</w:t>
      </w:r>
    </w:p>
    <w:p w:rsidR="005A7A75" w:rsidRPr="00331A39" w:rsidRDefault="005A7A75" w:rsidP="005A7A75">
      <w:pPr>
        <w:pStyle w:val="14"/>
        <w:spacing w:line="240" w:lineRule="auto"/>
        <w:jc w:val="both"/>
        <w:rPr>
          <w:color w:val="auto"/>
          <w:sz w:val="24"/>
          <w:szCs w:val="24"/>
        </w:rPr>
      </w:pPr>
      <w:r w:rsidRPr="00331A39">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5A7A75" w:rsidRPr="00331A39" w:rsidRDefault="005A7A75" w:rsidP="005A7A75">
      <w:pPr>
        <w:pStyle w:val="14"/>
        <w:spacing w:line="240" w:lineRule="auto"/>
        <w:ind w:firstLine="260"/>
        <w:jc w:val="both"/>
        <w:rPr>
          <w:color w:val="auto"/>
          <w:sz w:val="24"/>
          <w:szCs w:val="24"/>
        </w:rPr>
      </w:pPr>
      <w:r w:rsidRPr="00331A39">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5A7A75" w:rsidRPr="00331A39" w:rsidRDefault="005A7A75" w:rsidP="005A7A75">
      <w:pPr>
        <w:pStyle w:val="14"/>
        <w:numPr>
          <w:ilvl w:val="0"/>
          <w:numId w:val="348"/>
        </w:numPr>
        <w:spacing w:line="240" w:lineRule="auto"/>
        <w:jc w:val="both"/>
        <w:rPr>
          <w:color w:val="auto"/>
          <w:sz w:val="24"/>
          <w:szCs w:val="24"/>
        </w:rPr>
      </w:pPr>
      <w:r w:rsidRPr="00331A39">
        <w:rPr>
          <w:color w:val="auto"/>
          <w:sz w:val="24"/>
          <w:szCs w:val="24"/>
        </w:rPr>
        <w:t>понимание проблемы, связанных с нею цели и задач;</w:t>
      </w:r>
    </w:p>
    <w:p w:rsidR="005A7A75" w:rsidRPr="00331A39" w:rsidRDefault="005A7A75" w:rsidP="005A7A75">
      <w:pPr>
        <w:pStyle w:val="14"/>
        <w:numPr>
          <w:ilvl w:val="0"/>
          <w:numId w:val="348"/>
        </w:numPr>
        <w:spacing w:line="240" w:lineRule="auto"/>
        <w:jc w:val="both"/>
        <w:rPr>
          <w:color w:val="auto"/>
          <w:sz w:val="24"/>
          <w:szCs w:val="24"/>
        </w:rPr>
      </w:pPr>
      <w:r w:rsidRPr="00331A39">
        <w:rPr>
          <w:color w:val="auto"/>
          <w:sz w:val="24"/>
          <w:szCs w:val="24"/>
        </w:rPr>
        <w:t>умение определить оптимальный путь решения проблемы;</w:t>
      </w:r>
    </w:p>
    <w:p w:rsidR="005A7A75" w:rsidRPr="00331A39" w:rsidRDefault="005A7A75" w:rsidP="005A7A75">
      <w:pPr>
        <w:pStyle w:val="14"/>
        <w:numPr>
          <w:ilvl w:val="0"/>
          <w:numId w:val="348"/>
        </w:numPr>
        <w:spacing w:line="240" w:lineRule="auto"/>
        <w:jc w:val="both"/>
        <w:rPr>
          <w:color w:val="auto"/>
          <w:sz w:val="24"/>
          <w:szCs w:val="24"/>
        </w:rPr>
      </w:pPr>
      <w:r w:rsidRPr="00331A39">
        <w:rPr>
          <w:color w:val="auto"/>
          <w:sz w:val="24"/>
          <w:szCs w:val="24"/>
        </w:rPr>
        <w:t>умение планировать и работать по плану;</w:t>
      </w:r>
    </w:p>
    <w:p w:rsidR="005A7A75" w:rsidRPr="00331A39" w:rsidRDefault="005A7A75" w:rsidP="005A7A75">
      <w:pPr>
        <w:pStyle w:val="14"/>
        <w:numPr>
          <w:ilvl w:val="0"/>
          <w:numId w:val="348"/>
        </w:numPr>
        <w:spacing w:line="240" w:lineRule="auto"/>
        <w:jc w:val="both"/>
        <w:rPr>
          <w:color w:val="auto"/>
          <w:sz w:val="24"/>
          <w:szCs w:val="24"/>
        </w:rPr>
      </w:pPr>
      <w:r w:rsidRPr="00331A39">
        <w:rPr>
          <w:color w:val="auto"/>
          <w:sz w:val="24"/>
          <w:szCs w:val="24"/>
        </w:rPr>
        <w:t>умение реализовать проектный замысел и оформить его в виде реального «продукта»;</w:t>
      </w:r>
    </w:p>
    <w:p w:rsidR="005A7A75" w:rsidRPr="00331A39" w:rsidRDefault="005A7A75" w:rsidP="005A7A75">
      <w:pPr>
        <w:pStyle w:val="14"/>
        <w:numPr>
          <w:ilvl w:val="0"/>
          <w:numId w:val="348"/>
        </w:numPr>
        <w:spacing w:line="240" w:lineRule="auto"/>
        <w:jc w:val="both"/>
        <w:rPr>
          <w:color w:val="auto"/>
          <w:sz w:val="24"/>
          <w:szCs w:val="24"/>
        </w:rPr>
      </w:pPr>
      <w:r w:rsidRPr="00331A39">
        <w:rPr>
          <w:color w:val="auto"/>
          <w:sz w:val="24"/>
          <w:szCs w:val="24"/>
        </w:rPr>
        <w:t>умение осуществлять самооценку деятельности и результата, взаимооценку деятельности в группе.</w:t>
      </w:r>
    </w:p>
    <w:p w:rsidR="005A7A75" w:rsidRPr="00331A39" w:rsidRDefault="005A7A75" w:rsidP="005A7A75">
      <w:pPr>
        <w:pStyle w:val="14"/>
        <w:spacing w:line="240" w:lineRule="auto"/>
        <w:ind w:firstLine="260"/>
        <w:jc w:val="both"/>
        <w:rPr>
          <w:color w:val="auto"/>
          <w:sz w:val="24"/>
          <w:szCs w:val="24"/>
        </w:rPr>
      </w:pPr>
      <w:r w:rsidRPr="00331A39">
        <w:rPr>
          <w:color w:val="auto"/>
          <w:sz w:val="24"/>
          <w:szCs w:val="24"/>
        </w:rPr>
        <w:t>В процессе публичной презентации результатов проекта оценивается:</w:t>
      </w:r>
    </w:p>
    <w:p w:rsidR="005A7A75" w:rsidRPr="00331A39" w:rsidRDefault="005A7A75" w:rsidP="005A7A75">
      <w:pPr>
        <w:pStyle w:val="14"/>
        <w:numPr>
          <w:ilvl w:val="0"/>
          <w:numId w:val="349"/>
        </w:numPr>
        <w:spacing w:line="240" w:lineRule="auto"/>
        <w:jc w:val="both"/>
        <w:rPr>
          <w:color w:val="auto"/>
          <w:sz w:val="24"/>
          <w:szCs w:val="24"/>
        </w:rPr>
      </w:pPr>
      <w:r w:rsidRPr="00331A39">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5A7A75" w:rsidRPr="00331A39" w:rsidRDefault="005A7A75" w:rsidP="005A7A75">
      <w:pPr>
        <w:pStyle w:val="14"/>
        <w:numPr>
          <w:ilvl w:val="0"/>
          <w:numId w:val="349"/>
        </w:numPr>
        <w:spacing w:line="240" w:lineRule="auto"/>
        <w:jc w:val="both"/>
        <w:rPr>
          <w:color w:val="auto"/>
          <w:sz w:val="24"/>
          <w:szCs w:val="24"/>
        </w:rPr>
      </w:pPr>
      <w:r w:rsidRPr="00331A39">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5A7A75" w:rsidRPr="00331A39" w:rsidRDefault="005A7A75" w:rsidP="005A7A75">
      <w:pPr>
        <w:pStyle w:val="14"/>
        <w:numPr>
          <w:ilvl w:val="0"/>
          <w:numId w:val="349"/>
        </w:numPr>
        <w:spacing w:line="240" w:lineRule="auto"/>
        <w:jc w:val="both"/>
        <w:rPr>
          <w:color w:val="auto"/>
          <w:sz w:val="24"/>
          <w:szCs w:val="24"/>
        </w:rPr>
      </w:pPr>
      <w:r w:rsidRPr="00331A39">
        <w:rPr>
          <w:color w:val="auto"/>
          <w:sz w:val="24"/>
          <w:szCs w:val="24"/>
        </w:rPr>
        <w:t>качество письменного текста (соответствие плану, оформление работы, грамотность изложения);</w:t>
      </w:r>
    </w:p>
    <w:p w:rsidR="005A7A75" w:rsidRPr="00331A39" w:rsidRDefault="005A7A75" w:rsidP="005A7A75">
      <w:pPr>
        <w:pStyle w:val="14"/>
        <w:numPr>
          <w:ilvl w:val="0"/>
          <w:numId w:val="349"/>
        </w:numPr>
        <w:spacing w:line="240" w:lineRule="auto"/>
        <w:jc w:val="both"/>
        <w:rPr>
          <w:color w:val="auto"/>
          <w:sz w:val="24"/>
          <w:szCs w:val="24"/>
        </w:rPr>
      </w:pPr>
      <w:r w:rsidRPr="00331A39">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5A7A75" w:rsidRPr="00331A39" w:rsidRDefault="005A7A75" w:rsidP="005A7A75">
      <w:pPr>
        <w:pStyle w:val="Default"/>
        <w:ind w:left="360"/>
        <w:rPr>
          <w:b/>
          <w:bCs/>
          <w:i/>
          <w:iCs/>
        </w:rPr>
      </w:pPr>
    </w:p>
    <w:p w:rsidR="005A7A75" w:rsidRPr="00331A39" w:rsidRDefault="005A7A75" w:rsidP="005A7A75">
      <w:pPr>
        <w:pStyle w:val="Default"/>
        <w:ind w:left="360"/>
      </w:pPr>
      <w:r w:rsidRPr="00331A39">
        <w:rPr>
          <w:b/>
          <w:bCs/>
          <w:i/>
          <w:iCs/>
        </w:rPr>
        <w:t>Формы организации в «</w:t>
      </w:r>
      <w:r w:rsidR="003008B1">
        <w:rPr>
          <w:b/>
          <w:bCs/>
          <w:i/>
          <w:iCs/>
        </w:rPr>
        <w:t>Лычак</w:t>
      </w:r>
      <w:r w:rsidRPr="00331A39">
        <w:rPr>
          <w:b/>
          <w:bCs/>
          <w:i/>
          <w:iCs/>
        </w:rPr>
        <w:t xml:space="preserve">ская </w:t>
      </w:r>
      <w:r w:rsidR="003008B1">
        <w:rPr>
          <w:b/>
          <w:bCs/>
          <w:i/>
          <w:iCs/>
        </w:rPr>
        <w:t>С</w:t>
      </w:r>
      <w:r w:rsidRPr="00331A39">
        <w:rPr>
          <w:b/>
          <w:bCs/>
          <w:i/>
          <w:iCs/>
        </w:rPr>
        <w:t xml:space="preserve">Ш» филиал МОУ «Зеленовская СШ»  учебно-исследовательской деятельности на внеурочных занятиях: </w:t>
      </w:r>
    </w:p>
    <w:p w:rsidR="005A7A75" w:rsidRPr="00331A39" w:rsidRDefault="005A7A75" w:rsidP="005A7A75">
      <w:pPr>
        <w:pStyle w:val="Default"/>
        <w:numPr>
          <w:ilvl w:val="0"/>
          <w:numId w:val="349"/>
        </w:numPr>
        <w:jc w:val="both"/>
      </w:pPr>
      <w:r w:rsidRPr="00331A39">
        <w:t xml:space="preserve">‒ исследовательская практика обучающихся; </w:t>
      </w:r>
    </w:p>
    <w:p w:rsidR="005A7A75" w:rsidRPr="00331A39" w:rsidRDefault="005A7A75" w:rsidP="005A7A75">
      <w:pPr>
        <w:pStyle w:val="Default"/>
        <w:numPr>
          <w:ilvl w:val="0"/>
          <w:numId w:val="349"/>
        </w:numPr>
        <w:jc w:val="both"/>
      </w:pPr>
      <w:r w:rsidRPr="00331A39">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p>
    <w:p w:rsidR="005A7A75" w:rsidRPr="00331A39" w:rsidRDefault="005A7A75" w:rsidP="005A7A75">
      <w:pPr>
        <w:pStyle w:val="Default"/>
        <w:numPr>
          <w:ilvl w:val="0"/>
          <w:numId w:val="349"/>
        </w:numPr>
        <w:jc w:val="both"/>
      </w:pPr>
      <w:r w:rsidRPr="00331A39">
        <w:t xml:space="preserve">Образовательные экспедиции предусматривают активную образовательную деятельность школьников, в том числе и исследовательского характера; </w:t>
      </w:r>
    </w:p>
    <w:p w:rsidR="005A7A75" w:rsidRPr="00331A39" w:rsidRDefault="005A7A75" w:rsidP="005A7A75">
      <w:pPr>
        <w:pStyle w:val="Default"/>
        <w:numPr>
          <w:ilvl w:val="0"/>
          <w:numId w:val="349"/>
        </w:numPr>
        <w:jc w:val="both"/>
      </w:pPr>
      <w:r w:rsidRPr="00331A39">
        <w:t xml:space="preserve">‒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5A7A75" w:rsidRPr="00331A39" w:rsidRDefault="005A7A75" w:rsidP="005A7A75">
      <w:pPr>
        <w:pStyle w:val="Default"/>
        <w:numPr>
          <w:ilvl w:val="0"/>
          <w:numId w:val="349"/>
        </w:numPr>
        <w:jc w:val="both"/>
      </w:pPr>
      <w:r w:rsidRPr="00331A39">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 </w:t>
      </w:r>
    </w:p>
    <w:p w:rsidR="005A7A75" w:rsidRPr="00331A39" w:rsidRDefault="005A7A75" w:rsidP="005A7A75">
      <w:pPr>
        <w:pStyle w:val="Default"/>
        <w:numPr>
          <w:ilvl w:val="0"/>
          <w:numId w:val="349"/>
        </w:numPr>
        <w:jc w:val="both"/>
      </w:pPr>
      <w:r w:rsidRPr="00331A39">
        <w:lastRenderedPageBreak/>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5A7A75" w:rsidRPr="00331A39" w:rsidRDefault="005A7A75" w:rsidP="005A7A75">
      <w:pPr>
        <w:spacing w:after="0"/>
        <w:ind w:left="360"/>
        <w:jc w:val="both"/>
        <w:rPr>
          <w:rFonts w:ascii="Times New Roman" w:hAnsi="Times New Roman" w:cs="Times New Roman"/>
          <w:sz w:val="24"/>
          <w:szCs w:val="24"/>
        </w:rPr>
      </w:pPr>
      <w:r w:rsidRPr="00331A39">
        <w:rPr>
          <w:rFonts w:ascii="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5A7A75" w:rsidRPr="00331A39" w:rsidRDefault="005A7A75" w:rsidP="005A7A75">
      <w:pPr>
        <w:pStyle w:val="Default"/>
        <w:ind w:firstLine="567"/>
        <w:jc w:val="both"/>
      </w:pPr>
      <w:r w:rsidRPr="00331A39">
        <w:t xml:space="preserve">‒ макеты, модели, рабочие установки, схемы, план-карты; </w:t>
      </w:r>
    </w:p>
    <w:p w:rsidR="005A7A75" w:rsidRPr="00331A39" w:rsidRDefault="005A7A75" w:rsidP="005A7A75">
      <w:pPr>
        <w:pStyle w:val="Default"/>
        <w:ind w:firstLine="567"/>
        <w:jc w:val="both"/>
      </w:pPr>
      <w:r w:rsidRPr="00331A39">
        <w:t xml:space="preserve">‒ постеры, презентации; </w:t>
      </w:r>
    </w:p>
    <w:p w:rsidR="005A7A75" w:rsidRPr="00331A39" w:rsidRDefault="005A7A75" w:rsidP="005A7A75">
      <w:pPr>
        <w:pStyle w:val="Default"/>
        <w:ind w:firstLine="567"/>
        <w:jc w:val="both"/>
      </w:pPr>
      <w:r w:rsidRPr="00331A39">
        <w:t xml:space="preserve">‒ альбомы, буклеты, брошюры, книги; </w:t>
      </w:r>
    </w:p>
    <w:p w:rsidR="005A7A75" w:rsidRPr="00331A39" w:rsidRDefault="005A7A75" w:rsidP="005A7A75">
      <w:pPr>
        <w:pStyle w:val="Default"/>
        <w:ind w:firstLine="567"/>
        <w:jc w:val="both"/>
      </w:pPr>
      <w:r w:rsidRPr="00331A39">
        <w:t xml:space="preserve">‒ реконструкции событий; </w:t>
      </w:r>
    </w:p>
    <w:p w:rsidR="005A7A75" w:rsidRPr="00331A39" w:rsidRDefault="005A7A75" w:rsidP="005A7A75">
      <w:pPr>
        <w:pStyle w:val="Default"/>
        <w:ind w:firstLine="567"/>
        <w:jc w:val="both"/>
      </w:pPr>
      <w:r w:rsidRPr="00331A39">
        <w:t xml:space="preserve">‒ эссе, рассказы, стихи, рисунки; </w:t>
      </w:r>
    </w:p>
    <w:p w:rsidR="005A7A75" w:rsidRPr="00331A39" w:rsidRDefault="005A7A75" w:rsidP="005A7A75">
      <w:pPr>
        <w:pStyle w:val="Default"/>
        <w:ind w:firstLine="567"/>
        <w:jc w:val="both"/>
      </w:pPr>
      <w:r w:rsidRPr="00331A39">
        <w:t xml:space="preserve">‒ результаты исследовательских экспедиций, обработки архивов и мемуаров; </w:t>
      </w:r>
    </w:p>
    <w:p w:rsidR="005A7A75" w:rsidRPr="00331A39" w:rsidRDefault="005A7A75" w:rsidP="005A7A75">
      <w:pPr>
        <w:pStyle w:val="Default"/>
        <w:ind w:firstLine="567"/>
        <w:jc w:val="both"/>
      </w:pPr>
      <w:r w:rsidRPr="00331A39">
        <w:t xml:space="preserve">‒ документальные фильмы, мультфильмы; </w:t>
      </w:r>
    </w:p>
    <w:p w:rsidR="005A7A75" w:rsidRPr="00331A39" w:rsidRDefault="005A7A75" w:rsidP="005A7A75">
      <w:pPr>
        <w:pStyle w:val="Default"/>
        <w:ind w:firstLine="567"/>
        <w:jc w:val="both"/>
      </w:pPr>
      <w:r w:rsidRPr="00331A39">
        <w:t xml:space="preserve">‒ выставки, игры, тематические вечера, концерты; </w:t>
      </w:r>
    </w:p>
    <w:p w:rsidR="005A7A75" w:rsidRPr="00331A39" w:rsidRDefault="005A7A75" w:rsidP="005A7A75">
      <w:pPr>
        <w:pStyle w:val="Default"/>
        <w:ind w:firstLine="567"/>
        <w:jc w:val="both"/>
      </w:pPr>
      <w:r w:rsidRPr="00331A39">
        <w:t xml:space="preserve">‒ сценарии мероприятий; </w:t>
      </w:r>
    </w:p>
    <w:p w:rsidR="005A7A75" w:rsidRPr="00331A39" w:rsidRDefault="005A7A75" w:rsidP="005A7A75">
      <w:pPr>
        <w:pStyle w:val="Default"/>
        <w:ind w:firstLine="567"/>
        <w:jc w:val="both"/>
      </w:pPr>
      <w:r w:rsidRPr="00331A39">
        <w:t xml:space="preserve">‒ веб-сайты, программное обеспечение, компакт-диски (или другие цифровые носители) и др. </w:t>
      </w:r>
    </w:p>
    <w:p w:rsidR="005A7A75" w:rsidRPr="00331A39" w:rsidRDefault="005A7A75" w:rsidP="005A7A75">
      <w:pPr>
        <w:pStyle w:val="Default"/>
        <w:ind w:firstLine="567"/>
        <w:jc w:val="both"/>
      </w:pPr>
      <w:r w:rsidRPr="00331A39">
        <w:t xml:space="preserve">Результаты также могут быть представлены в ходе проведения конференций, семинаров и круглых столов.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w:t>
      </w:r>
    </w:p>
    <w:p w:rsidR="005A7A75" w:rsidRPr="00331A39" w:rsidRDefault="005A7A75" w:rsidP="005A7A75">
      <w:pPr>
        <w:pStyle w:val="Default"/>
        <w:ind w:firstLine="567"/>
        <w:jc w:val="both"/>
      </w:pPr>
      <w:r w:rsidRPr="00331A39">
        <w:t xml:space="preserve">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Условия использования в Школе учебного исследования как вида учебного проекта: </w:t>
      </w:r>
    </w:p>
    <w:p w:rsidR="005A7A75" w:rsidRPr="00331A39" w:rsidRDefault="005A7A75" w:rsidP="005A7A75">
      <w:pPr>
        <w:pStyle w:val="Default"/>
        <w:ind w:firstLine="567"/>
        <w:jc w:val="both"/>
      </w:pPr>
      <w:r w:rsidRPr="00331A39">
        <w:t xml:space="preserve">‒ проект или учебное исследование должны быть выполнимыми и соответствовать возрасту, способностям и возможностям обучающегося; </w:t>
      </w:r>
    </w:p>
    <w:p w:rsidR="005A7A75" w:rsidRPr="00331A39" w:rsidRDefault="005A7A75" w:rsidP="005A7A75">
      <w:pPr>
        <w:pStyle w:val="Default"/>
        <w:ind w:firstLine="567"/>
        <w:jc w:val="both"/>
      </w:pPr>
      <w:r w:rsidRPr="00331A39">
        <w:t xml:space="preserve">‒ для выполнения проекта должны быть все условия — информационные ресурсы, мастерские, клубы, научные общества; </w:t>
      </w:r>
    </w:p>
    <w:p w:rsidR="005A7A75" w:rsidRPr="00331A39" w:rsidRDefault="005A7A75" w:rsidP="005A7A75">
      <w:pPr>
        <w:pStyle w:val="Default"/>
        <w:ind w:firstLine="567"/>
        <w:jc w:val="both"/>
      </w:pPr>
      <w:r w:rsidRPr="00331A39">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5A7A75" w:rsidRPr="00331A39" w:rsidRDefault="005A7A75" w:rsidP="005A7A75">
      <w:pPr>
        <w:pStyle w:val="Default"/>
        <w:ind w:firstLine="567"/>
        <w:jc w:val="both"/>
      </w:pPr>
      <w:r w:rsidRPr="00331A39">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5A7A75" w:rsidRPr="00331A39" w:rsidRDefault="005A7A75" w:rsidP="005A7A75">
      <w:pPr>
        <w:pStyle w:val="Default"/>
        <w:ind w:firstLine="567"/>
        <w:jc w:val="both"/>
      </w:pPr>
      <w:r w:rsidRPr="00331A39">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5A7A75" w:rsidRPr="00331A39" w:rsidRDefault="005A7A75" w:rsidP="005A7A75">
      <w:pPr>
        <w:pStyle w:val="Default"/>
        <w:ind w:firstLine="567"/>
        <w:jc w:val="both"/>
      </w:pPr>
      <w:r w:rsidRPr="00331A39">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5A7A75" w:rsidRPr="00331A39" w:rsidRDefault="005A7A75" w:rsidP="005A7A75">
      <w:pPr>
        <w:pStyle w:val="Default"/>
        <w:ind w:firstLine="567"/>
        <w:jc w:val="both"/>
      </w:pPr>
      <w:r w:rsidRPr="00331A39">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5A7A75" w:rsidRPr="00331A39" w:rsidRDefault="005A7A75" w:rsidP="005A7A75">
      <w:pPr>
        <w:pStyle w:val="Default"/>
        <w:ind w:firstLine="567"/>
        <w:jc w:val="both"/>
      </w:pPr>
    </w:p>
    <w:p w:rsidR="005A7A75" w:rsidRPr="00331A39" w:rsidRDefault="005A7A75" w:rsidP="005A7A75">
      <w:pPr>
        <w:spacing w:after="0"/>
        <w:rPr>
          <w:rFonts w:ascii="Times New Roman" w:hAnsi="Times New Roman" w:cs="Times New Roman"/>
          <w:sz w:val="24"/>
          <w:szCs w:val="24"/>
        </w:rPr>
      </w:pPr>
    </w:p>
    <w:p w:rsidR="005A7A75" w:rsidRPr="00331A39" w:rsidRDefault="005A7A75" w:rsidP="005A7A75">
      <w:pPr>
        <w:pStyle w:val="32"/>
        <w:spacing w:after="0" w:line="240" w:lineRule="auto"/>
        <w:rPr>
          <w:rFonts w:ascii="Times New Roman" w:hAnsi="Times New Roman" w:cs="Times New Roman"/>
          <w:sz w:val="24"/>
          <w:szCs w:val="24"/>
        </w:rPr>
      </w:pPr>
      <w:bookmarkStart w:id="783" w:name="bookmark1913"/>
      <w:bookmarkStart w:id="784" w:name="_Toc105502802"/>
      <w:r w:rsidRPr="00331A39">
        <w:rPr>
          <w:rFonts w:ascii="Times New Roman" w:hAnsi="Times New Roman" w:cs="Times New Roman"/>
          <w:sz w:val="24"/>
          <w:szCs w:val="24"/>
        </w:rPr>
        <w:t>2.2.3. Организационный раздел</w:t>
      </w:r>
      <w:bookmarkEnd w:id="783"/>
      <w:bookmarkEnd w:id="784"/>
    </w:p>
    <w:p w:rsidR="005A7A75" w:rsidRPr="00331A39" w:rsidRDefault="005A7A75" w:rsidP="005A7A75">
      <w:pPr>
        <w:pStyle w:val="14"/>
        <w:spacing w:line="240" w:lineRule="auto"/>
        <w:ind w:firstLine="260"/>
        <w:jc w:val="both"/>
        <w:rPr>
          <w:color w:val="auto"/>
          <w:sz w:val="24"/>
          <w:szCs w:val="24"/>
        </w:rPr>
      </w:pPr>
      <w:r w:rsidRPr="00331A39">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Default"/>
        <w:ind w:firstLine="567"/>
        <w:jc w:val="both"/>
      </w:pPr>
      <w:r w:rsidRPr="00331A39">
        <w:lastRenderedPageBreak/>
        <w:t>C целью разработки и реализации программы развития УУД в «</w:t>
      </w:r>
      <w:r w:rsidR="003008B1">
        <w:t>Лычак</w:t>
      </w:r>
      <w:r w:rsidRPr="00331A39">
        <w:t xml:space="preserve">ская </w:t>
      </w:r>
      <w:r w:rsidR="003008B1">
        <w:t>С</w:t>
      </w:r>
      <w:r w:rsidRPr="00331A39">
        <w:t xml:space="preserve">Ш» филиал МОУ «Зеленовская СШ» создана рабочая группа, реализующая свою деятельность по следующим направлениям: </w:t>
      </w:r>
    </w:p>
    <w:p w:rsidR="005A7A75" w:rsidRPr="00331A39" w:rsidRDefault="005A7A75" w:rsidP="005A7A75">
      <w:pPr>
        <w:pStyle w:val="Default"/>
        <w:ind w:firstLine="567"/>
        <w:jc w:val="both"/>
      </w:pPr>
      <w:r w:rsidRPr="00331A39">
        <w:t xml:space="preserve">- разработка плана координации деятельности учителей-предметников, направленной на формирование универсальных учебных действий на основе ООП ООО и 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rsidR="005A7A75" w:rsidRPr="00331A39" w:rsidRDefault="005A7A75" w:rsidP="005A7A75">
      <w:pPr>
        <w:pStyle w:val="Default"/>
        <w:ind w:firstLine="567"/>
        <w:jc w:val="both"/>
      </w:pPr>
      <w:r w:rsidRPr="00331A39">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 </w:t>
      </w:r>
    </w:p>
    <w:p w:rsidR="005A7A75" w:rsidRPr="00331A39" w:rsidRDefault="005A7A75" w:rsidP="005A7A75">
      <w:pPr>
        <w:pStyle w:val="Default"/>
        <w:ind w:firstLine="567"/>
        <w:jc w:val="both"/>
      </w:pPr>
      <w:r w:rsidRPr="00331A39">
        <w:t xml:space="preserve">- определение этапов и форм постепенного усложнения деятельности учащихся по овладению универсальными учебными действиями; </w:t>
      </w:r>
    </w:p>
    <w:p w:rsidR="005A7A75" w:rsidRPr="00331A39" w:rsidRDefault="005A7A75" w:rsidP="005A7A75">
      <w:pPr>
        <w:pStyle w:val="Default"/>
        <w:ind w:firstLine="567"/>
        <w:jc w:val="both"/>
      </w:pPr>
      <w:r w:rsidRPr="00331A39">
        <w:t xml:space="preserve">- разработка общего алгоритма (технологической схемы) урока, имеющего два целевых фокуса: предметный и метапредметный; </w:t>
      </w:r>
    </w:p>
    <w:p w:rsidR="005A7A75" w:rsidRPr="00331A39" w:rsidRDefault="005A7A75" w:rsidP="005A7A75">
      <w:pPr>
        <w:pStyle w:val="Default"/>
        <w:ind w:firstLine="567"/>
        <w:jc w:val="both"/>
      </w:pPr>
      <w:r w:rsidRPr="00331A39">
        <w:t xml:space="preserve">- разработка основных подходов к конструированию задач на применение универсальных учебных действий; </w:t>
      </w:r>
    </w:p>
    <w:p w:rsidR="005A7A75" w:rsidRPr="00331A39" w:rsidRDefault="005A7A75" w:rsidP="005A7A75">
      <w:pPr>
        <w:pStyle w:val="Default"/>
        <w:ind w:firstLine="567"/>
        <w:jc w:val="both"/>
      </w:pPr>
      <w:r w:rsidRPr="00331A39">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rsidR="005A7A75" w:rsidRPr="00331A39" w:rsidRDefault="005A7A75" w:rsidP="005A7A75">
      <w:pPr>
        <w:pStyle w:val="Default"/>
        <w:ind w:firstLine="567"/>
        <w:jc w:val="both"/>
      </w:pPr>
      <w:r w:rsidRPr="00331A39">
        <w:t xml:space="preserve">- разработка основных подходов к организации учебной деятельности по формированию и развитию ИКТ-компетенций; </w:t>
      </w:r>
    </w:p>
    <w:p w:rsidR="005A7A75" w:rsidRPr="00331A39" w:rsidRDefault="005A7A75" w:rsidP="005A7A75">
      <w:pPr>
        <w:pStyle w:val="Default"/>
        <w:ind w:firstLine="567"/>
        <w:jc w:val="both"/>
      </w:pPr>
      <w:r w:rsidRPr="00331A39">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5A7A75" w:rsidRPr="00331A39" w:rsidRDefault="005A7A75" w:rsidP="005A7A75">
      <w:pPr>
        <w:pStyle w:val="Default"/>
        <w:ind w:firstLine="567"/>
        <w:jc w:val="both"/>
      </w:pPr>
      <w:r w:rsidRPr="00331A39">
        <w:t xml:space="preserve">- разработка методики и инструментария мониторинга успешности освоения и применения обучающимися универсальных учебных действий; </w:t>
      </w:r>
    </w:p>
    <w:p w:rsidR="005A7A75" w:rsidRPr="00331A39" w:rsidRDefault="005A7A75" w:rsidP="005A7A75">
      <w:pPr>
        <w:pStyle w:val="Default"/>
        <w:ind w:firstLine="567"/>
        <w:jc w:val="both"/>
      </w:pPr>
      <w:r w:rsidRPr="00331A39">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5A7A75" w:rsidRPr="00331A39" w:rsidRDefault="005A7A75" w:rsidP="005A7A75">
      <w:pPr>
        <w:pStyle w:val="Default"/>
        <w:ind w:firstLine="567"/>
        <w:jc w:val="both"/>
      </w:pPr>
      <w:r w:rsidRPr="00331A39">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rsidR="005A7A75" w:rsidRPr="00331A39" w:rsidRDefault="005A7A75" w:rsidP="005A7A75">
      <w:pPr>
        <w:pStyle w:val="Default"/>
        <w:ind w:firstLine="567"/>
        <w:jc w:val="both"/>
      </w:pPr>
      <w:r w:rsidRPr="00331A39">
        <w:t xml:space="preserve">- организация и проведение методических семинаров с педагогами-предметниками и школьным психологом по анализу и способам минимизации рисков развития УУД у учащихся; </w:t>
      </w:r>
    </w:p>
    <w:p w:rsidR="005A7A75" w:rsidRPr="00331A39" w:rsidRDefault="005A7A75" w:rsidP="005A7A75">
      <w:pPr>
        <w:pStyle w:val="Default"/>
        <w:ind w:firstLine="567"/>
        <w:jc w:val="both"/>
      </w:pPr>
      <w:r w:rsidRPr="00331A39">
        <w:t xml:space="preserve">- организация разъяснительной/просветительской работы с родителями по проблемам развития УУД у учащихся; </w:t>
      </w:r>
    </w:p>
    <w:p w:rsidR="005A7A75" w:rsidRPr="00331A39" w:rsidRDefault="005A7A75" w:rsidP="005A7A75">
      <w:pPr>
        <w:pStyle w:val="Default"/>
        <w:ind w:firstLine="567"/>
        <w:jc w:val="both"/>
      </w:pPr>
      <w:r w:rsidRPr="00331A39">
        <w:t xml:space="preserve">- организация отражения результатов работы по формированию УУД учащихся на сайте образовательной организации. </w:t>
      </w:r>
    </w:p>
    <w:p w:rsidR="00153BB2" w:rsidRDefault="00153BB2" w:rsidP="005A7A75">
      <w:pPr>
        <w:pStyle w:val="25"/>
        <w:spacing w:after="0"/>
        <w:rPr>
          <w:rFonts w:ascii="Times New Roman" w:hAnsi="Times New Roman" w:cs="Times New Roman"/>
          <w:sz w:val="24"/>
          <w:szCs w:val="24"/>
        </w:rPr>
      </w:pPr>
      <w:bookmarkStart w:id="785" w:name="bookmark1915"/>
      <w:bookmarkStart w:id="786" w:name="_Toc105502803"/>
    </w:p>
    <w:p w:rsidR="005A7A75" w:rsidRPr="00331A39" w:rsidRDefault="005A7A75" w:rsidP="005A7A75">
      <w:pPr>
        <w:pStyle w:val="25"/>
        <w:spacing w:after="0"/>
        <w:rPr>
          <w:rFonts w:ascii="Times New Roman" w:hAnsi="Times New Roman" w:cs="Times New Roman"/>
          <w:sz w:val="24"/>
          <w:szCs w:val="24"/>
        </w:rPr>
      </w:pPr>
      <w:r w:rsidRPr="00331A39">
        <w:rPr>
          <w:rFonts w:ascii="Times New Roman" w:hAnsi="Times New Roman" w:cs="Times New Roman"/>
          <w:sz w:val="24"/>
          <w:szCs w:val="24"/>
        </w:rPr>
        <w:t>2.3. ПРОГРАММА ВОСПИТАНИЯ</w:t>
      </w:r>
      <w:bookmarkEnd w:id="785"/>
      <w:bookmarkEnd w:id="786"/>
    </w:p>
    <w:p w:rsidR="005A7A75" w:rsidRPr="00331A39" w:rsidRDefault="005A7A75" w:rsidP="005A7A75">
      <w:pPr>
        <w:pStyle w:val="32"/>
        <w:spacing w:after="0" w:line="240" w:lineRule="auto"/>
        <w:rPr>
          <w:rFonts w:ascii="Times New Roman" w:hAnsi="Times New Roman" w:cs="Times New Roman"/>
          <w:sz w:val="24"/>
          <w:szCs w:val="24"/>
        </w:rPr>
      </w:pPr>
      <w:bookmarkStart w:id="787" w:name="bookmark1917"/>
      <w:bookmarkStart w:id="788" w:name="_Toc105502804"/>
      <w:r w:rsidRPr="00331A39">
        <w:rPr>
          <w:rFonts w:ascii="Times New Roman" w:hAnsi="Times New Roman" w:cs="Times New Roman"/>
          <w:sz w:val="24"/>
          <w:szCs w:val="24"/>
        </w:rPr>
        <w:t>2.3.1. Пояснительная записка</w:t>
      </w:r>
      <w:bookmarkEnd w:id="787"/>
      <w:bookmarkEnd w:id="788"/>
    </w:p>
    <w:p w:rsidR="00C72E11" w:rsidRDefault="00C72E11" w:rsidP="00C72E11">
      <w:pPr>
        <w:spacing w:after="0"/>
        <w:rPr>
          <w:sz w:val="24"/>
          <w:szCs w:val="24"/>
        </w:rPr>
      </w:pPr>
    </w:p>
    <w:p w:rsidR="00C72E11" w:rsidRPr="00153BB2" w:rsidRDefault="00C72E11" w:rsidP="00153BB2">
      <w:pPr>
        <w:pStyle w:val="afff3"/>
        <w:spacing w:after="0"/>
        <w:ind w:left="142" w:hanging="142"/>
        <w:jc w:val="both"/>
        <w:rPr>
          <w:rFonts w:ascii="Times New Roman" w:hAnsi="Times New Roman" w:cs="Times New Roman"/>
          <w:color w:val="000000" w:themeColor="text1"/>
          <w:sz w:val="24"/>
          <w:szCs w:val="24"/>
        </w:rPr>
      </w:pPr>
      <w:r w:rsidRPr="00B77F2D">
        <w:rPr>
          <w:sz w:val="24"/>
          <w:szCs w:val="24"/>
        </w:rPr>
        <w:t xml:space="preserve">     </w:t>
      </w:r>
      <w:r w:rsidRPr="00153BB2">
        <w:rPr>
          <w:rFonts w:ascii="Times New Roman" w:hAnsi="Times New Roman" w:cs="Times New Roman"/>
          <w:color w:val="000000" w:themeColor="text1"/>
          <w:sz w:val="24"/>
          <w:szCs w:val="24"/>
        </w:rPr>
        <w:t>Программа воспитания «</w:t>
      </w:r>
      <w:r w:rsidR="003008B1">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 xml:space="preserve">ская </w:t>
      </w:r>
      <w:r w:rsidR="003008B1">
        <w:rPr>
          <w:rFonts w:ascii="Times New Roman" w:hAnsi="Times New Roman" w:cs="Times New Roman"/>
          <w:color w:val="000000" w:themeColor="text1"/>
          <w:sz w:val="24"/>
          <w:szCs w:val="24"/>
        </w:rPr>
        <w:t>средняя</w:t>
      </w:r>
      <w:r w:rsidRPr="00153BB2">
        <w:rPr>
          <w:rFonts w:ascii="Times New Roman" w:hAnsi="Times New Roman" w:cs="Times New Roman"/>
          <w:color w:val="000000" w:themeColor="text1"/>
          <w:sz w:val="24"/>
          <w:szCs w:val="24"/>
        </w:rPr>
        <w:t xml:space="preserve"> школа» филиал МОУ «Зеленовская средняя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школа»</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(далее</w:t>
      </w:r>
      <w:r w:rsidRPr="00153BB2">
        <w:rPr>
          <w:rFonts w:ascii="Times New Roman" w:hAnsi="Times New Roman" w:cs="Times New Roman"/>
          <w:color w:val="000000" w:themeColor="text1"/>
          <w:spacing w:val="36"/>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35"/>
          <w:sz w:val="24"/>
          <w:szCs w:val="24"/>
        </w:rPr>
        <w:t xml:space="preserve"> </w:t>
      </w:r>
      <w:r w:rsidRPr="00153BB2">
        <w:rPr>
          <w:rFonts w:ascii="Times New Roman" w:hAnsi="Times New Roman" w:cs="Times New Roman"/>
          <w:color w:val="000000" w:themeColor="text1"/>
          <w:sz w:val="24"/>
          <w:szCs w:val="24"/>
        </w:rPr>
        <w:t>Программа)</w:t>
      </w:r>
      <w:r w:rsidRPr="00153BB2">
        <w:rPr>
          <w:rFonts w:ascii="Times New Roman" w:hAnsi="Times New Roman" w:cs="Times New Roman"/>
          <w:color w:val="000000" w:themeColor="text1"/>
          <w:spacing w:val="36"/>
          <w:sz w:val="24"/>
          <w:szCs w:val="24"/>
        </w:rPr>
        <w:t xml:space="preserve"> </w:t>
      </w:r>
      <w:r w:rsidRPr="00153BB2">
        <w:rPr>
          <w:rFonts w:ascii="Times New Roman" w:hAnsi="Times New Roman" w:cs="Times New Roman"/>
          <w:color w:val="000000" w:themeColor="text1"/>
          <w:sz w:val="24"/>
          <w:szCs w:val="24"/>
        </w:rPr>
        <w:t>разработана</w:t>
      </w:r>
      <w:r w:rsidRPr="00153BB2">
        <w:rPr>
          <w:rFonts w:ascii="Times New Roman" w:hAnsi="Times New Roman" w:cs="Times New Roman"/>
          <w:color w:val="000000" w:themeColor="text1"/>
          <w:spacing w:val="3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52"/>
          <w:sz w:val="24"/>
          <w:szCs w:val="24"/>
        </w:rPr>
        <w:t xml:space="preserve"> </w:t>
      </w:r>
      <w:r w:rsidRPr="00153BB2">
        <w:rPr>
          <w:rFonts w:ascii="Times New Roman" w:hAnsi="Times New Roman" w:cs="Times New Roman"/>
          <w:color w:val="000000" w:themeColor="text1"/>
          <w:sz w:val="24"/>
          <w:szCs w:val="24"/>
        </w:rPr>
        <w:t>учётом</w:t>
      </w:r>
      <w:r w:rsidRPr="00153BB2">
        <w:rPr>
          <w:rFonts w:ascii="Times New Roman" w:hAnsi="Times New Roman" w:cs="Times New Roman"/>
          <w:color w:val="000000" w:themeColor="text1"/>
          <w:spacing w:val="51"/>
          <w:sz w:val="24"/>
          <w:szCs w:val="24"/>
        </w:rPr>
        <w:t xml:space="preserve"> </w:t>
      </w:r>
      <w:r w:rsidRPr="00153BB2">
        <w:rPr>
          <w:rFonts w:ascii="Times New Roman" w:hAnsi="Times New Roman" w:cs="Times New Roman"/>
          <w:color w:val="000000" w:themeColor="text1"/>
          <w:sz w:val="24"/>
          <w:szCs w:val="24"/>
        </w:rPr>
        <w:t>Федерального</w:t>
      </w:r>
      <w:r w:rsidRPr="00153BB2">
        <w:rPr>
          <w:rFonts w:ascii="Times New Roman" w:hAnsi="Times New Roman" w:cs="Times New Roman"/>
          <w:color w:val="000000" w:themeColor="text1"/>
          <w:spacing w:val="52"/>
          <w:sz w:val="24"/>
          <w:szCs w:val="24"/>
        </w:rPr>
        <w:t xml:space="preserve"> </w:t>
      </w:r>
      <w:r w:rsidRPr="00153BB2">
        <w:rPr>
          <w:rFonts w:ascii="Times New Roman" w:hAnsi="Times New Roman" w:cs="Times New Roman"/>
          <w:color w:val="000000" w:themeColor="text1"/>
          <w:sz w:val="24"/>
          <w:szCs w:val="24"/>
        </w:rPr>
        <w:t>закона</w:t>
      </w:r>
      <w:r w:rsidRPr="00153BB2">
        <w:rPr>
          <w:rFonts w:ascii="Times New Roman" w:hAnsi="Times New Roman" w:cs="Times New Roman"/>
          <w:color w:val="000000" w:themeColor="text1"/>
          <w:spacing w:val="49"/>
          <w:sz w:val="24"/>
          <w:szCs w:val="24"/>
        </w:rPr>
        <w:t xml:space="preserve"> </w:t>
      </w:r>
      <w:r w:rsidRPr="00153BB2">
        <w:rPr>
          <w:rFonts w:ascii="Times New Roman" w:hAnsi="Times New Roman" w:cs="Times New Roman"/>
          <w:color w:val="000000" w:themeColor="text1"/>
          <w:sz w:val="24"/>
          <w:szCs w:val="24"/>
        </w:rPr>
        <w:t>от</w:t>
      </w:r>
      <w:r w:rsidRPr="00153BB2">
        <w:rPr>
          <w:rFonts w:ascii="Times New Roman" w:hAnsi="Times New Roman" w:cs="Times New Roman"/>
          <w:color w:val="000000" w:themeColor="text1"/>
          <w:spacing w:val="51"/>
          <w:sz w:val="24"/>
          <w:szCs w:val="24"/>
        </w:rPr>
        <w:t xml:space="preserve"> </w:t>
      </w:r>
      <w:r w:rsidRPr="00153BB2">
        <w:rPr>
          <w:rFonts w:ascii="Times New Roman" w:hAnsi="Times New Roman" w:cs="Times New Roman"/>
          <w:color w:val="000000" w:themeColor="text1"/>
          <w:spacing w:val="-2"/>
          <w:sz w:val="24"/>
          <w:szCs w:val="24"/>
        </w:rPr>
        <w:t xml:space="preserve">29.12.2012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400), федеральных государственных образовательных</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стандартов</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(далее</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ФГОС)</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начального</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общего</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образования (Приказ Минпросвещения России от 31.05.2021 №</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286), основного общего образования</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(Приказ</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Минпросвещения</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России</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от</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31.05.2021</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287),</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среднего общего образования (Приказ Минобрнауки России от 17.05.2012 № 413).</w:t>
      </w:r>
    </w:p>
    <w:p w:rsidR="00C72E11" w:rsidRPr="00153BB2" w:rsidRDefault="00C72E11" w:rsidP="00153BB2">
      <w:pPr>
        <w:pStyle w:val="afff3"/>
        <w:spacing w:after="0"/>
        <w:ind w:right="118" w:firstLine="566"/>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09" w:firstLine="3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Данная программа направлена на приобщение 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 российским традиционным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духовным ценностям, правилам и нормам поведения в российском обществе, а так же решение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 гармоничного вхождения школьников в социальный мир и налаживания ответственных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взаимоотношений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окружающими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людьми.</w:t>
      </w:r>
    </w:p>
    <w:p w:rsidR="00C72E11" w:rsidRPr="00153BB2" w:rsidRDefault="00C72E11" w:rsidP="00153BB2">
      <w:pPr>
        <w:pStyle w:val="afff3"/>
        <w:spacing w:after="0"/>
        <w:ind w:right="119"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Воспитательная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программа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обязательной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частью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программы</w:t>
      </w:r>
      <w:r w:rsidRPr="00153BB2">
        <w:rPr>
          <w:rFonts w:ascii="Times New Roman" w:hAnsi="Times New Roman" w:cs="Times New Roman"/>
          <w:color w:val="000000" w:themeColor="text1"/>
          <w:spacing w:val="1"/>
          <w:sz w:val="24"/>
          <w:szCs w:val="24"/>
        </w:rPr>
        <w:t xml:space="preserve"> </w:t>
      </w:r>
      <w:r w:rsidR="003008B1" w:rsidRPr="00153BB2">
        <w:rPr>
          <w:rFonts w:ascii="Times New Roman" w:hAnsi="Times New Roman" w:cs="Times New Roman"/>
          <w:color w:val="000000" w:themeColor="text1"/>
          <w:sz w:val="24"/>
          <w:szCs w:val="24"/>
        </w:rPr>
        <w:t>«</w:t>
      </w:r>
      <w:r w:rsidR="003008B1">
        <w:rPr>
          <w:rFonts w:ascii="Times New Roman" w:hAnsi="Times New Roman" w:cs="Times New Roman"/>
          <w:color w:val="000000" w:themeColor="text1"/>
          <w:sz w:val="24"/>
          <w:szCs w:val="24"/>
        </w:rPr>
        <w:t>Лычак</w:t>
      </w:r>
      <w:r w:rsidR="003008B1" w:rsidRPr="00153BB2">
        <w:rPr>
          <w:rFonts w:ascii="Times New Roman" w:hAnsi="Times New Roman" w:cs="Times New Roman"/>
          <w:color w:val="000000" w:themeColor="text1"/>
          <w:sz w:val="24"/>
          <w:szCs w:val="24"/>
        </w:rPr>
        <w:t xml:space="preserve">ская </w:t>
      </w:r>
      <w:r w:rsidR="003008B1">
        <w:rPr>
          <w:rFonts w:ascii="Times New Roman" w:hAnsi="Times New Roman" w:cs="Times New Roman"/>
          <w:color w:val="000000" w:themeColor="text1"/>
          <w:sz w:val="24"/>
          <w:szCs w:val="24"/>
        </w:rPr>
        <w:t>средняя</w:t>
      </w:r>
      <w:r w:rsidR="003008B1" w:rsidRPr="00153BB2">
        <w:rPr>
          <w:rFonts w:ascii="Times New Roman" w:hAnsi="Times New Roman" w:cs="Times New Roman"/>
          <w:color w:val="000000" w:themeColor="text1"/>
          <w:sz w:val="24"/>
          <w:szCs w:val="24"/>
        </w:rPr>
        <w:t xml:space="preserve"> школа» </w:t>
      </w:r>
      <w:r w:rsidRPr="00153BB2">
        <w:rPr>
          <w:rFonts w:ascii="Times New Roman" w:hAnsi="Times New Roman" w:cs="Times New Roman"/>
          <w:color w:val="000000" w:themeColor="text1"/>
          <w:sz w:val="24"/>
          <w:szCs w:val="24"/>
        </w:rPr>
        <w:t>филиал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«Зеленовская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средняя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школа»</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призвана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помочь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всем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участникам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процесса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 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тем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самым</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сделать</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воспитывающей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организацией.</w:t>
      </w:r>
    </w:p>
    <w:p w:rsidR="00C72E11" w:rsidRPr="00153BB2" w:rsidRDefault="00C72E11" w:rsidP="00153BB2">
      <w:pPr>
        <w:pStyle w:val="afff3"/>
        <w:spacing w:after="0"/>
        <w:ind w:right="111"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Вместе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Программа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призвана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обеспечить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достижение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обучающимся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определенные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ФГОС: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российской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идентичности;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готовность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саморазвитию;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мотивацию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познанию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обучению;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установки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социально-значимые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качества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активное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социально-значимой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153BB2">
      <w:pPr>
        <w:pStyle w:val="afff3"/>
        <w:spacing w:after="0"/>
        <w:ind w:left="67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Данная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программа</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показывает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систему</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школе.</w:t>
      </w:r>
    </w:p>
    <w:p w:rsidR="003008B1" w:rsidRPr="00153BB2" w:rsidRDefault="003008B1" w:rsidP="00153BB2">
      <w:pPr>
        <w:pStyle w:val="afff3"/>
        <w:spacing w:after="0"/>
        <w:jc w:val="both"/>
        <w:rPr>
          <w:rFonts w:ascii="Times New Roman" w:hAnsi="Times New Roman" w:cs="Times New Roman"/>
          <w:color w:val="000000" w:themeColor="text1"/>
          <w:sz w:val="24"/>
          <w:szCs w:val="24"/>
        </w:rPr>
      </w:pPr>
    </w:p>
    <w:p w:rsidR="00C72E11" w:rsidRPr="000364B7" w:rsidRDefault="000364B7" w:rsidP="000364B7">
      <w:pPr>
        <w:pStyle w:val="1"/>
        <w:keepNext w:val="0"/>
        <w:keepLines w:val="0"/>
        <w:widowControl w:val="0"/>
        <w:tabs>
          <w:tab w:val="left" w:pos="2025"/>
          <w:tab w:val="left" w:pos="2026"/>
        </w:tabs>
        <w:autoSpaceDE w:val="0"/>
        <w:autoSpaceDN w:val="0"/>
        <w:spacing w:befor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2.3.2. </w:t>
      </w:r>
      <w:r w:rsidR="00C72E11" w:rsidRPr="000364B7">
        <w:rPr>
          <w:rFonts w:ascii="Times New Roman" w:hAnsi="Times New Roman" w:cs="Times New Roman"/>
          <w:color w:val="000000" w:themeColor="text1"/>
          <w:sz w:val="24"/>
          <w:szCs w:val="24"/>
        </w:rPr>
        <w:t>ОСОБЕННОСТИ</w:t>
      </w:r>
      <w:r w:rsidR="00C72E11" w:rsidRPr="000364B7">
        <w:rPr>
          <w:rFonts w:ascii="Times New Roman" w:hAnsi="Times New Roman" w:cs="Times New Roman"/>
          <w:color w:val="000000" w:themeColor="text1"/>
          <w:spacing w:val="-2"/>
          <w:sz w:val="24"/>
          <w:szCs w:val="24"/>
        </w:rPr>
        <w:t xml:space="preserve"> </w:t>
      </w:r>
      <w:r w:rsidR="00C72E11" w:rsidRPr="000364B7">
        <w:rPr>
          <w:rFonts w:ascii="Times New Roman" w:hAnsi="Times New Roman" w:cs="Times New Roman"/>
          <w:color w:val="000000" w:themeColor="text1"/>
          <w:sz w:val="24"/>
          <w:szCs w:val="24"/>
        </w:rPr>
        <w:t>ОРГАНИЗУЕМОГО</w:t>
      </w:r>
      <w:r w:rsidR="00C72E11" w:rsidRPr="000364B7">
        <w:rPr>
          <w:rFonts w:ascii="Times New Roman" w:hAnsi="Times New Roman" w:cs="Times New Roman"/>
          <w:color w:val="000000" w:themeColor="text1"/>
          <w:spacing w:val="-5"/>
          <w:sz w:val="24"/>
          <w:szCs w:val="24"/>
        </w:rPr>
        <w:t xml:space="preserve"> </w:t>
      </w:r>
      <w:r w:rsidR="00C72E11" w:rsidRPr="000364B7">
        <w:rPr>
          <w:rFonts w:ascii="Times New Roman" w:hAnsi="Times New Roman" w:cs="Times New Roman"/>
          <w:color w:val="000000" w:themeColor="text1"/>
          <w:sz w:val="24"/>
          <w:szCs w:val="24"/>
        </w:rPr>
        <w:t>В</w:t>
      </w:r>
      <w:r w:rsidR="00C72E11" w:rsidRPr="000364B7">
        <w:rPr>
          <w:rFonts w:ascii="Times New Roman" w:hAnsi="Times New Roman" w:cs="Times New Roman"/>
          <w:color w:val="000000" w:themeColor="text1"/>
          <w:spacing w:val="-8"/>
          <w:sz w:val="24"/>
          <w:szCs w:val="24"/>
        </w:rPr>
        <w:t xml:space="preserve"> </w:t>
      </w:r>
      <w:r w:rsidR="00C72E11" w:rsidRPr="000364B7">
        <w:rPr>
          <w:rFonts w:ascii="Times New Roman" w:hAnsi="Times New Roman" w:cs="Times New Roman"/>
          <w:color w:val="000000" w:themeColor="text1"/>
          <w:sz w:val="24"/>
          <w:szCs w:val="24"/>
        </w:rPr>
        <w:t>ШКОЛЕ</w:t>
      </w:r>
      <w:r w:rsidR="00C72E11" w:rsidRPr="000364B7">
        <w:rPr>
          <w:rFonts w:ascii="Times New Roman" w:hAnsi="Times New Roman" w:cs="Times New Roman"/>
          <w:color w:val="000000" w:themeColor="text1"/>
          <w:spacing w:val="-3"/>
          <w:sz w:val="24"/>
          <w:szCs w:val="24"/>
        </w:rPr>
        <w:t xml:space="preserve"> </w:t>
      </w:r>
      <w:r w:rsidR="00C72E11" w:rsidRPr="000364B7">
        <w:rPr>
          <w:rFonts w:ascii="Times New Roman" w:hAnsi="Times New Roman" w:cs="Times New Roman"/>
          <w:color w:val="000000" w:themeColor="text1"/>
          <w:sz w:val="24"/>
          <w:szCs w:val="24"/>
        </w:rPr>
        <w:t>ВОСПИТАТЕЛЬНОГО</w:t>
      </w:r>
      <w:r>
        <w:rPr>
          <w:rFonts w:ascii="Times New Roman" w:hAnsi="Times New Roman" w:cs="Times New Roman"/>
          <w:color w:val="000000" w:themeColor="text1"/>
          <w:sz w:val="24"/>
          <w:szCs w:val="24"/>
        </w:rPr>
        <w:t xml:space="preserve">  </w:t>
      </w:r>
      <w:r w:rsidR="00C72E11" w:rsidRPr="000364B7">
        <w:rPr>
          <w:rFonts w:ascii="Times New Roman" w:hAnsi="Times New Roman" w:cs="Times New Roman"/>
          <w:color w:val="000000" w:themeColor="text1"/>
          <w:sz w:val="24"/>
          <w:szCs w:val="24"/>
        </w:rPr>
        <w:t>ПРОЦЕССА</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238"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Процесс</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w:t>
      </w:r>
      <w:r w:rsidR="003008B1">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ская</w:t>
      </w:r>
      <w:r w:rsidRPr="00153BB2">
        <w:rPr>
          <w:rFonts w:ascii="Times New Roman" w:hAnsi="Times New Roman" w:cs="Times New Roman"/>
          <w:color w:val="000000" w:themeColor="text1"/>
          <w:spacing w:val="59"/>
          <w:sz w:val="24"/>
          <w:szCs w:val="24"/>
        </w:rPr>
        <w:t xml:space="preserve"> </w:t>
      </w:r>
      <w:r w:rsidR="003008B1">
        <w:rPr>
          <w:rFonts w:ascii="Times New Roman" w:hAnsi="Times New Roman" w:cs="Times New Roman"/>
          <w:color w:val="000000" w:themeColor="text1"/>
          <w:spacing w:val="59"/>
          <w:sz w:val="24"/>
          <w:szCs w:val="24"/>
        </w:rPr>
        <w:t>С</w:t>
      </w:r>
      <w:r w:rsidRPr="00153BB2">
        <w:rPr>
          <w:rFonts w:ascii="Times New Roman" w:hAnsi="Times New Roman" w:cs="Times New Roman"/>
          <w:color w:val="000000" w:themeColor="text1"/>
          <w:sz w:val="24"/>
          <w:szCs w:val="24"/>
        </w:rPr>
        <w:t>Ш»</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филиал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МОУ</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«Зеленовская</w:t>
      </w:r>
      <w:r w:rsidRPr="00153BB2">
        <w:rPr>
          <w:rFonts w:ascii="Times New Roman" w:hAnsi="Times New Roman" w:cs="Times New Roman"/>
          <w:color w:val="000000" w:themeColor="text1"/>
          <w:spacing w:val="59"/>
          <w:sz w:val="24"/>
          <w:szCs w:val="24"/>
        </w:rPr>
        <w:t xml:space="preserve"> </w:t>
      </w:r>
      <w:r w:rsidRPr="00153BB2">
        <w:rPr>
          <w:rFonts w:ascii="Times New Roman" w:hAnsi="Times New Roman" w:cs="Times New Roman"/>
          <w:color w:val="000000" w:themeColor="text1"/>
          <w:sz w:val="24"/>
          <w:szCs w:val="24"/>
        </w:rPr>
        <w:t>СШ»</w:t>
      </w:r>
      <w:r w:rsidRPr="00153BB2">
        <w:rPr>
          <w:rFonts w:ascii="Times New Roman" w:hAnsi="Times New Roman" w:cs="Times New Roman"/>
          <w:color w:val="000000" w:themeColor="text1"/>
          <w:spacing w:val="50"/>
          <w:sz w:val="24"/>
          <w:szCs w:val="24"/>
        </w:rPr>
        <w:t xml:space="preserve"> </w:t>
      </w:r>
      <w:r w:rsidRPr="00153BB2">
        <w:rPr>
          <w:rFonts w:ascii="Times New Roman" w:hAnsi="Times New Roman" w:cs="Times New Roman"/>
          <w:color w:val="000000" w:themeColor="text1"/>
          <w:sz w:val="24"/>
          <w:szCs w:val="24"/>
        </w:rPr>
        <w:t>основывается</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на следующих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принципах:</w:t>
      </w:r>
    </w:p>
    <w:p w:rsidR="00C72E11" w:rsidRPr="00153BB2" w:rsidRDefault="00C72E11" w:rsidP="00153BB2">
      <w:pPr>
        <w:pStyle w:val="afff3"/>
        <w:spacing w:after="0"/>
        <w:ind w:firstLine="122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i/>
          <w:color w:val="000000" w:themeColor="text1"/>
          <w:sz w:val="24"/>
          <w:szCs w:val="24"/>
        </w:rPr>
        <w:t>Приоритет</w:t>
      </w:r>
      <w:r w:rsidRPr="00153BB2">
        <w:rPr>
          <w:rFonts w:ascii="Times New Roman" w:hAnsi="Times New Roman" w:cs="Times New Roman"/>
          <w:i/>
          <w:color w:val="000000" w:themeColor="text1"/>
          <w:spacing w:val="-4"/>
          <w:sz w:val="24"/>
          <w:szCs w:val="24"/>
        </w:rPr>
        <w:t xml:space="preserve"> </w:t>
      </w:r>
      <w:r w:rsidRPr="00153BB2">
        <w:rPr>
          <w:rFonts w:ascii="Times New Roman" w:hAnsi="Times New Roman" w:cs="Times New Roman"/>
          <w:i/>
          <w:color w:val="000000" w:themeColor="text1"/>
          <w:sz w:val="24"/>
          <w:szCs w:val="24"/>
        </w:rPr>
        <w:t>безопасности</w:t>
      </w:r>
      <w:r w:rsidRPr="00153BB2">
        <w:rPr>
          <w:rFonts w:ascii="Times New Roman" w:hAnsi="Times New Roman" w:cs="Times New Roman"/>
          <w:i/>
          <w:color w:val="000000" w:themeColor="text1"/>
          <w:spacing w:val="-4"/>
          <w:sz w:val="24"/>
          <w:szCs w:val="24"/>
        </w:rPr>
        <w:t xml:space="preserve"> </w:t>
      </w:r>
      <w:r w:rsidRPr="00153BB2">
        <w:rPr>
          <w:rFonts w:ascii="Times New Roman" w:hAnsi="Times New Roman" w:cs="Times New Roman"/>
          <w:i/>
          <w:color w:val="000000" w:themeColor="text1"/>
          <w:sz w:val="24"/>
          <w:szCs w:val="24"/>
        </w:rPr>
        <w:t xml:space="preserve">ребенка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неукоснительное</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соблюдение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законности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прав</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семьи и ребенка, соблюдения конфиденциальности информации о ребенке и семье, а так же при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нахождении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335351">
      <w:pPr>
        <w:pStyle w:val="ac"/>
        <w:widowControl w:val="0"/>
        <w:numPr>
          <w:ilvl w:val="0"/>
          <w:numId w:val="381"/>
        </w:numPr>
        <w:tabs>
          <w:tab w:val="left" w:pos="1526"/>
          <w:tab w:val="left" w:pos="1527"/>
        </w:tabs>
        <w:autoSpaceDE w:val="0"/>
        <w:autoSpaceDN w:val="0"/>
        <w:spacing w:after="0"/>
        <w:ind w:right="108"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 xml:space="preserve">Совместное решение личностно и общественно значимых проблем </w:t>
      </w:r>
      <w:r w:rsidRPr="00153BB2">
        <w:rPr>
          <w:rFonts w:ascii="Times New Roman" w:hAnsi="Times New Roman" w:cs="Times New Roman"/>
          <w:color w:val="000000" w:themeColor="text1"/>
          <w:sz w:val="24"/>
          <w:szCs w:val="24"/>
        </w:rPr>
        <w:t>- личностные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общественные проблемы являются основными стимулами развития школьника, а воспитание - это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педагогическая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процесса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обучающегося,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совместных дел обучающихся и педагогических работников как предмета совместной заботы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взрослых,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обучающихся;</w:t>
      </w:r>
    </w:p>
    <w:p w:rsidR="00C72E11" w:rsidRPr="00153BB2" w:rsidRDefault="00C72E11" w:rsidP="00335351">
      <w:pPr>
        <w:pStyle w:val="ac"/>
        <w:widowControl w:val="0"/>
        <w:numPr>
          <w:ilvl w:val="0"/>
          <w:numId w:val="381"/>
        </w:numPr>
        <w:tabs>
          <w:tab w:val="left" w:pos="1526"/>
          <w:tab w:val="left" w:pos="1527"/>
        </w:tabs>
        <w:autoSpaceDE w:val="0"/>
        <w:autoSpaceDN w:val="0"/>
        <w:spacing w:after="0"/>
        <w:ind w:right="110"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Системно-деятельностная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организация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воспитания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интеграция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содержания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различных видов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 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 на основе базовых национальных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системности,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целесообразности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шаблонности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условия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эффективности;</w:t>
      </w:r>
    </w:p>
    <w:p w:rsidR="00C72E11" w:rsidRPr="00153BB2" w:rsidRDefault="00C72E11" w:rsidP="00335351">
      <w:pPr>
        <w:pStyle w:val="ac"/>
        <w:widowControl w:val="0"/>
        <w:numPr>
          <w:ilvl w:val="0"/>
          <w:numId w:val="380"/>
        </w:numPr>
        <w:tabs>
          <w:tab w:val="left" w:pos="1526"/>
          <w:tab w:val="left" w:pos="1527"/>
        </w:tabs>
        <w:autoSpaceDE w:val="0"/>
        <w:autoSpaceDN w:val="0"/>
        <w:spacing w:after="0"/>
        <w:ind w:right="112"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Полисубъектность</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воспитания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и</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социализации</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обучающийся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включены</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различные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виды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информационной,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коммуникативной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активности,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содержании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 присутствуют разные, нередко противоречивые ценности и мировоззренческие установки,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поэтому деятельность нашего образовательного учреждения, всего педагогического коллектива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 социально-педагогического партнерства является ведущей, определяющей ценности,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содержание, формы и методы воспитания и социализации обучающихся в учебной, вне учебной,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внешкольной,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общественно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значимой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335351">
      <w:pPr>
        <w:pStyle w:val="ac"/>
        <w:widowControl w:val="0"/>
        <w:numPr>
          <w:ilvl w:val="0"/>
          <w:numId w:val="381"/>
        </w:numPr>
        <w:tabs>
          <w:tab w:val="left" w:pos="1526"/>
          <w:tab w:val="left" w:pos="1527"/>
        </w:tabs>
        <w:autoSpaceDE w:val="0"/>
        <w:autoSpaceDN w:val="0"/>
        <w:spacing w:after="0"/>
        <w:ind w:right="122"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 xml:space="preserve">Событийность </w:t>
      </w:r>
      <w:r w:rsidRPr="00153BB2">
        <w:rPr>
          <w:rFonts w:ascii="Times New Roman" w:hAnsi="Times New Roman" w:cs="Times New Roman"/>
          <w:color w:val="000000" w:themeColor="text1"/>
          <w:sz w:val="24"/>
          <w:szCs w:val="24"/>
        </w:rPr>
        <w:t>- реализация процесса воспитания главным образом через создание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детско-взрослых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объединяли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яркими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содержательными событиями, общими совместными делами как предмета совместной заботы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взрослых,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детей;</w:t>
      </w:r>
    </w:p>
    <w:p w:rsidR="00C72E11" w:rsidRPr="00153BB2" w:rsidRDefault="00C72E11" w:rsidP="00335351">
      <w:pPr>
        <w:pStyle w:val="ac"/>
        <w:widowControl w:val="0"/>
        <w:numPr>
          <w:ilvl w:val="0"/>
          <w:numId w:val="381"/>
        </w:numPr>
        <w:tabs>
          <w:tab w:val="left" w:pos="1588"/>
          <w:tab w:val="left" w:pos="1589"/>
        </w:tabs>
        <w:autoSpaceDE w:val="0"/>
        <w:autoSpaceDN w:val="0"/>
        <w:spacing w:after="0"/>
        <w:ind w:left="1589" w:hanging="91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Ориентация</w:t>
      </w:r>
      <w:r w:rsidRPr="00153BB2">
        <w:rPr>
          <w:rFonts w:ascii="Times New Roman" w:hAnsi="Times New Roman" w:cs="Times New Roman"/>
          <w:i/>
          <w:color w:val="000000" w:themeColor="text1"/>
          <w:spacing w:val="35"/>
          <w:sz w:val="24"/>
          <w:szCs w:val="24"/>
        </w:rPr>
        <w:t xml:space="preserve"> </w:t>
      </w:r>
      <w:r w:rsidRPr="00153BB2">
        <w:rPr>
          <w:rFonts w:ascii="Times New Roman" w:hAnsi="Times New Roman" w:cs="Times New Roman"/>
          <w:i/>
          <w:color w:val="000000" w:themeColor="text1"/>
          <w:sz w:val="24"/>
          <w:szCs w:val="24"/>
        </w:rPr>
        <w:t>на</w:t>
      </w:r>
      <w:r w:rsidRPr="00153BB2">
        <w:rPr>
          <w:rFonts w:ascii="Times New Roman" w:hAnsi="Times New Roman" w:cs="Times New Roman"/>
          <w:i/>
          <w:color w:val="000000" w:themeColor="text1"/>
          <w:spacing w:val="38"/>
          <w:sz w:val="24"/>
          <w:szCs w:val="24"/>
        </w:rPr>
        <w:t xml:space="preserve"> </w:t>
      </w:r>
      <w:r w:rsidRPr="00153BB2">
        <w:rPr>
          <w:rFonts w:ascii="Times New Roman" w:hAnsi="Times New Roman" w:cs="Times New Roman"/>
          <w:i/>
          <w:color w:val="000000" w:themeColor="text1"/>
          <w:sz w:val="24"/>
          <w:szCs w:val="24"/>
        </w:rPr>
        <w:t>идеал</w:t>
      </w:r>
      <w:r w:rsidRPr="00153BB2">
        <w:rPr>
          <w:rFonts w:ascii="Times New Roman" w:hAnsi="Times New Roman" w:cs="Times New Roman"/>
          <w:i/>
          <w:color w:val="000000" w:themeColor="text1"/>
          <w:spacing w:val="42"/>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39"/>
          <w:sz w:val="24"/>
          <w:szCs w:val="24"/>
        </w:rPr>
        <w:t xml:space="preserve"> </w:t>
      </w:r>
      <w:r w:rsidRPr="00153BB2">
        <w:rPr>
          <w:rFonts w:ascii="Times New Roman" w:hAnsi="Times New Roman" w:cs="Times New Roman"/>
          <w:color w:val="000000" w:themeColor="text1"/>
          <w:sz w:val="24"/>
          <w:szCs w:val="24"/>
        </w:rPr>
        <w:t>воспитание</w:t>
      </w:r>
      <w:r w:rsidRPr="00153BB2">
        <w:rPr>
          <w:rFonts w:ascii="Times New Roman" w:hAnsi="Times New Roman" w:cs="Times New Roman"/>
          <w:color w:val="000000" w:themeColor="text1"/>
          <w:spacing w:val="37"/>
          <w:sz w:val="24"/>
          <w:szCs w:val="24"/>
        </w:rPr>
        <w:t xml:space="preserve"> </w:t>
      </w:r>
      <w:r w:rsidRPr="00153BB2">
        <w:rPr>
          <w:rFonts w:ascii="Times New Roman" w:hAnsi="Times New Roman" w:cs="Times New Roman"/>
          <w:color w:val="000000" w:themeColor="text1"/>
          <w:sz w:val="24"/>
          <w:szCs w:val="24"/>
        </w:rPr>
        <w:t>всегда</w:t>
      </w:r>
      <w:r w:rsidRPr="00153BB2">
        <w:rPr>
          <w:rFonts w:ascii="Times New Roman" w:hAnsi="Times New Roman" w:cs="Times New Roman"/>
          <w:color w:val="000000" w:themeColor="text1"/>
          <w:spacing w:val="37"/>
          <w:sz w:val="24"/>
          <w:szCs w:val="24"/>
        </w:rPr>
        <w:t xml:space="preserve"> </w:t>
      </w:r>
      <w:r w:rsidRPr="00153BB2">
        <w:rPr>
          <w:rFonts w:ascii="Times New Roman" w:hAnsi="Times New Roman" w:cs="Times New Roman"/>
          <w:color w:val="000000" w:themeColor="text1"/>
          <w:sz w:val="24"/>
          <w:szCs w:val="24"/>
        </w:rPr>
        <w:t>ориентировано</w:t>
      </w:r>
      <w:r w:rsidRPr="00153BB2">
        <w:rPr>
          <w:rFonts w:ascii="Times New Roman" w:hAnsi="Times New Roman" w:cs="Times New Roman"/>
          <w:color w:val="000000" w:themeColor="text1"/>
          <w:spacing w:val="43"/>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32"/>
          <w:sz w:val="24"/>
          <w:szCs w:val="24"/>
        </w:rPr>
        <w:t xml:space="preserve"> </w:t>
      </w:r>
      <w:r w:rsidRPr="00153BB2">
        <w:rPr>
          <w:rFonts w:ascii="Times New Roman" w:hAnsi="Times New Roman" w:cs="Times New Roman"/>
          <w:color w:val="000000" w:themeColor="text1"/>
          <w:sz w:val="24"/>
          <w:szCs w:val="24"/>
        </w:rPr>
        <w:t>определенный</w:t>
      </w:r>
      <w:r w:rsidRPr="00153BB2">
        <w:rPr>
          <w:rFonts w:ascii="Times New Roman" w:hAnsi="Times New Roman" w:cs="Times New Roman"/>
          <w:color w:val="000000" w:themeColor="text1"/>
          <w:spacing w:val="38"/>
          <w:sz w:val="24"/>
          <w:szCs w:val="24"/>
        </w:rPr>
        <w:t xml:space="preserve"> </w:t>
      </w:r>
      <w:r w:rsidRPr="00153BB2">
        <w:rPr>
          <w:rFonts w:ascii="Times New Roman" w:hAnsi="Times New Roman" w:cs="Times New Roman"/>
          <w:color w:val="000000" w:themeColor="text1"/>
          <w:sz w:val="24"/>
          <w:szCs w:val="24"/>
        </w:rPr>
        <w:t>идеал,</w:t>
      </w:r>
    </w:p>
    <w:p w:rsidR="00C72E11" w:rsidRPr="00153BB2" w:rsidRDefault="00C72E11" w:rsidP="00153BB2">
      <w:pPr>
        <w:pStyle w:val="afff3"/>
        <w:spacing w:after="0"/>
        <w:ind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который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высшую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стремлений,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духовно-нравственного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 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 нашей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школе формирование жизненных идеалов,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помогает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найти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подражания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гражданско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патриотического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музейной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педагогике,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позволяет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обучающимся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сопоставить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приоритеты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духовной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высотой,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героизмом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идеала;</w:t>
      </w:r>
    </w:p>
    <w:p w:rsidR="00C72E11" w:rsidRPr="00153BB2" w:rsidRDefault="00C72E11" w:rsidP="00335351">
      <w:pPr>
        <w:pStyle w:val="ac"/>
        <w:widowControl w:val="0"/>
        <w:numPr>
          <w:ilvl w:val="0"/>
          <w:numId w:val="380"/>
        </w:numPr>
        <w:tabs>
          <w:tab w:val="left" w:pos="1526"/>
          <w:tab w:val="left" w:pos="1527"/>
        </w:tabs>
        <w:autoSpaceDE w:val="0"/>
        <w:autoSpaceDN w:val="0"/>
        <w:spacing w:after="0"/>
        <w:ind w:right="11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Диалогическое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общение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предусматривает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средствами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равноправного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межсубъектного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диалога: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подростка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сверстниками,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значимыми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взрослыми;</w:t>
      </w:r>
    </w:p>
    <w:p w:rsidR="00C72E11" w:rsidRPr="00153BB2" w:rsidRDefault="00C72E11" w:rsidP="00335351">
      <w:pPr>
        <w:pStyle w:val="ac"/>
        <w:widowControl w:val="0"/>
        <w:numPr>
          <w:ilvl w:val="0"/>
          <w:numId w:val="381"/>
        </w:numPr>
        <w:tabs>
          <w:tab w:val="left" w:pos="1526"/>
          <w:tab w:val="left" w:pos="1527"/>
        </w:tabs>
        <w:autoSpaceDE w:val="0"/>
        <w:autoSpaceDN w:val="0"/>
        <w:spacing w:after="0"/>
        <w:ind w:right="11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Психологическая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комфортная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среда</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ориентир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 для каждого ребенка и взрослого позитивных эмоций и доверительных отношений,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конструктивного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взаимодействия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педагогов;</w:t>
      </w:r>
    </w:p>
    <w:p w:rsidR="00C72E11" w:rsidRPr="00153BB2" w:rsidRDefault="00C72E11" w:rsidP="00335351">
      <w:pPr>
        <w:pStyle w:val="ac"/>
        <w:widowControl w:val="0"/>
        <w:numPr>
          <w:ilvl w:val="0"/>
          <w:numId w:val="380"/>
        </w:numPr>
        <w:tabs>
          <w:tab w:val="left" w:pos="1526"/>
          <w:tab w:val="left" w:pos="1527"/>
        </w:tabs>
        <w:autoSpaceDE w:val="0"/>
        <w:autoSpaceDN w:val="0"/>
        <w:spacing w:after="0"/>
        <w:ind w:right="115"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 xml:space="preserve">Следование нравственному примеру </w:t>
      </w:r>
      <w:r w:rsidRPr="00153BB2">
        <w:rPr>
          <w:rFonts w:ascii="Times New Roman" w:hAnsi="Times New Roman" w:cs="Times New Roman"/>
          <w:color w:val="000000" w:themeColor="text1"/>
          <w:sz w:val="24"/>
          <w:szCs w:val="24"/>
        </w:rPr>
        <w:t>- содержание учебного процесса, вне учебной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внешкольной деятельности наполняется примерами нравственного поведения, особое значение 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духовно-нравственного развития обучающегося имеет пример учителя, его внешний вид, культура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lastRenderedPageBreak/>
        <w:t>общения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 д;</w:t>
      </w:r>
    </w:p>
    <w:p w:rsidR="00C72E11" w:rsidRPr="00153BB2" w:rsidRDefault="00C72E11" w:rsidP="00153BB2">
      <w:pPr>
        <w:pStyle w:val="afff3"/>
        <w:spacing w:after="0"/>
        <w:ind w:right="118"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Основными традициями воспитания в «</w:t>
      </w:r>
      <w:r w:rsidR="001B189C">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ская</w:t>
      </w:r>
      <w:r w:rsidRPr="00153BB2">
        <w:rPr>
          <w:rFonts w:ascii="Times New Roman" w:hAnsi="Times New Roman" w:cs="Times New Roman"/>
          <w:color w:val="000000" w:themeColor="text1"/>
          <w:spacing w:val="1"/>
          <w:sz w:val="24"/>
          <w:szCs w:val="24"/>
        </w:rPr>
        <w:t xml:space="preserve"> </w:t>
      </w:r>
      <w:r w:rsidR="001B189C">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z w:val="24"/>
          <w:szCs w:val="24"/>
        </w:rPr>
        <w:t>Ш» филиал МОУ «Зеленовская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СШ»</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являются следующие:</w:t>
      </w:r>
    </w:p>
    <w:p w:rsidR="00C72E11" w:rsidRPr="00153BB2" w:rsidRDefault="00C72E11" w:rsidP="00335351">
      <w:pPr>
        <w:pStyle w:val="ac"/>
        <w:widowControl w:val="0"/>
        <w:numPr>
          <w:ilvl w:val="0"/>
          <w:numId w:val="381"/>
        </w:numPr>
        <w:tabs>
          <w:tab w:val="left" w:pos="2241"/>
          <w:tab w:val="left" w:pos="2242"/>
        </w:tabs>
        <w:autoSpaceDE w:val="0"/>
        <w:autoSpaceDN w:val="0"/>
        <w:spacing w:after="0"/>
        <w:ind w:left="676" w:right="65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Ключевые общешкольные дела</w:t>
      </w:r>
      <w:r w:rsidRPr="00153BB2">
        <w:rPr>
          <w:rFonts w:ascii="Times New Roman" w:hAnsi="Times New Roman" w:cs="Times New Roman"/>
          <w:color w:val="000000" w:themeColor="text1"/>
          <w:sz w:val="24"/>
          <w:szCs w:val="24"/>
        </w:rPr>
        <w:t>, через которые осуществляется интеграция</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воспитательных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усилий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педагогов;</w:t>
      </w:r>
    </w:p>
    <w:p w:rsidR="00C72E11" w:rsidRPr="00153BB2" w:rsidRDefault="00C72E11" w:rsidP="00335351">
      <w:pPr>
        <w:pStyle w:val="ac"/>
        <w:widowControl w:val="0"/>
        <w:numPr>
          <w:ilvl w:val="0"/>
          <w:numId w:val="381"/>
        </w:numPr>
        <w:tabs>
          <w:tab w:val="left" w:pos="2246"/>
          <w:tab w:val="left" w:pos="2247"/>
        </w:tabs>
        <w:autoSpaceDE w:val="0"/>
        <w:autoSpaceDN w:val="0"/>
        <w:spacing w:after="0"/>
        <w:ind w:right="112"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коллективная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разработка</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коллективное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планирование,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коллективное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 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коллективный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результатов;</w:t>
      </w:r>
    </w:p>
    <w:p w:rsidR="00C72E11" w:rsidRPr="00153BB2" w:rsidRDefault="00C72E11" w:rsidP="00335351">
      <w:pPr>
        <w:pStyle w:val="ac"/>
        <w:widowControl w:val="0"/>
        <w:numPr>
          <w:ilvl w:val="0"/>
          <w:numId w:val="381"/>
        </w:numPr>
        <w:tabs>
          <w:tab w:val="left" w:pos="2246"/>
          <w:tab w:val="left" w:pos="2247"/>
        </w:tabs>
        <w:autoSpaceDE w:val="0"/>
        <w:autoSpaceDN w:val="0"/>
        <w:spacing w:after="0"/>
        <w:ind w:right="121"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ступени</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социального</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роста</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обучающихся</w:t>
      </w:r>
      <w:r w:rsidRPr="00153BB2">
        <w:rPr>
          <w:rFonts w:ascii="Times New Roman" w:hAnsi="Times New Roman" w:cs="Times New Roman"/>
          <w:color w:val="000000" w:themeColor="text1"/>
          <w:sz w:val="24"/>
          <w:szCs w:val="24"/>
        </w:rPr>
        <w:t>(от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пассивного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наблюдателя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участника,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от участника до организатора,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от</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организатора до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лидера того или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иного</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дела);</w:t>
      </w:r>
    </w:p>
    <w:p w:rsidR="00C72E11" w:rsidRPr="00153BB2" w:rsidRDefault="00C72E11" w:rsidP="00335351">
      <w:pPr>
        <w:pStyle w:val="ac"/>
        <w:widowControl w:val="0"/>
        <w:numPr>
          <w:ilvl w:val="0"/>
          <w:numId w:val="381"/>
        </w:numPr>
        <w:tabs>
          <w:tab w:val="left" w:pos="2246"/>
          <w:tab w:val="left" w:pos="2247"/>
        </w:tabs>
        <w:autoSpaceDE w:val="0"/>
        <w:autoSpaceDN w:val="0"/>
        <w:spacing w:after="0"/>
        <w:ind w:right="112"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конструктивное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межличностное</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межклассное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межвозврастное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взаимодействие</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также 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социальная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активность;</w:t>
      </w:r>
    </w:p>
    <w:p w:rsidR="00C72E11" w:rsidRPr="00153BB2" w:rsidRDefault="00C72E11" w:rsidP="00335351">
      <w:pPr>
        <w:pStyle w:val="ac"/>
        <w:widowControl w:val="0"/>
        <w:numPr>
          <w:ilvl w:val="0"/>
          <w:numId w:val="381"/>
        </w:numPr>
        <w:tabs>
          <w:tab w:val="left" w:pos="2246"/>
          <w:tab w:val="left" w:pos="2247"/>
        </w:tabs>
        <w:autoSpaceDE w:val="0"/>
        <w:autoSpaceDN w:val="0"/>
        <w:spacing w:after="0"/>
        <w:ind w:right="118"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ориентация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на</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формирование</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активизацию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 как на уровне класса, так и на уровне школы, на создание детских общественных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подпрограмм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«Время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выбрало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«Лестница</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моего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успеха»,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установление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доброжелательных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товарищеских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взаимоотношений;</w:t>
      </w:r>
    </w:p>
    <w:p w:rsidR="00C72E11" w:rsidRPr="00153BB2" w:rsidRDefault="00C72E11" w:rsidP="00335351">
      <w:pPr>
        <w:pStyle w:val="ac"/>
        <w:widowControl w:val="0"/>
        <w:numPr>
          <w:ilvl w:val="0"/>
          <w:numId w:val="381"/>
        </w:numPr>
        <w:tabs>
          <w:tab w:val="left" w:pos="2246"/>
          <w:tab w:val="left" w:pos="2247"/>
        </w:tabs>
        <w:autoSpaceDE w:val="0"/>
        <w:autoSpaceDN w:val="0"/>
        <w:spacing w:after="0"/>
        <w:ind w:right="109"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формирование корпуса классных руководителей</w:t>
      </w:r>
      <w:r w:rsidRPr="00153BB2">
        <w:rPr>
          <w:rFonts w:ascii="Times New Roman" w:hAnsi="Times New Roman" w:cs="Times New Roman"/>
          <w:color w:val="000000" w:themeColor="text1"/>
          <w:sz w:val="24"/>
          <w:szCs w:val="24"/>
        </w:rPr>
        <w:t>, реализующего по отношению</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 обучающимся защитную, личностно развивающую, организационную, посредническую (в том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числе 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разрешении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конфликтов)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функции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т.д.</w:t>
      </w:r>
    </w:p>
    <w:p w:rsidR="00C72E11" w:rsidRPr="00153BB2" w:rsidRDefault="00C72E11" w:rsidP="00153BB2">
      <w:pPr>
        <w:tabs>
          <w:tab w:val="left" w:pos="2246"/>
          <w:tab w:val="left" w:pos="2247"/>
        </w:tabs>
        <w:spacing w:after="0"/>
        <w:ind w:right="109"/>
        <w:jc w:val="both"/>
        <w:rPr>
          <w:rFonts w:ascii="Times New Roman" w:hAnsi="Times New Roman" w:cs="Times New Roman"/>
          <w:color w:val="000000" w:themeColor="text1"/>
          <w:sz w:val="24"/>
          <w:szCs w:val="24"/>
        </w:rPr>
      </w:pPr>
    </w:p>
    <w:p w:rsidR="00C72E11" w:rsidRPr="000364B7" w:rsidRDefault="000364B7" w:rsidP="000364B7">
      <w:pPr>
        <w:tabs>
          <w:tab w:val="left" w:pos="2246"/>
          <w:tab w:val="left" w:pos="2247"/>
        </w:tabs>
        <w:spacing w:after="0"/>
        <w:ind w:left="110" w:right="109"/>
        <w:jc w:val="both"/>
        <w:rPr>
          <w:rFonts w:ascii="Times New Roman" w:hAnsi="Times New Roman" w:cs="Times New Roman"/>
          <w:b/>
          <w:i/>
          <w:color w:val="000000" w:themeColor="text1"/>
          <w:sz w:val="24"/>
          <w:szCs w:val="24"/>
        </w:rPr>
      </w:pPr>
      <w:r w:rsidRPr="000364B7">
        <w:rPr>
          <w:rFonts w:ascii="Times New Roman" w:hAnsi="Times New Roman" w:cs="Times New Roman"/>
          <w:b/>
          <w:color w:val="000000" w:themeColor="text1"/>
          <w:sz w:val="24"/>
          <w:szCs w:val="24"/>
        </w:rPr>
        <w:t>2.3.3.</w:t>
      </w:r>
      <w:r w:rsidR="00C72E11" w:rsidRPr="000364B7">
        <w:rPr>
          <w:rFonts w:ascii="Times New Roman" w:hAnsi="Times New Roman" w:cs="Times New Roman"/>
          <w:b/>
          <w:color w:val="000000" w:themeColor="text1"/>
          <w:sz w:val="24"/>
          <w:szCs w:val="24"/>
        </w:rPr>
        <w:t xml:space="preserve"> ЦЕЛЬ</w:t>
      </w:r>
      <w:r w:rsidR="00C72E11" w:rsidRPr="000364B7">
        <w:rPr>
          <w:rFonts w:ascii="Times New Roman" w:hAnsi="Times New Roman" w:cs="Times New Roman"/>
          <w:b/>
          <w:color w:val="000000" w:themeColor="text1"/>
          <w:spacing w:val="1"/>
          <w:sz w:val="24"/>
          <w:szCs w:val="24"/>
        </w:rPr>
        <w:t xml:space="preserve"> </w:t>
      </w:r>
      <w:r w:rsidR="00C72E11" w:rsidRPr="000364B7">
        <w:rPr>
          <w:rFonts w:ascii="Times New Roman" w:hAnsi="Times New Roman" w:cs="Times New Roman"/>
          <w:b/>
          <w:color w:val="000000" w:themeColor="text1"/>
          <w:sz w:val="24"/>
          <w:szCs w:val="24"/>
        </w:rPr>
        <w:t>И</w:t>
      </w:r>
      <w:r w:rsidR="00C72E11" w:rsidRPr="000364B7">
        <w:rPr>
          <w:rFonts w:ascii="Times New Roman" w:hAnsi="Times New Roman" w:cs="Times New Roman"/>
          <w:b/>
          <w:color w:val="000000" w:themeColor="text1"/>
          <w:spacing w:val="-7"/>
          <w:sz w:val="24"/>
          <w:szCs w:val="24"/>
        </w:rPr>
        <w:t xml:space="preserve"> </w:t>
      </w:r>
      <w:r w:rsidR="00C72E11" w:rsidRPr="000364B7">
        <w:rPr>
          <w:rFonts w:ascii="Times New Roman" w:hAnsi="Times New Roman" w:cs="Times New Roman"/>
          <w:b/>
          <w:color w:val="000000" w:themeColor="text1"/>
          <w:sz w:val="24"/>
          <w:szCs w:val="24"/>
        </w:rPr>
        <w:t>ЗАДАЧИ ВОСПИТАНИЯ</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5"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Современный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национальный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идеал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новой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российской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общеобразовательной школе, – это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высоконравственный, творческий, компетентный гражданин</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России,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принимающий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судьбу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Отечества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осознающей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настоящее и будущее своей страны, укорененный в духовных и культурных традициях российского</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народа.</w:t>
      </w:r>
    </w:p>
    <w:p w:rsidR="00C72E11" w:rsidRPr="00153BB2" w:rsidRDefault="00C72E11" w:rsidP="00153BB2">
      <w:pPr>
        <w:spacing w:after="0"/>
        <w:ind w:left="676"/>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Исходя</w:t>
      </w:r>
      <w:r w:rsidRPr="00153BB2">
        <w:rPr>
          <w:rFonts w:ascii="Times New Roman" w:hAnsi="Times New Roman" w:cs="Times New Roman"/>
          <w:color w:val="000000" w:themeColor="text1"/>
          <w:spacing w:val="114"/>
          <w:sz w:val="24"/>
          <w:szCs w:val="24"/>
        </w:rPr>
        <w:t xml:space="preserve"> </w:t>
      </w:r>
      <w:r w:rsidRPr="00153BB2">
        <w:rPr>
          <w:rFonts w:ascii="Times New Roman" w:hAnsi="Times New Roman" w:cs="Times New Roman"/>
          <w:color w:val="000000" w:themeColor="text1"/>
          <w:sz w:val="24"/>
          <w:szCs w:val="24"/>
        </w:rPr>
        <w:t>из</w:t>
      </w:r>
      <w:r w:rsidRPr="00153BB2">
        <w:rPr>
          <w:rFonts w:ascii="Times New Roman" w:hAnsi="Times New Roman" w:cs="Times New Roman"/>
          <w:color w:val="000000" w:themeColor="text1"/>
          <w:spacing w:val="115"/>
          <w:sz w:val="24"/>
          <w:szCs w:val="24"/>
        </w:rPr>
        <w:t xml:space="preserve"> </w:t>
      </w:r>
      <w:r w:rsidRPr="00153BB2">
        <w:rPr>
          <w:rFonts w:ascii="Times New Roman" w:hAnsi="Times New Roman" w:cs="Times New Roman"/>
          <w:color w:val="000000" w:themeColor="text1"/>
          <w:sz w:val="24"/>
          <w:szCs w:val="24"/>
        </w:rPr>
        <w:t>этого,</w:t>
      </w:r>
      <w:r w:rsidRPr="00153BB2">
        <w:rPr>
          <w:rFonts w:ascii="Times New Roman" w:hAnsi="Times New Roman" w:cs="Times New Roman"/>
          <w:color w:val="000000" w:themeColor="text1"/>
          <w:spacing w:val="111"/>
          <w:sz w:val="24"/>
          <w:szCs w:val="24"/>
        </w:rPr>
        <w:t xml:space="preserve"> </w:t>
      </w:r>
      <w:r w:rsidRPr="00153BB2">
        <w:rPr>
          <w:rFonts w:ascii="Times New Roman" w:hAnsi="Times New Roman" w:cs="Times New Roman"/>
          <w:color w:val="000000" w:themeColor="text1"/>
          <w:sz w:val="24"/>
          <w:szCs w:val="24"/>
        </w:rPr>
        <w:t>общей</w:t>
      </w:r>
      <w:r w:rsidRPr="00153BB2">
        <w:rPr>
          <w:rFonts w:ascii="Times New Roman" w:hAnsi="Times New Roman" w:cs="Times New Roman"/>
          <w:color w:val="000000" w:themeColor="text1"/>
          <w:spacing w:val="119"/>
          <w:sz w:val="24"/>
          <w:szCs w:val="24"/>
        </w:rPr>
        <w:t xml:space="preserve"> </w:t>
      </w:r>
      <w:r w:rsidRPr="00153BB2">
        <w:rPr>
          <w:rFonts w:ascii="Times New Roman" w:hAnsi="Times New Roman" w:cs="Times New Roman"/>
          <w:i/>
          <w:color w:val="000000" w:themeColor="text1"/>
          <w:sz w:val="24"/>
          <w:szCs w:val="24"/>
        </w:rPr>
        <w:t>целью</w:t>
      </w:r>
      <w:r w:rsidRPr="00153BB2">
        <w:rPr>
          <w:rFonts w:ascii="Times New Roman" w:hAnsi="Times New Roman" w:cs="Times New Roman"/>
          <w:i/>
          <w:color w:val="000000" w:themeColor="text1"/>
          <w:spacing w:val="116"/>
          <w:sz w:val="24"/>
          <w:szCs w:val="24"/>
        </w:rPr>
        <w:t xml:space="preserve"> </w:t>
      </w:r>
      <w:r w:rsidRPr="00153BB2">
        <w:rPr>
          <w:rFonts w:ascii="Times New Roman" w:hAnsi="Times New Roman" w:cs="Times New Roman"/>
          <w:i/>
          <w:color w:val="000000" w:themeColor="text1"/>
          <w:sz w:val="24"/>
          <w:szCs w:val="24"/>
        </w:rPr>
        <w:t>воспитания</w:t>
      </w:r>
      <w:r w:rsidRPr="00153BB2">
        <w:rPr>
          <w:rFonts w:ascii="Times New Roman" w:hAnsi="Times New Roman" w:cs="Times New Roman"/>
          <w:i/>
          <w:color w:val="000000" w:themeColor="text1"/>
          <w:spacing w:val="11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16"/>
          <w:sz w:val="24"/>
          <w:szCs w:val="24"/>
        </w:rPr>
        <w:t xml:space="preserve"> </w:t>
      </w:r>
      <w:r w:rsidRPr="00153BB2">
        <w:rPr>
          <w:rFonts w:ascii="Times New Roman" w:hAnsi="Times New Roman" w:cs="Times New Roman"/>
          <w:i/>
          <w:color w:val="000000" w:themeColor="text1"/>
          <w:sz w:val="24"/>
          <w:szCs w:val="24"/>
        </w:rPr>
        <w:t>«</w:t>
      </w:r>
      <w:r w:rsidR="001B189C">
        <w:rPr>
          <w:rFonts w:ascii="Times New Roman" w:hAnsi="Times New Roman" w:cs="Times New Roman"/>
          <w:i/>
          <w:color w:val="000000" w:themeColor="text1"/>
          <w:sz w:val="24"/>
          <w:szCs w:val="24"/>
        </w:rPr>
        <w:t>Лычак</w:t>
      </w:r>
      <w:r w:rsidRPr="00153BB2">
        <w:rPr>
          <w:rFonts w:ascii="Times New Roman" w:hAnsi="Times New Roman" w:cs="Times New Roman"/>
          <w:i/>
          <w:color w:val="000000" w:themeColor="text1"/>
          <w:sz w:val="24"/>
          <w:szCs w:val="24"/>
        </w:rPr>
        <w:t xml:space="preserve">ская   </w:t>
      </w:r>
      <w:r w:rsidRPr="00153BB2">
        <w:rPr>
          <w:rFonts w:ascii="Times New Roman" w:hAnsi="Times New Roman" w:cs="Times New Roman"/>
          <w:i/>
          <w:color w:val="000000" w:themeColor="text1"/>
          <w:spacing w:val="50"/>
          <w:sz w:val="24"/>
          <w:szCs w:val="24"/>
        </w:rPr>
        <w:t xml:space="preserve"> </w:t>
      </w:r>
      <w:r w:rsidR="001B189C">
        <w:rPr>
          <w:rFonts w:ascii="Times New Roman" w:hAnsi="Times New Roman" w:cs="Times New Roman"/>
          <w:i/>
          <w:color w:val="000000" w:themeColor="text1"/>
          <w:spacing w:val="50"/>
          <w:sz w:val="24"/>
          <w:szCs w:val="24"/>
        </w:rPr>
        <w:t>С</w:t>
      </w:r>
      <w:r w:rsidRPr="00153BB2">
        <w:rPr>
          <w:rFonts w:ascii="Times New Roman" w:hAnsi="Times New Roman" w:cs="Times New Roman"/>
          <w:i/>
          <w:color w:val="000000" w:themeColor="text1"/>
          <w:sz w:val="24"/>
          <w:szCs w:val="24"/>
        </w:rPr>
        <w:t>Ш»</w:t>
      </w:r>
      <w:r w:rsidRPr="00153BB2">
        <w:rPr>
          <w:rFonts w:ascii="Times New Roman" w:hAnsi="Times New Roman" w:cs="Times New Roman"/>
          <w:i/>
          <w:color w:val="000000" w:themeColor="text1"/>
          <w:spacing w:val="114"/>
          <w:sz w:val="24"/>
          <w:szCs w:val="24"/>
        </w:rPr>
        <w:t xml:space="preserve"> </w:t>
      </w:r>
      <w:r w:rsidRPr="00153BB2">
        <w:rPr>
          <w:rFonts w:ascii="Times New Roman" w:hAnsi="Times New Roman" w:cs="Times New Roman"/>
          <w:i/>
          <w:color w:val="000000" w:themeColor="text1"/>
          <w:sz w:val="24"/>
          <w:szCs w:val="24"/>
        </w:rPr>
        <w:t>филиал</w:t>
      </w:r>
      <w:r w:rsidRPr="00153BB2">
        <w:rPr>
          <w:rFonts w:ascii="Times New Roman" w:hAnsi="Times New Roman" w:cs="Times New Roman"/>
          <w:i/>
          <w:color w:val="000000" w:themeColor="text1"/>
          <w:spacing w:val="116"/>
          <w:sz w:val="24"/>
          <w:szCs w:val="24"/>
        </w:rPr>
        <w:t xml:space="preserve"> </w:t>
      </w:r>
      <w:r w:rsidRPr="00153BB2">
        <w:rPr>
          <w:rFonts w:ascii="Times New Roman" w:hAnsi="Times New Roman" w:cs="Times New Roman"/>
          <w:i/>
          <w:color w:val="000000" w:themeColor="text1"/>
          <w:sz w:val="24"/>
          <w:szCs w:val="24"/>
        </w:rPr>
        <w:t>МОУ</w:t>
      </w:r>
    </w:p>
    <w:p w:rsidR="00C72E11" w:rsidRPr="00153BB2" w:rsidRDefault="00C72E11" w:rsidP="00153BB2">
      <w:pPr>
        <w:pStyle w:val="2"/>
        <w:spacing w:before="0"/>
        <w:ind w:right="113"/>
        <w:jc w:val="both"/>
        <w:rPr>
          <w:rFonts w:ascii="Times New Roman" w:hAnsi="Times New Roman" w:cs="Times New Roman"/>
          <w:b w:val="0"/>
          <w:color w:val="000000" w:themeColor="text1"/>
          <w:sz w:val="24"/>
          <w:szCs w:val="24"/>
        </w:rPr>
      </w:pPr>
      <w:r w:rsidRPr="001B189C">
        <w:rPr>
          <w:rFonts w:ascii="Times New Roman" w:hAnsi="Times New Roman" w:cs="Times New Roman"/>
          <w:b w:val="0"/>
          <w:i/>
          <w:color w:val="000000" w:themeColor="text1"/>
          <w:sz w:val="24"/>
          <w:szCs w:val="24"/>
        </w:rPr>
        <w:t>«Зеленовская</w:t>
      </w:r>
      <w:r w:rsidRPr="001B189C">
        <w:rPr>
          <w:rFonts w:ascii="Times New Roman" w:hAnsi="Times New Roman" w:cs="Times New Roman"/>
          <w:b w:val="0"/>
          <w:i/>
          <w:color w:val="000000" w:themeColor="text1"/>
          <w:spacing w:val="1"/>
          <w:sz w:val="24"/>
          <w:szCs w:val="24"/>
        </w:rPr>
        <w:t xml:space="preserve"> </w:t>
      </w:r>
      <w:r w:rsidRPr="001B189C">
        <w:rPr>
          <w:rFonts w:ascii="Times New Roman" w:hAnsi="Times New Roman" w:cs="Times New Roman"/>
          <w:b w:val="0"/>
          <w:i/>
          <w:color w:val="000000" w:themeColor="text1"/>
          <w:sz w:val="24"/>
          <w:szCs w:val="24"/>
        </w:rPr>
        <w:t>СШ»</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является формирование у обучающихся духовно-нравственных ценностей,</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способности</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к</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осуществлению</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ответственного</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выбора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собственной</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индивидуальной</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образовательной</w:t>
      </w:r>
      <w:r w:rsidRPr="00153BB2">
        <w:rPr>
          <w:rFonts w:ascii="Times New Roman" w:hAnsi="Times New Roman" w:cs="Times New Roman"/>
          <w:b w:val="0"/>
          <w:color w:val="000000" w:themeColor="text1"/>
          <w:spacing w:val="-8"/>
          <w:sz w:val="24"/>
          <w:szCs w:val="24"/>
        </w:rPr>
        <w:t xml:space="preserve"> </w:t>
      </w:r>
      <w:r w:rsidRPr="00153BB2">
        <w:rPr>
          <w:rFonts w:ascii="Times New Roman" w:hAnsi="Times New Roman" w:cs="Times New Roman"/>
          <w:b w:val="0"/>
          <w:color w:val="000000" w:themeColor="text1"/>
          <w:sz w:val="24"/>
          <w:szCs w:val="24"/>
        </w:rPr>
        <w:t>траектории,</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способности</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к успешной</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социализации</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в</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обществе.</w:t>
      </w:r>
    </w:p>
    <w:p w:rsidR="00C72E11" w:rsidRPr="00153BB2" w:rsidRDefault="00C72E11" w:rsidP="00153BB2">
      <w:pPr>
        <w:pStyle w:val="afff3"/>
        <w:spacing w:after="0"/>
        <w:ind w:right="113"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Данная цель ориентирует педагогов, в первую очередь, на обеспечение позитивной динамики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только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обеспечение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соответствия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единому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стандарту. Сотрудничество, партнерские отношения педагога и обучающегося, сочетание усилий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усилий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саморазвитию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важным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фактором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успеха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достижении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поставленной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цели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связи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этим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важно.</w:t>
      </w:r>
    </w:p>
    <w:p w:rsidR="00C72E11" w:rsidRPr="00153BB2" w:rsidRDefault="00C72E11" w:rsidP="00153BB2">
      <w:pPr>
        <w:pStyle w:val="afff3"/>
        <w:spacing w:after="0"/>
        <w:ind w:right="113" w:firstLine="566"/>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Достижению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поставленной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будет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способствовать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следующих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 xml:space="preserve">основных </w:t>
      </w:r>
      <w:r w:rsidRPr="00153BB2">
        <w:rPr>
          <w:rFonts w:ascii="Times New Roman" w:hAnsi="Times New Roman" w:cs="Times New Roman"/>
          <w:i/>
          <w:color w:val="000000" w:themeColor="text1"/>
          <w:sz w:val="24"/>
          <w:szCs w:val="24"/>
        </w:rPr>
        <w:t>задач:</w:t>
      </w:r>
    </w:p>
    <w:p w:rsidR="00C72E11" w:rsidRPr="00153BB2" w:rsidRDefault="00C72E11" w:rsidP="00335351">
      <w:pPr>
        <w:pStyle w:val="ac"/>
        <w:widowControl w:val="0"/>
        <w:numPr>
          <w:ilvl w:val="0"/>
          <w:numId w:val="381"/>
        </w:numPr>
        <w:tabs>
          <w:tab w:val="left" w:pos="1167"/>
        </w:tabs>
        <w:autoSpaceDE w:val="0"/>
        <w:autoSpaceDN w:val="0"/>
        <w:spacing w:after="0"/>
        <w:ind w:left="1166" w:hanging="491"/>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поддерживать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традиции 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инициативы</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созданию</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новых</w:t>
      </w:r>
    </w:p>
    <w:p w:rsidR="00C72E11" w:rsidRPr="00153BB2" w:rsidRDefault="00C72E11" w:rsidP="00153BB2">
      <w:pPr>
        <w:pStyle w:val="afff3"/>
        <w:spacing w:after="0"/>
        <w:ind w:right="125"/>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 уклада школьной 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реализовывать воспитательные возможности 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81"/>
        </w:numPr>
        <w:tabs>
          <w:tab w:val="left" w:pos="1167"/>
        </w:tabs>
        <w:autoSpaceDE w:val="0"/>
        <w:autoSpaceDN w:val="0"/>
        <w:spacing w:after="0"/>
        <w:ind w:right="121"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реализовывать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урока,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поддерживать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использование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интерактивных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форм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занятий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 уроках;</w:t>
      </w:r>
    </w:p>
    <w:p w:rsidR="00C72E11" w:rsidRPr="00153BB2" w:rsidRDefault="00C72E11" w:rsidP="00335351">
      <w:pPr>
        <w:pStyle w:val="ac"/>
        <w:widowControl w:val="0"/>
        <w:numPr>
          <w:ilvl w:val="0"/>
          <w:numId w:val="381"/>
        </w:numPr>
        <w:tabs>
          <w:tab w:val="left" w:pos="1167"/>
        </w:tabs>
        <w:autoSpaceDE w:val="0"/>
        <w:autoSpaceDN w:val="0"/>
        <w:spacing w:after="0"/>
        <w:ind w:right="11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инициировать</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поддерживать</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ученическое</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самоуправление</w:t>
      </w:r>
      <w:r w:rsidRPr="00153BB2">
        <w:rPr>
          <w:rFonts w:ascii="Times New Roman" w:hAnsi="Times New Roman" w:cs="Times New Roman"/>
          <w:color w:val="000000" w:themeColor="text1"/>
          <w:spacing w:val="22"/>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уровне</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так</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уровне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сообществ;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коллективное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планирование,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самостоятельно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проведенных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мероприятий;</w:t>
      </w:r>
    </w:p>
    <w:p w:rsidR="00C72E11" w:rsidRPr="00153BB2" w:rsidRDefault="00C72E11" w:rsidP="00335351">
      <w:pPr>
        <w:pStyle w:val="ac"/>
        <w:widowControl w:val="0"/>
        <w:numPr>
          <w:ilvl w:val="0"/>
          <w:numId w:val="381"/>
        </w:numPr>
        <w:tabs>
          <w:tab w:val="left" w:pos="1167"/>
        </w:tabs>
        <w:autoSpaceDE w:val="0"/>
        <w:autoSpaceDN w:val="0"/>
        <w:spacing w:after="0"/>
        <w:ind w:left="1166" w:hanging="491"/>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инициировать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поддерживать деятельность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детских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общественных</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организаций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(РДШ);</w:t>
      </w:r>
    </w:p>
    <w:p w:rsidR="00C72E11" w:rsidRPr="00153BB2" w:rsidRDefault="00C72E11" w:rsidP="00335351">
      <w:pPr>
        <w:pStyle w:val="ac"/>
        <w:widowControl w:val="0"/>
        <w:numPr>
          <w:ilvl w:val="0"/>
          <w:numId w:val="381"/>
        </w:numPr>
        <w:tabs>
          <w:tab w:val="left" w:pos="1167"/>
        </w:tabs>
        <w:autoSpaceDE w:val="0"/>
        <w:autoSpaceDN w:val="0"/>
        <w:spacing w:after="0"/>
        <w:ind w:right="12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вовлекать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кружки,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секции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объединения,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работающие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программам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 реализовывать</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воспитательные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возможности;</w:t>
      </w:r>
    </w:p>
    <w:p w:rsidR="00C72E11" w:rsidRPr="00153BB2" w:rsidRDefault="00C72E11" w:rsidP="00335351">
      <w:pPr>
        <w:pStyle w:val="ac"/>
        <w:widowControl w:val="0"/>
        <w:numPr>
          <w:ilvl w:val="0"/>
          <w:numId w:val="381"/>
        </w:numPr>
        <w:tabs>
          <w:tab w:val="left" w:pos="1167"/>
        </w:tabs>
        <w:autoSpaceDE w:val="0"/>
        <w:autoSpaceDN w:val="0"/>
        <w:spacing w:after="0"/>
        <w:ind w:left="1166" w:hanging="491"/>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организовывать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профориентационную</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обучающимися;</w:t>
      </w:r>
    </w:p>
    <w:p w:rsidR="00C72E11" w:rsidRPr="00153BB2" w:rsidRDefault="00C72E11" w:rsidP="00335351">
      <w:pPr>
        <w:pStyle w:val="ac"/>
        <w:widowControl w:val="0"/>
        <w:numPr>
          <w:ilvl w:val="0"/>
          <w:numId w:val="381"/>
        </w:numPr>
        <w:tabs>
          <w:tab w:val="left" w:pos="1167"/>
        </w:tabs>
        <w:autoSpaceDE w:val="0"/>
        <w:autoSpaceDN w:val="0"/>
        <w:spacing w:after="0"/>
        <w:ind w:right="119"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реализовывать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поддерживать активное участие классных сообществ в жизни школы, укрепление коллективных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ценностей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школьного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сообщества;</w:t>
      </w:r>
    </w:p>
    <w:p w:rsidR="00C72E11" w:rsidRPr="00153BB2" w:rsidRDefault="00C72E11" w:rsidP="00335351">
      <w:pPr>
        <w:pStyle w:val="ac"/>
        <w:widowControl w:val="0"/>
        <w:numPr>
          <w:ilvl w:val="0"/>
          <w:numId w:val="381"/>
        </w:numPr>
        <w:tabs>
          <w:tab w:val="left" w:pos="1167"/>
        </w:tabs>
        <w:autoSpaceDE w:val="0"/>
        <w:autoSpaceDN w:val="0"/>
        <w:spacing w:after="0"/>
        <w:ind w:right="11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развивать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предметно-эстетическую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реализовывать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возможности, формирование позитивного уклада школьной жизни и положительного имиджа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престижа Школы;</w:t>
      </w:r>
    </w:p>
    <w:p w:rsidR="00C72E11" w:rsidRPr="00153BB2" w:rsidRDefault="00C72E11" w:rsidP="00335351">
      <w:pPr>
        <w:pStyle w:val="ac"/>
        <w:widowControl w:val="0"/>
        <w:numPr>
          <w:ilvl w:val="0"/>
          <w:numId w:val="381"/>
        </w:numPr>
        <w:tabs>
          <w:tab w:val="left" w:pos="1167"/>
        </w:tabs>
        <w:autoSpaceDE w:val="0"/>
        <w:autoSpaceDN w:val="0"/>
        <w:spacing w:after="0"/>
        <w:ind w:right="119"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семьями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p>
    <w:p w:rsidR="00C72E11" w:rsidRPr="00153BB2" w:rsidRDefault="00C72E11" w:rsidP="00153BB2">
      <w:pPr>
        <w:pStyle w:val="afff3"/>
        <w:spacing w:after="0"/>
        <w:ind w:right="116" w:firstLine="56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Конкретизация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применительно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возрастным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особенностям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 xml:space="preserve">школьников позволяет выделить в ней следующие </w:t>
      </w:r>
      <w:r w:rsidRPr="00153BB2">
        <w:rPr>
          <w:rFonts w:ascii="Times New Roman" w:hAnsi="Times New Roman" w:cs="Times New Roman"/>
          <w:i/>
          <w:color w:val="000000" w:themeColor="text1"/>
          <w:sz w:val="24"/>
          <w:szCs w:val="24"/>
        </w:rPr>
        <w:t>целевые приоритеты</w:t>
      </w:r>
      <w:r w:rsidRPr="00153BB2">
        <w:rPr>
          <w:rFonts w:ascii="Times New Roman" w:hAnsi="Times New Roman" w:cs="Times New Roman"/>
          <w:color w:val="000000" w:themeColor="text1"/>
          <w:sz w:val="24"/>
          <w:szCs w:val="24"/>
        </w:rPr>
        <w:t>, соответствующие трем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уровням общего образования. Это то, чему предстоит уделять первостепенное, но не единственное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внимание:</w:t>
      </w:r>
    </w:p>
    <w:p w:rsidR="00C72E11" w:rsidRPr="00153BB2" w:rsidRDefault="00C72E11" w:rsidP="00335351">
      <w:pPr>
        <w:pStyle w:val="ac"/>
        <w:widowControl w:val="0"/>
        <w:numPr>
          <w:ilvl w:val="0"/>
          <w:numId w:val="379"/>
        </w:numPr>
        <w:tabs>
          <w:tab w:val="left" w:pos="1824"/>
          <w:tab w:val="left" w:pos="1825"/>
        </w:tabs>
        <w:autoSpaceDE w:val="0"/>
        <w:autoSpaceDN w:val="0"/>
        <w:spacing w:after="0"/>
        <w:ind w:right="115" w:firstLine="566"/>
        <w:contextualSpacing w:val="0"/>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В воспитании детей младшего школьного возраста (</w:t>
      </w:r>
      <w:r w:rsidRPr="00153BB2">
        <w:rPr>
          <w:rFonts w:ascii="Times New Roman" w:hAnsi="Times New Roman" w:cs="Times New Roman"/>
          <w:i/>
          <w:color w:val="000000" w:themeColor="text1"/>
          <w:sz w:val="24"/>
          <w:szCs w:val="24"/>
        </w:rPr>
        <w:t>уровень начального общего</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образования</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таким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целевым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приоритетом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i/>
          <w:color w:val="000000" w:themeColor="text1"/>
          <w:sz w:val="24"/>
          <w:szCs w:val="24"/>
        </w:rPr>
        <w:t>создание благоприятных</w:t>
      </w:r>
      <w:r w:rsidRPr="00153BB2">
        <w:rPr>
          <w:rFonts w:ascii="Times New Roman" w:hAnsi="Times New Roman" w:cs="Times New Roman"/>
          <w:i/>
          <w:color w:val="000000" w:themeColor="text1"/>
          <w:spacing w:val="-5"/>
          <w:sz w:val="24"/>
          <w:szCs w:val="24"/>
        </w:rPr>
        <w:t xml:space="preserve"> </w:t>
      </w:r>
      <w:r w:rsidRPr="00153BB2">
        <w:rPr>
          <w:rFonts w:ascii="Times New Roman" w:hAnsi="Times New Roman" w:cs="Times New Roman"/>
          <w:i/>
          <w:color w:val="000000" w:themeColor="text1"/>
          <w:sz w:val="24"/>
          <w:szCs w:val="24"/>
        </w:rPr>
        <w:t>условий</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для:</w:t>
      </w:r>
    </w:p>
    <w:p w:rsidR="00C72E11" w:rsidRPr="00153BB2" w:rsidRDefault="00C72E11" w:rsidP="00335351">
      <w:pPr>
        <w:pStyle w:val="ac"/>
        <w:widowControl w:val="0"/>
        <w:numPr>
          <w:ilvl w:val="0"/>
          <w:numId w:val="381"/>
        </w:numPr>
        <w:tabs>
          <w:tab w:val="left" w:pos="1167"/>
        </w:tabs>
        <w:autoSpaceDE w:val="0"/>
        <w:autoSpaceDN w:val="0"/>
        <w:spacing w:after="0"/>
        <w:ind w:right="109"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усвоения младшими школьниками социально значимых знаний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 знаний основных норм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традиций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того</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общества,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котором</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они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живут,</w:t>
      </w:r>
    </w:p>
    <w:p w:rsidR="00C72E11" w:rsidRPr="00153BB2" w:rsidRDefault="00C72E11" w:rsidP="00335351">
      <w:pPr>
        <w:pStyle w:val="ac"/>
        <w:widowControl w:val="0"/>
        <w:numPr>
          <w:ilvl w:val="0"/>
          <w:numId w:val="381"/>
        </w:numPr>
        <w:tabs>
          <w:tab w:val="left" w:pos="1167"/>
        </w:tabs>
        <w:autoSpaceDE w:val="0"/>
        <w:autoSpaceDN w:val="0"/>
        <w:spacing w:after="0"/>
        <w:ind w:right="117"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самоутверждения их в своем новом социальном статусе - статусе школьника, то есть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научиться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соответствовать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предъявляемым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носителям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статуса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нормам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принятым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традициям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поведения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школьника</w:t>
      </w:r>
    </w:p>
    <w:p w:rsidR="00C72E11" w:rsidRPr="00153BB2" w:rsidRDefault="00C72E11" w:rsidP="00335351">
      <w:pPr>
        <w:pStyle w:val="ac"/>
        <w:widowControl w:val="0"/>
        <w:numPr>
          <w:ilvl w:val="0"/>
          <w:numId w:val="381"/>
        </w:numPr>
        <w:tabs>
          <w:tab w:val="left" w:pos="1167"/>
        </w:tabs>
        <w:autoSpaceDE w:val="0"/>
        <w:autoSpaceDN w:val="0"/>
        <w:spacing w:after="0"/>
        <w:ind w:right="121"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умений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навыков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младших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накопления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опыта осуществления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 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дальнейшем.</w:t>
      </w:r>
    </w:p>
    <w:p w:rsidR="00C72E11" w:rsidRPr="00153BB2" w:rsidRDefault="00C72E11" w:rsidP="00153BB2">
      <w:pPr>
        <w:pStyle w:val="afff3"/>
        <w:spacing w:after="0"/>
        <w:ind w:left="67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наиболее</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важным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знаниям,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умениям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навыкам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этого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уровня,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относятся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следующие:</w:t>
      </w:r>
    </w:p>
    <w:p w:rsidR="00C72E11" w:rsidRPr="00153BB2" w:rsidRDefault="00C72E11" w:rsidP="00335351">
      <w:pPr>
        <w:pStyle w:val="ac"/>
        <w:widowControl w:val="0"/>
        <w:numPr>
          <w:ilvl w:val="0"/>
          <w:numId w:val="381"/>
        </w:numPr>
        <w:tabs>
          <w:tab w:val="left" w:pos="1167"/>
        </w:tabs>
        <w:autoSpaceDE w:val="0"/>
        <w:autoSpaceDN w:val="0"/>
        <w:spacing w:after="0"/>
        <w:ind w:right="124"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быть любящим, послушным и отзывчивым сыном (дочерью), братом (сестрой), внуком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(внучкой); уважать старших и заботиться 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младших членах семьи; выполнять посильную 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 домашнюю работу,</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помогать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старшим;</w:t>
      </w:r>
    </w:p>
    <w:p w:rsidR="00C72E11" w:rsidRPr="00153BB2" w:rsidRDefault="00C72E11" w:rsidP="00335351">
      <w:pPr>
        <w:pStyle w:val="ac"/>
        <w:widowControl w:val="0"/>
        <w:numPr>
          <w:ilvl w:val="0"/>
          <w:numId w:val="381"/>
        </w:numPr>
        <w:tabs>
          <w:tab w:val="left" w:pos="1167"/>
        </w:tabs>
        <w:autoSpaceDE w:val="0"/>
        <w:autoSpaceDN w:val="0"/>
        <w:spacing w:after="0"/>
        <w:ind w:right="116" w:firstLine="5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быть трудолюбивым, следуя принципу «делу — время, потехе — час» как в учебных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занятиях,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домашних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делах,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доводить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начатое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конца;</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left="11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знать 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любить свою</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Родину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родной дом,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двор,</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улицу,</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поселок,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свою</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страну;</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right="10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беречь и охранять природу (ухаживать за комнатными растениями в классе или дома,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заботиться о своих домашних питомцах и, по возможности, о бездомных животных в своем дворе;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подкармливать птиц</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морозные зимы;</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засорять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бытовым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мусором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улицы,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леса,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водоемы);</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проявлять миролюбие — не затевать конфликтов и стремиться решать спорные вопросы,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 прибегая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 силе;</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left="11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стремиться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узнавать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что-то</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новое,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проявлять</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любознательность,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ценить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знания;</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left="11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быть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вежливым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опрятным,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скромным 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приветливым;</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left="1166"/>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соблюдать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правила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личной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гигиены, режим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дня, вести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здоровый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образ</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жизни;</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уметь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сопереживать,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проявлять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сострадание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попавшим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беду;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стремиться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устанавливать хорошие отношения с другими людьми; уметь прощать обиды, защищать слабых, по</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мере</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возможности</w:t>
      </w:r>
      <w:r w:rsidRPr="00153BB2">
        <w:rPr>
          <w:rFonts w:ascii="Times New Roman" w:hAnsi="Times New Roman" w:cs="Times New Roman"/>
          <w:color w:val="000000" w:themeColor="text1"/>
          <w:spacing w:val="20"/>
          <w:sz w:val="24"/>
          <w:szCs w:val="24"/>
        </w:rPr>
        <w:t xml:space="preserve"> </w:t>
      </w:r>
      <w:r w:rsidRPr="00153BB2">
        <w:rPr>
          <w:rFonts w:ascii="Times New Roman" w:hAnsi="Times New Roman" w:cs="Times New Roman"/>
          <w:color w:val="000000" w:themeColor="text1"/>
          <w:sz w:val="24"/>
          <w:szCs w:val="24"/>
        </w:rPr>
        <w:t>помогать</w:t>
      </w:r>
      <w:r w:rsidRPr="00153BB2">
        <w:rPr>
          <w:rFonts w:ascii="Times New Roman" w:hAnsi="Times New Roman" w:cs="Times New Roman"/>
          <w:color w:val="000000" w:themeColor="text1"/>
          <w:spacing w:val="19"/>
          <w:sz w:val="24"/>
          <w:szCs w:val="24"/>
        </w:rPr>
        <w:t xml:space="preserve"> </w:t>
      </w:r>
      <w:r w:rsidRPr="00153BB2">
        <w:rPr>
          <w:rFonts w:ascii="Times New Roman" w:hAnsi="Times New Roman" w:cs="Times New Roman"/>
          <w:color w:val="000000" w:themeColor="text1"/>
          <w:sz w:val="24"/>
          <w:szCs w:val="24"/>
        </w:rPr>
        <w:t>нуждающимся</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0"/>
          <w:sz w:val="24"/>
          <w:szCs w:val="24"/>
        </w:rPr>
        <w:t xml:space="preserve"> </w:t>
      </w:r>
      <w:r w:rsidRPr="00153BB2">
        <w:rPr>
          <w:rFonts w:ascii="Times New Roman" w:hAnsi="Times New Roman" w:cs="Times New Roman"/>
          <w:color w:val="000000" w:themeColor="text1"/>
          <w:sz w:val="24"/>
          <w:szCs w:val="24"/>
        </w:rPr>
        <w:t>этом</w:t>
      </w:r>
      <w:r w:rsidRPr="00153BB2">
        <w:rPr>
          <w:rFonts w:ascii="Times New Roman" w:hAnsi="Times New Roman" w:cs="Times New Roman"/>
          <w:color w:val="000000" w:themeColor="text1"/>
          <w:spacing w:val="20"/>
          <w:sz w:val="24"/>
          <w:szCs w:val="24"/>
        </w:rPr>
        <w:t xml:space="preserve"> </w:t>
      </w:r>
      <w:r w:rsidRPr="00153BB2">
        <w:rPr>
          <w:rFonts w:ascii="Times New Roman" w:hAnsi="Times New Roman" w:cs="Times New Roman"/>
          <w:color w:val="000000" w:themeColor="text1"/>
          <w:sz w:val="24"/>
          <w:szCs w:val="24"/>
        </w:rPr>
        <w:t>людям;</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уважительно</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относиться</w:t>
      </w:r>
      <w:r w:rsidRPr="00153BB2">
        <w:rPr>
          <w:rFonts w:ascii="Times New Roman" w:hAnsi="Times New Roman" w:cs="Times New Roman"/>
          <w:color w:val="000000" w:themeColor="text1"/>
          <w:spacing w:val="19"/>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людям</w:t>
      </w:r>
      <w:r w:rsidRPr="00153BB2">
        <w:rPr>
          <w:rFonts w:ascii="Times New Roman" w:hAnsi="Times New Roman" w:cs="Times New Roman"/>
          <w:color w:val="000000" w:themeColor="text1"/>
          <w:spacing w:val="19"/>
          <w:sz w:val="24"/>
          <w:szCs w:val="24"/>
        </w:rPr>
        <w:t xml:space="preserve"> </w:t>
      </w:r>
      <w:r w:rsidRPr="00153BB2">
        <w:rPr>
          <w:rFonts w:ascii="Times New Roman" w:hAnsi="Times New Roman" w:cs="Times New Roman"/>
          <w:color w:val="000000" w:themeColor="text1"/>
          <w:sz w:val="24"/>
          <w:szCs w:val="24"/>
        </w:rPr>
        <w:t>иной</w:t>
      </w:r>
    </w:p>
    <w:p w:rsidR="00C72E11" w:rsidRPr="00153BB2" w:rsidRDefault="00C72E11" w:rsidP="00153BB2">
      <w:pPr>
        <w:pStyle w:val="afff3"/>
        <w:spacing w:after="0"/>
        <w:ind w:right="12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национальной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религиозной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принадлежности,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имущественного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положения,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людям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ограниченными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возможностями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здоровья;</w:t>
      </w:r>
    </w:p>
    <w:p w:rsidR="00C72E11" w:rsidRPr="00153BB2" w:rsidRDefault="00C72E11" w:rsidP="00335351">
      <w:pPr>
        <w:pStyle w:val="ac"/>
        <w:widowControl w:val="0"/>
        <w:numPr>
          <w:ilvl w:val="0"/>
          <w:numId w:val="378"/>
        </w:numPr>
        <w:tabs>
          <w:tab w:val="left" w:pos="1166"/>
          <w:tab w:val="left" w:pos="1167"/>
        </w:tabs>
        <w:autoSpaceDE w:val="0"/>
        <w:autoSpaceDN w:val="0"/>
        <w:spacing w:after="0"/>
        <w:ind w:right="11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быть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уверенным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открытым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общительным,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стесняться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чем-то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непохожим на других ребят; уметь ставить перед собой цели и проявлять инициативу, отстаивать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мнение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действовать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самостоятельно,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без</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помощи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старших.</w:t>
      </w:r>
    </w:p>
    <w:p w:rsidR="00C72E11" w:rsidRPr="00153BB2" w:rsidRDefault="00C72E11" w:rsidP="00335351">
      <w:pPr>
        <w:pStyle w:val="ac"/>
        <w:widowControl w:val="0"/>
        <w:numPr>
          <w:ilvl w:val="0"/>
          <w:numId w:val="379"/>
        </w:numPr>
        <w:tabs>
          <w:tab w:val="left" w:pos="1795"/>
          <w:tab w:val="left" w:pos="1796"/>
          <w:tab w:val="left" w:pos="2183"/>
          <w:tab w:val="left" w:pos="3612"/>
          <w:tab w:val="left" w:pos="4408"/>
          <w:tab w:val="left" w:pos="6154"/>
          <w:tab w:val="left" w:pos="7253"/>
          <w:tab w:val="left" w:pos="8372"/>
          <w:tab w:val="left" w:pos="9653"/>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z w:val="24"/>
          <w:szCs w:val="24"/>
        </w:rPr>
        <w:tab/>
        <w:t>воспитании</w:t>
      </w:r>
      <w:r w:rsidRPr="00153BB2">
        <w:rPr>
          <w:rFonts w:ascii="Times New Roman" w:hAnsi="Times New Roman" w:cs="Times New Roman"/>
          <w:color w:val="000000" w:themeColor="text1"/>
          <w:sz w:val="24"/>
          <w:szCs w:val="24"/>
        </w:rPr>
        <w:tab/>
        <w:t>детей</w:t>
      </w:r>
      <w:r w:rsidRPr="00153BB2">
        <w:rPr>
          <w:rFonts w:ascii="Times New Roman" w:hAnsi="Times New Roman" w:cs="Times New Roman"/>
          <w:color w:val="000000" w:themeColor="text1"/>
          <w:sz w:val="24"/>
          <w:szCs w:val="24"/>
        </w:rPr>
        <w:tab/>
        <w:t>подросткового</w:t>
      </w:r>
      <w:r w:rsidRPr="00153BB2">
        <w:rPr>
          <w:rFonts w:ascii="Times New Roman" w:hAnsi="Times New Roman" w:cs="Times New Roman"/>
          <w:color w:val="000000" w:themeColor="text1"/>
          <w:sz w:val="24"/>
          <w:szCs w:val="24"/>
        </w:rPr>
        <w:tab/>
        <w:t>возраста</w:t>
      </w:r>
      <w:r w:rsidRPr="00153BB2">
        <w:rPr>
          <w:rFonts w:ascii="Times New Roman" w:hAnsi="Times New Roman" w:cs="Times New Roman"/>
          <w:color w:val="000000" w:themeColor="text1"/>
          <w:sz w:val="24"/>
          <w:szCs w:val="24"/>
        </w:rPr>
        <w:tab/>
        <w:t>(</w:t>
      </w:r>
      <w:r w:rsidRPr="00153BB2">
        <w:rPr>
          <w:rFonts w:ascii="Times New Roman" w:hAnsi="Times New Roman" w:cs="Times New Roman"/>
          <w:i/>
          <w:color w:val="000000" w:themeColor="text1"/>
          <w:sz w:val="24"/>
          <w:szCs w:val="24"/>
        </w:rPr>
        <w:t>уровень</w:t>
      </w:r>
      <w:r w:rsidRPr="00153BB2">
        <w:rPr>
          <w:rFonts w:ascii="Times New Roman" w:hAnsi="Times New Roman" w:cs="Times New Roman"/>
          <w:i/>
          <w:color w:val="000000" w:themeColor="text1"/>
          <w:sz w:val="24"/>
          <w:szCs w:val="24"/>
        </w:rPr>
        <w:tab/>
        <w:t>основного</w:t>
      </w:r>
      <w:r w:rsidRPr="00153BB2">
        <w:rPr>
          <w:rFonts w:ascii="Times New Roman" w:hAnsi="Times New Roman" w:cs="Times New Roman"/>
          <w:i/>
          <w:color w:val="000000" w:themeColor="text1"/>
          <w:sz w:val="24"/>
          <w:szCs w:val="24"/>
        </w:rPr>
        <w:tab/>
      </w:r>
      <w:r w:rsidRPr="00153BB2">
        <w:rPr>
          <w:rFonts w:ascii="Times New Roman" w:hAnsi="Times New Roman" w:cs="Times New Roman"/>
          <w:i/>
          <w:color w:val="000000" w:themeColor="text1"/>
          <w:spacing w:val="-1"/>
          <w:sz w:val="24"/>
          <w:szCs w:val="24"/>
        </w:rPr>
        <w:t>общего</w:t>
      </w:r>
      <w:r w:rsidRPr="00153BB2">
        <w:rPr>
          <w:rFonts w:ascii="Times New Roman" w:hAnsi="Times New Roman" w:cs="Times New Roman"/>
          <w:i/>
          <w:color w:val="000000" w:themeColor="text1"/>
          <w:spacing w:val="-57"/>
          <w:sz w:val="24"/>
          <w:szCs w:val="24"/>
        </w:rPr>
        <w:t xml:space="preserve"> </w:t>
      </w:r>
      <w:r w:rsidRPr="00153BB2">
        <w:rPr>
          <w:rFonts w:ascii="Times New Roman" w:hAnsi="Times New Roman" w:cs="Times New Roman"/>
          <w:i/>
          <w:color w:val="000000" w:themeColor="text1"/>
          <w:sz w:val="24"/>
          <w:szCs w:val="24"/>
        </w:rPr>
        <w:t>образования</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таким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приоритетом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является создание благоприятных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условий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для:</w:t>
      </w:r>
    </w:p>
    <w:p w:rsidR="00C72E11" w:rsidRPr="00153BB2" w:rsidRDefault="00C72E11" w:rsidP="00335351">
      <w:pPr>
        <w:pStyle w:val="ac"/>
        <w:widowControl w:val="0"/>
        <w:numPr>
          <w:ilvl w:val="0"/>
          <w:numId w:val="378"/>
        </w:numPr>
        <w:tabs>
          <w:tab w:val="left" w:pos="1161"/>
          <w:tab w:val="left" w:pos="1162"/>
          <w:tab w:val="left" w:pos="2890"/>
        </w:tabs>
        <w:autoSpaceDE w:val="0"/>
        <w:autoSpaceDN w:val="0"/>
        <w:spacing w:after="0"/>
        <w:ind w:right="13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становления</w:t>
      </w:r>
      <w:r w:rsidRPr="00153BB2">
        <w:rPr>
          <w:rFonts w:ascii="Times New Roman" w:hAnsi="Times New Roman" w:cs="Times New Roman"/>
          <w:color w:val="000000" w:themeColor="text1"/>
          <w:sz w:val="24"/>
          <w:szCs w:val="24"/>
        </w:rPr>
        <w:tab/>
        <w:t>собственной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жизненной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позиции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подростка,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собственных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ценностных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ориентаций;</w:t>
      </w:r>
    </w:p>
    <w:p w:rsidR="00C72E11" w:rsidRPr="00153BB2" w:rsidRDefault="00C72E11" w:rsidP="00335351">
      <w:pPr>
        <w:pStyle w:val="ac"/>
        <w:widowControl w:val="0"/>
        <w:numPr>
          <w:ilvl w:val="0"/>
          <w:numId w:val="378"/>
        </w:numPr>
        <w:tabs>
          <w:tab w:val="left" w:pos="1161"/>
          <w:tab w:val="left" w:pos="1162"/>
        </w:tabs>
        <w:autoSpaceDE w:val="0"/>
        <w:autoSpaceDN w:val="0"/>
        <w:spacing w:after="0"/>
        <w:ind w:left="1161" w:hanging="1052"/>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утверждения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личность</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системе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отношений, свойственных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взрослому</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миру;</w:t>
      </w:r>
    </w:p>
    <w:p w:rsidR="00C72E11" w:rsidRPr="00153BB2" w:rsidRDefault="00C72E11" w:rsidP="00335351">
      <w:pPr>
        <w:pStyle w:val="ac"/>
        <w:widowControl w:val="0"/>
        <w:numPr>
          <w:ilvl w:val="0"/>
          <w:numId w:val="378"/>
        </w:numPr>
        <w:tabs>
          <w:tab w:val="left" w:pos="1161"/>
          <w:tab w:val="left" w:pos="1162"/>
        </w:tabs>
        <w:autoSpaceDE w:val="0"/>
        <w:autoSpaceDN w:val="0"/>
        <w:spacing w:after="0"/>
        <w:ind w:right="661"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и, прежде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всего,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ценностных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отношений:</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left="224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семье 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главной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опоре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человека 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источнику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счастья;</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основному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достижения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благополучия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человека, залогу его успешного профессионального самоопределения и ощущения уверенности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завтрашнем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дне;</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1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 своему отечеству,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своей малой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 большой Родине,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 месту,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 котором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человек вырос и познал первые радости и неудачи, которая завещана ему предками и которую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нужно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оберегать;</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21"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 природе как источнику жизни на Земле, основе самого ее существования,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нуждающейся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защите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постоянном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внимании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стороны</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человека;</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 миру как главному принципу человеческого общежития, условию крепкой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дружбы, налаживания отношений с коллегами по работе в будущем и создания благоприятного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микроклимата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своей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собственной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семье;</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знаниям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интеллектуальному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ресурсу,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обеспечивающему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будущее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человека,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кропотливого,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увлекательного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труда;</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1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 культуре как духовному богатству общества и важному условию ощущения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человеком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полноты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проживаемой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чтение,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музыка,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искусство,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театр,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творческое самовыражение;</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здоровью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залогу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долгой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активной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человека,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хорошего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настроения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оптимистичного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взгляда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мир;</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окружающим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людям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безусловной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абсолютной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равноправным социальным партнерам, с которыми необходимо выстраивать доброжелательные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взаимно поддерживающие отношения, дающие человеку радость общения и позволяющие избегать</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чувства одиночества;</w:t>
      </w:r>
    </w:p>
    <w:p w:rsidR="00C72E11" w:rsidRPr="00153BB2" w:rsidRDefault="00C72E11" w:rsidP="00335351">
      <w:pPr>
        <w:pStyle w:val="ac"/>
        <w:widowControl w:val="0"/>
        <w:numPr>
          <w:ilvl w:val="0"/>
          <w:numId w:val="377"/>
        </w:numPr>
        <w:tabs>
          <w:tab w:val="left" w:pos="2246"/>
          <w:tab w:val="left" w:pos="2247"/>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хозяевам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судьбы,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самоопределяющимся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самореализующимся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личностям,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отвечающим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 свое собственное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будущее.</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18"/>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Работа педагогов по реализации данной программы, направленная на достижение поставленной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цели, позволит обучающему получить необходимые социальные навыки, которые помогут 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лучше ориентироваться в сложном мире человеческих взаимоотношений, эффективнее налаживать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коммуникацию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окружающими,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увереннее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чувствовать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взаимодействии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продуктивнее сотрудничать с людьми разных возрастов и разного социального положения, смелее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искать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находить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выходы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ситуаций,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осмысленнее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выбирать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жизненный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путь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сложных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поисках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счастья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окружающих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людей.</w:t>
      </w:r>
    </w:p>
    <w:p w:rsidR="00C72E11" w:rsidRPr="00153BB2" w:rsidRDefault="00C72E11" w:rsidP="00153BB2">
      <w:pPr>
        <w:pStyle w:val="afff3"/>
        <w:spacing w:after="0"/>
        <w:ind w:right="11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Планомерная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поставленных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задач</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позволит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событийно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насыщенную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станет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эффективным</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способом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профилактики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антисоциального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поведения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школьников.</w:t>
      </w:r>
    </w:p>
    <w:p w:rsidR="000364B7" w:rsidRDefault="000364B7" w:rsidP="000364B7">
      <w:pPr>
        <w:pStyle w:val="1"/>
        <w:keepNext w:val="0"/>
        <w:keepLines w:val="0"/>
        <w:widowControl w:val="0"/>
        <w:tabs>
          <w:tab w:val="left" w:pos="2582"/>
          <w:tab w:val="left" w:pos="2583"/>
        </w:tabs>
        <w:autoSpaceDE w:val="0"/>
        <w:autoSpaceDN w:val="0"/>
        <w:spacing w:before="0"/>
        <w:rPr>
          <w:rFonts w:ascii="Times New Roman" w:eastAsiaTheme="minorEastAsia" w:hAnsi="Times New Roman" w:cs="Times New Roman"/>
          <w:b w:val="0"/>
          <w:bCs w:val="0"/>
          <w:color w:val="000000" w:themeColor="text1"/>
          <w:sz w:val="24"/>
          <w:szCs w:val="24"/>
        </w:rPr>
      </w:pPr>
    </w:p>
    <w:p w:rsidR="00C72E11" w:rsidRPr="000364B7" w:rsidRDefault="000364B7" w:rsidP="000364B7">
      <w:pPr>
        <w:pStyle w:val="1"/>
        <w:keepNext w:val="0"/>
        <w:keepLines w:val="0"/>
        <w:widowControl w:val="0"/>
        <w:tabs>
          <w:tab w:val="left" w:pos="2582"/>
          <w:tab w:val="left" w:pos="2583"/>
        </w:tabs>
        <w:autoSpaceDE w:val="0"/>
        <w:autoSpaceDN w:val="0"/>
        <w:spacing w:before="0"/>
        <w:rPr>
          <w:rFonts w:ascii="Times New Roman" w:hAnsi="Times New Roman" w:cs="Times New Roman"/>
          <w:color w:val="000000" w:themeColor="text1"/>
          <w:sz w:val="24"/>
          <w:szCs w:val="24"/>
        </w:rPr>
      </w:pPr>
      <w:r w:rsidRPr="000364B7">
        <w:rPr>
          <w:rFonts w:ascii="Times New Roman" w:eastAsiaTheme="minorEastAsia" w:hAnsi="Times New Roman" w:cs="Times New Roman"/>
          <w:bCs w:val="0"/>
          <w:color w:val="000000" w:themeColor="text1"/>
          <w:sz w:val="24"/>
          <w:szCs w:val="24"/>
        </w:rPr>
        <w:t>2.3.4.</w:t>
      </w:r>
      <w:r w:rsidR="00C72E11" w:rsidRPr="000364B7">
        <w:rPr>
          <w:rFonts w:ascii="Times New Roman" w:hAnsi="Times New Roman" w:cs="Times New Roman"/>
          <w:color w:val="000000" w:themeColor="text1"/>
          <w:sz w:val="24"/>
          <w:szCs w:val="24"/>
        </w:rPr>
        <w:t>ВИДЫ,</w:t>
      </w:r>
      <w:r w:rsidR="00C72E11" w:rsidRPr="000364B7">
        <w:rPr>
          <w:rFonts w:ascii="Times New Roman" w:hAnsi="Times New Roman" w:cs="Times New Roman"/>
          <w:color w:val="000000" w:themeColor="text1"/>
          <w:spacing w:val="-5"/>
          <w:sz w:val="24"/>
          <w:szCs w:val="24"/>
        </w:rPr>
        <w:t xml:space="preserve"> </w:t>
      </w:r>
      <w:r w:rsidR="00C72E11" w:rsidRPr="000364B7">
        <w:rPr>
          <w:rFonts w:ascii="Times New Roman" w:hAnsi="Times New Roman" w:cs="Times New Roman"/>
          <w:color w:val="000000" w:themeColor="text1"/>
          <w:sz w:val="24"/>
          <w:szCs w:val="24"/>
        </w:rPr>
        <w:t>ФОРМЫ</w:t>
      </w:r>
      <w:r w:rsidR="00C72E11" w:rsidRPr="000364B7">
        <w:rPr>
          <w:rFonts w:ascii="Times New Roman" w:hAnsi="Times New Roman" w:cs="Times New Roman"/>
          <w:color w:val="000000" w:themeColor="text1"/>
          <w:spacing w:val="-2"/>
          <w:sz w:val="24"/>
          <w:szCs w:val="24"/>
        </w:rPr>
        <w:t xml:space="preserve"> </w:t>
      </w:r>
      <w:r w:rsidR="00C72E11" w:rsidRPr="000364B7">
        <w:rPr>
          <w:rFonts w:ascii="Times New Roman" w:hAnsi="Times New Roman" w:cs="Times New Roman"/>
          <w:color w:val="000000" w:themeColor="text1"/>
          <w:sz w:val="24"/>
          <w:szCs w:val="24"/>
        </w:rPr>
        <w:t>И</w:t>
      </w:r>
      <w:r w:rsidR="00C72E11" w:rsidRPr="000364B7">
        <w:rPr>
          <w:rFonts w:ascii="Times New Roman" w:hAnsi="Times New Roman" w:cs="Times New Roman"/>
          <w:color w:val="000000" w:themeColor="text1"/>
          <w:spacing w:val="-7"/>
          <w:sz w:val="24"/>
          <w:szCs w:val="24"/>
        </w:rPr>
        <w:t xml:space="preserve"> </w:t>
      </w:r>
      <w:r w:rsidR="00C72E11" w:rsidRPr="000364B7">
        <w:rPr>
          <w:rFonts w:ascii="Times New Roman" w:hAnsi="Times New Roman" w:cs="Times New Roman"/>
          <w:color w:val="000000" w:themeColor="text1"/>
          <w:sz w:val="24"/>
          <w:szCs w:val="24"/>
        </w:rPr>
        <w:t>СОДЕРЖАНИЕ</w:t>
      </w:r>
      <w:r w:rsidR="00C72E11" w:rsidRPr="000364B7">
        <w:rPr>
          <w:rFonts w:ascii="Times New Roman" w:hAnsi="Times New Roman" w:cs="Times New Roman"/>
          <w:color w:val="000000" w:themeColor="text1"/>
          <w:spacing w:val="-3"/>
          <w:sz w:val="24"/>
          <w:szCs w:val="24"/>
        </w:rPr>
        <w:t xml:space="preserve"> </w:t>
      </w:r>
      <w:r w:rsidR="00C72E11" w:rsidRPr="000364B7">
        <w:rPr>
          <w:rFonts w:ascii="Times New Roman" w:hAnsi="Times New Roman" w:cs="Times New Roman"/>
          <w:color w:val="000000" w:themeColor="text1"/>
          <w:sz w:val="24"/>
          <w:szCs w:val="24"/>
        </w:rPr>
        <w:t>ДЕЯТЕЛЬНОСТИ</w:t>
      </w:r>
    </w:p>
    <w:p w:rsidR="00C72E11" w:rsidRDefault="00C72E11" w:rsidP="00153BB2">
      <w:pPr>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Реализация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задач</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программы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следующих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направлений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модулях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1"/>
        <w:tabs>
          <w:tab w:val="left" w:pos="3341"/>
        </w:tabs>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4.1 Модуль</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«Ключевые</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общешкольные</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дела»</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Ключевые дела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главные традиционные общешкольные дела, мероприятия, организуемых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 для детей и которые обязательно планируются, готовятся, проводятся и анализируются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совестно с детьми. Это комплекс коллективных творческих дел, объединяющих учеников вместе 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 в единый коллектив. В этих делах и мероприятиях принимает участие большая часть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p>
    <w:p w:rsidR="00C72E11" w:rsidRPr="00153BB2" w:rsidRDefault="00C72E11" w:rsidP="00153BB2">
      <w:pPr>
        <w:pStyle w:val="afff3"/>
        <w:spacing w:after="0"/>
        <w:ind w:right="127"/>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Ключевые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способствуют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интенсификации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взрослых,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ставят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ответственную позицию к происходящему в школе. В образовательной организации используются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следующие формы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внешкольном</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уровне: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социальные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проекты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разрабатываемые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реализуемые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lastRenderedPageBreak/>
        <w:t>школьниками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комплексы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ориентированные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преобразование</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окружающего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социума;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дискуссионные площадки для обучающихся, педагогов, родителей, в 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 обсуждаются поведенческие, нравственные, социальные, проблемы, касающиеся 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поселка;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2" w:firstLine="0"/>
        <w:contextualSpacing w:val="0"/>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проводимые</w:t>
      </w:r>
      <w:r w:rsidRPr="00153BB2">
        <w:rPr>
          <w:rFonts w:ascii="Times New Roman" w:hAnsi="Times New Roman" w:cs="Times New Roman"/>
          <w:color w:val="000000" w:themeColor="text1"/>
          <w:spacing w:val="23"/>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20"/>
          <w:sz w:val="24"/>
          <w:szCs w:val="24"/>
        </w:rPr>
        <w:t xml:space="preserve"> </w:t>
      </w:r>
      <w:r w:rsidRPr="00153BB2">
        <w:rPr>
          <w:rFonts w:ascii="Times New Roman" w:hAnsi="Times New Roman" w:cs="Times New Roman"/>
          <w:color w:val="000000" w:themeColor="text1"/>
          <w:sz w:val="24"/>
          <w:szCs w:val="24"/>
        </w:rPr>
        <w:t>жителей</w:t>
      </w:r>
      <w:r w:rsidRPr="00153BB2">
        <w:rPr>
          <w:rFonts w:ascii="Times New Roman" w:hAnsi="Times New Roman" w:cs="Times New Roman"/>
          <w:color w:val="000000" w:themeColor="text1"/>
          <w:spacing w:val="21"/>
          <w:sz w:val="24"/>
          <w:szCs w:val="24"/>
        </w:rPr>
        <w:t xml:space="preserve"> </w:t>
      </w:r>
      <w:r w:rsidRPr="00153BB2">
        <w:rPr>
          <w:rFonts w:ascii="Times New Roman" w:hAnsi="Times New Roman" w:cs="Times New Roman"/>
          <w:color w:val="000000" w:themeColor="text1"/>
          <w:sz w:val="24"/>
          <w:szCs w:val="24"/>
        </w:rPr>
        <w:t>поселения</w:t>
      </w:r>
      <w:r w:rsidRPr="00153BB2">
        <w:rPr>
          <w:rFonts w:ascii="Times New Roman" w:hAnsi="Times New Roman" w:cs="Times New Roman"/>
          <w:color w:val="000000" w:themeColor="text1"/>
          <w:spacing w:val="2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организуемые</w:t>
      </w:r>
      <w:r w:rsidRPr="00153BB2">
        <w:rPr>
          <w:rFonts w:ascii="Times New Roman" w:hAnsi="Times New Roman" w:cs="Times New Roman"/>
          <w:color w:val="000000" w:themeColor="text1"/>
          <w:spacing w:val="24"/>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2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24"/>
          <w:sz w:val="24"/>
          <w:szCs w:val="24"/>
        </w:rPr>
        <w:t xml:space="preserve"> </w:t>
      </w:r>
      <w:r w:rsidRPr="00153BB2">
        <w:rPr>
          <w:rFonts w:ascii="Times New Roman" w:hAnsi="Times New Roman" w:cs="Times New Roman"/>
          <w:color w:val="000000" w:themeColor="text1"/>
          <w:sz w:val="24"/>
          <w:szCs w:val="24"/>
        </w:rPr>
        <w:t>родителями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учащихся</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спортивные,</w:t>
      </w:r>
      <w:r w:rsidRPr="00153BB2">
        <w:rPr>
          <w:rFonts w:ascii="Times New Roman" w:hAnsi="Times New Roman" w:cs="Times New Roman"/>
          <w:color w:val="000000" w:themeColor="text1"/>
          <w:spacing w:val="25"/>
          <w:sz w:val="24"/>
          <w:szCs w:val="24"/>
        </w:rPr>
        <w:t xml:space="preserve"> </w:t>
      </w:r>
      <w:r w:rsidRPr="00153BB2">
        <w:rPr>
          <w:rFonts w:ascii="Times New Roman" w:hAnsi="Times New Roman" w:cs="Times New Roman"/>
          <w:color w:val="000000" w:themeColor="text1"/>
          <w:sz w:val="24"/>
          <w:szCs w:val="24"/>
        </w:rPr>
        <w:t>творческие</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состязания,</w:t>
      </w:r>
      <w:r w:rsidRPr="00153BB2">
        <w:rPr>
          <w:rFonts w:ascii="Times New Roman" w:hAnsi="Times New Roman" w:cs="Times New Roman"/>
          <w:color w:val="000000" w:themeColor="text1"/>
          <w:spacing w:val="25"/>
          <w:sz w:val="24"/>
          <w:szCs w:val="24"/>
        </w:rPr>
        <w:t xml:space="preserve"> </w:t>
      </w:r>
      <w:r w:rsidRPr="00153BB2">
        <w:rPr>
          <w:rFonts w:ascii="Times New Roman" w:hAnsi="Times New Roman" w:cs="Times New Roman"/>
          <w:color w:val="000000" w:themeColor="text1"/>
          <w:sz w:val="24"/>
          <w:szCs w:val="24"/>
        </w:rPr>
        <w:t>праздники</w:t>
      </w:r>
      <w:r w:rsidRPr="00153BB2">
        <w:rPr>
          <w:rFonts w:ascii="Times New Roman" w:hAnsi="Times New Roman" w:cs="Times New Roman"/>
          <w:color w:val="000000" w:themeColor="text1"/>
          <w:spacing w:val="27"/>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8"/>
          <w:sz w:val="24"/>
          <w:szCs w:val="24"/>
        </w:rPr>
        <w:t xml:space="preserve"> </w:t>
      </w:r>
      <w:r w:rsidRPr="00153BB2">
        <w:rPr>
          <w:rFonts w:ascii="Times New Roman" w:hAnsi="Times New Roman" w:cs="Times New Roman"/>
          <w:color w:val="000000" w:themeColor="text1"/>
          <w:sz w:val="24"/>
          <w:szCs w:val="24"/>
        </w:rPr>
        <w:t>др.,</w:t>
      </w:r>
      <w:r w:rsidRPr="00153BB2">
        <w:rPr>
          <w:rFonts w:ascii="Times New Roman" w:hAnsi="Times New Roman" w:cs="Times New Roman"/>
          <w:color w:val="000000" w:themeColor="text1"/>
          <w:spacing w:val="29"/>
          <w:sz w:val="24"/>
          <w:szCs w:val="24"/>
        </w:rPr>
        <w:t xml:space="preserve"> </w:t>
      </w:r>
      <w:r w:rsidRPr="00153BB2">
        <w:rPr>
          <w:rFonts w:ascii="Times New Roman" w:hAnsi="Times New Roman" w:cs="Times New Roman"/>
          <w:color w:val="000000" w:themeColor="text1"/>
          <w:sz w:val="24"/>
          <w:szCs w:val="24"/>
        </w:rPr>
        <w:t>которые</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открывают</w:t>
      </w:r>
      <w:r w:rsidRPr="00153BB2">
        <w:rPr>
          <w:rFonts w:ascii="Times New Roman" w:hAnsi="Times New Roman" w:cs="Times New Roman"/>
          <w:color w:val="000000" w:themeColor="text1"/>
          <w:spacing w:val="27"/>
          <w:sz w:val="24"/>
          <w:szCs w:val="24"/>
        </w:rPr>
        <w:t xml:space="preserve"> </w:t>
      </w:r>
      <w:r w:rsidRPr="00153BB2">
        <w:rPr>
          <w:rFonts w:ascii="Times New Roman" w:hAnsi="Times New Roman" w:cs="Times New Roman"/>
          <w:color w:val="000000" w:themeColor="text1"/>
          <w:sz w:val="24"/>
          <w:szCs w:val="24"/>
        </w:rPr>
        <w:t>возможности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для творческой самореализации школьников и включают их в деятельную заботу об окружающих.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i/>
          <w:color w:val="000000" w:themeColor="text1"/>
          <w:sz w:val="24"/>
          <w:szCs w:val="24"/>
        </w:rPr>
        <w:t>На</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школьном</w:t>
      </w:r>
      <w:r w:rsidRPr="00153BB2">
        <w:rPr>
          <w:rFonts w:ascii="Times New Roman" w:hAnsi="Times New Roman" w:cs="Times New Roman"/>
          <w:i/>
          <w:color w:val="000000" w:themeColor="text1"/>
          <w:spacing w:val="-4"/>
          <w:sz w:val="24"/>
          <w:szCs w:val="24"/>
        </w:rPr>
        <w:t xml:space="preserve"> </w:t>
      </w:r>
      <w:r w:rsidRPr="00153BB2">
        <w:rPr>
          <w:rFonts w:ascii="Times New Roman" w:hAnsi="Times New Roman" w:cs="Times New Roman"/>
          <w:i/>
          <w:color w:val="000000" w:themeColor="text1"/>
          <w:sz w:val="24"/>
          <w:szCs w:val="24"/>
        </w:rPr>
        <w:t>уровне: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общешкольные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праздники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ежегодно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проводимые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мероприятия (театрализованные, музыкальные, литературные и т.п.), связанные со значимыми 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педагогов знаменательными датами, как 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уровне 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 и</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на уровне поселка,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региона,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России,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участвуют</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все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торжественные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ритуалы,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связанные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переходом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ступень образования, символизирующие приобретение ими новых социальных статусов в школе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развивающие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идентичность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связанные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героико-патриотическим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воспитанием;</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0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церемонии награждения (по итогам года) школьников и педагогов за активное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защиту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конкурсах,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соревнованиях,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олимпиадах,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значительный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вклад</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способствует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поощрению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социальной</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активности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развитию позитивных межличностных отношений между педагогами и воспитанниками,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чувства доверия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уважения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друг</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 другу.</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уровне</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классов:</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выбор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делегирование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Малые группы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подготовке общешкольных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left="224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классов</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реализации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итогового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детьми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 дел, участие представителей классов в итоговом анализе проведенных дел на уровне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советов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участие в организации и проведении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мероприятий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 направленных 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сплочение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индивидуальном</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уровне:</w:t>
      </w:r>
    </w:p>
    <w:p w:rsidR="00C72E11" w:rsidRPr="00153BB2" w:rsidRDefault="00C72E11" w:rsidP="00335351">
      <w:pPr>
        <w:pStyle w:val="ac"/>
        <w:widowControl w:val="0"/>
        <w:numPr>
          <w:ilvl w:val="0"/>
          <w:numId w:val="377"/>
        </w:numPr>
        <w:tabs>
          <w:tab w:val="left" w:pos="816"/>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вовлечение,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каждого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одной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ролей: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активный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участник,</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инициатор,</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организатор,</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лидер;</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индивидуальная помощь ребенку (при необходимости) в освоении навыков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подготовки,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анализа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наблюдение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поведением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ситуациях подготовки,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анализа ключевых дел, за его отношениями со сверстниками, старшими и младшими школьниками,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 педагогами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другими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взрослыми;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 необходимости коррекция поведения ребенка через частные беседы с ним,</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через включение его в совместную работу с другими детьми, которые могли бы стать хорошим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примером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предложение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взять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роль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ответственного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тот</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фрагмент</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общей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работы.</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1"/>
        <w:tabs>
          <w:tab w:val="left" w:pos="1934"/>
        </w:tabs>
        <w:spacing w:before="0"/>
        <w:ind w:right="4"/>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4.2.</w:t>
      </w:r>
      <w:r w:rsidRPr="00153BB2">
        <w:rPr>
          <w:rFonts w:ascii="Times New Roman" w:hAnsi="Times New Roman" w:cs="Times New Roman"/>
          <w:b w:val="0"/>
          <w:color w:val="000000" w:themeColor="text1"/>
          <w:sz w:val="24"/>
          <w:szCs w:val="24"/>
        </w:rPr>
        <w:tab/>
        <w:t>Модуль</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«Классное</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руководство»</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Осуществляя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классом,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педагог</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организует:</w:t>
      </w:r>
    </w:p>
    <w:p w:rsidR="00C72E11" w:rsidRPr="00153BB2" w:rsidRDefault="00C72E11" w:rsidP="00335351">
      <w:pPr>
        <w:pStyle w:val="ac"/>
        <w:widowControl w:val="0"/>
        <w:numPr>
          <w:ilvl w:val="0"/>
          <w:numId w:val="377"/>
        </w:numPr>
        <w:tabs>
          <w:tab w:val="left" w:pos="2241"/>
          <w:tab w:val="left" w:pos="2242"/>
        </w:tabs>
        <w:autoSpaceDE w:val="0"/>
        <w:autoSpaceDN w:val="0"/>
        <w:spacing w:after="0"/>
        <w:ind w:left="2241" w:hanging="2132"/>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 классным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коллективом;</w:t>
      </w:r>
    </w:p>
    <w:p w:rsidR="00C72E11" w:rsidRPr="00153BB2" w:rsidRDefault="00C72E11" w:rsidP="00335351">
      <w:pPr>
        <w:pStyle w:val="ac"/>
        <w:widowControl w:val="0"/>
        <w:numPr>
          <w:ilvl w:val="0"/>
          <w:numId w:val="377"/>
        </w:numPr>
        <w:tabs>
          <w:tab w:val="left" w:pos="2241"/>
          <w:tab w:val="left" w:pos="2242"/>
        </w:tabs>
        <w:autoSpaceDE w:val="0"/>
        <w:autoSpaceDN w:val="0"/>
        <w:spacing w:after="0"/>
        <w:ind w:left="2241" w:hanging="2132"/>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индивидуальную</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учащимися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вверенного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ему</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335351">
      <w:pPr>
        <w:pStyle w:val="ac"/>
        <w:widowControl w:val="0"/>
        <w:numPr>
          <w:ilvl w:val="0"/>
          <w:numId w:val="377"/>
        </w:numPr>
        <w:tabs>
          <w:tab w:val="left" w:pos="2241"/>
          <w:tab w:val="left" w:pos="2242"/>
        </w:tabs>
        <w:autoSpaceDE w:val="0"/>
        <w:autoSpaceDN w:val="0"/>
        <w:spacing w:after="0"/>
        <w:ind w:left="2241" w:hanging="2132"/>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преподающими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 данном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классе;</w:t>
      </w:r>
    </w:p>
    <w:p w:rsidR="00C72E11" w:rsidRPr="00153BB2" w:rsidRDefault="00C72E11" w:rsidP="00335351">
      <w:pPr>
        <w:pStyle w:val="ac"/>
        <w:widowControl w:val="0"/>
        <w:numPr>
          <w:ilvl w:val="0"/>
          <w:numId w:val="377"/>
        </w:numPr>
        <w:tabs>
          <w:tab w:val="left" w:pos="2241"/>
          <w:tab w:val="left" w:pos="2242"/>
        </w:tabs>
        <w:autoSpaceDE w:val="0"/>
        <w:autoSpaceDN w:val="0"/>
        <w:spacing w:after="0"/>
        <w:ind w:right="133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работу с родителями учащихся или их законными </w:t>
      </w:r>
      <w:r w:rsidRPr="00153BB2">
        <w:rPr>
          <w:rFonts w:ascii="Times New Roman" w:hAnsi="Times New Roman" w:cs="Times New Roman"/>
          <w:color w:val="000000" w:themeColor="text1"/>
          <w:sz w:val="24"/>
          <w:szCs w:val="24"/>
        </w:rPr>
        <w:lastRenderedPageBreak/>
        <w:t>представителями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u w:val="single"/>
        </w:rPr>
        <w:t>Работа с</w:t>
      </w:r>
      <w:r w:rsidRPr="00153BB2">
        <w:rPr>
          <w:rFonts w:ascii="Times New Roman" w:hAnsi="Times New Roman" w:cs="Times New Roman"/>
          <w:color w:val="000000" w:themeColor="text1"/>
          <w:spacing w:val="1"/>
          <w:sz w:val="24"/>
          <w:szCs w:val="24"/>
          <w:u w:val="single"/>
        </w:rPr>
        <w:t xml:space="preserve"> </w:t>
      </w:r>
      <w:r w:rsidRPr="00153BB2">
        <w:rPr>
          <w:rFonts w:ascii="Times New Roman" w:hAnsi="Times New Roman" w:cs="Times New Roman"/>
          <w:color w:val="000000" w:themeColor="text1"/>
          <w:sz w:val="24"/>
          <w:szCs w:val="24"/>
          <w:u w:val="single"/>
        </w:rPr>
        <w:t>классным</w:t>
      </w:r>
      <w:r w:rsidRPr="00153BB2">
        <w:rPr>
          <w:rFonts w:ascii="Times New Roman" w:hAnsi="Times New Roman" w:cs="Times New Roman"/>
          <w:color w:val="000000" w:themeColor="text1"/>
          <w:spacing w:val="3"/>
          <w:sz w:val="24"/>
          <w:szCs w:val="24"/>
          <w:u w:val="single"/>
        </w:rPr>
        <w:t xml:space="preserve"> </w:t>
      </w:r>
      <w:r w:rsidRPr="00153BB2">
        <w:rPr>
          <w:rFonts w:ascii="Times New Roman" w:hAnsi="Times New Roman" w:cs="Times New Roman"/>
          <w:color w:val="000000" w:themeColor="text1"/>
          <w:sz w:val="24"/>
          <w:szCs w:val="24"/>
          <w:u w:val="single"/>
        </w:rPr>
        <w:t>коллективом:</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инициирование,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мотивация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 делах, осуществление педагогического сопровождения и оказание необходимой помощи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детям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подготовке,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анализе;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педагогическое сопровождение ученического самоуправления класса, детской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активности,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том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числе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РДШ;</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left="224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детских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инициатив</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педагогическое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сопровождение;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0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вверенного</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 их родителей; интересных и полезных для личностного развития ребенка (интеллектуально-</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познавательной,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гражданско-патриотической,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героико-патриотической,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трудовой,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спортивно-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оздоровительной,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духовно-нравственной,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профориентационной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направленности),позволяющие:</w:t>
      </w:r>
    </w:p>
    <w:p w:rsidR="00C72E11" w:rsidRPr="00153BB2" w:rsidRDefault="00C72E11" w:rsidP="00335351">
      <w:pPr>
        <w:pStyle w:val="ac"/>
        <w:widowControl w:val="0"/>
        <w:numPr>
          <w:ilvl w:val="0"/>
          <w:numId w:val="375"/>
        </w:numPr>
        <w:tabs>
          <w:tab w:val="left" w:pos="1934"/>
          <w:tab w:val="left" w:pos="1935"/>
        </w:tabs>
        <w:autoSpaceDE w:val="0"/>
        <w:autoSpaceDN w:val="0"/>
        <w:spacing w:after="0"/>
        <w:ind w:right="12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вовлечь в них детей с самыми разными потребностями и тем самым дать 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самореализоваться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p>
    <w:p w:rsidR="00C72E11" w:rsidRPr="00153BB2" w:rsidRDefault="00C72E11" w:rsidP="00335351">
      <w:pPr>
        <w:pStyle w:val="ac"/>
        <w:widowControl w:val="0"/>
        <w:numPr>
          <w:ilvl w:val="0"/>
          <w:numId w:val="375"/>
        </w:numPr>
        <w:tabs>
          <w:tab w:val="left" w:pos="1934"/>
          <w:tab w:val="left" w:pos="1935"/>
        </w:tabs>
        <w:autoSpaceDE w:val="0"/>
        <w:autoSpaceDN w:val="0"/>
        <w:spacing w:after="0"/>
        <w:ind w:right="12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установить и упрочить доверительные отношения с учащимися класса, стать 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значимым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взрослым,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задающим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образцы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поведения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обществе;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часов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часов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плодотворного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доверительного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общения педагога и школьников, основанных на принципах уважительного отношения к личности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поддержки активной позиции каждого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беседе,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предоставления школьникам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возможности обсуждения и принятия решений по обсуждаемой проблеме, создания благоприятной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общения;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left="224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сплочение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коллектива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p>
    <w:p w:rsidR="00C72E11" w:rsidRPr="00153BB2" w:rsidRDefault="00C72E11" w:rsidP="00335351">
      <w:pPr>
        <w:pStyle w:val="ac"/>
        <w:widowControl w:val="0"/>
        <w:numPr>
          <w:ilvl w:val="0"/>
          <w:numId w:val="375"/>
        </w:numPr>
        <w:tabs>
          <w:tab w:val="left" w:pos="2222"/>
          <w:tab w:val="left" w:pos="2223"/>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игры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тренинги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сплочение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командообразование,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самоуправленческих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начал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организаторских,</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лидерских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качеств,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умений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навыков;</w:t>
      </w:r>
    </w:p>
    <w:p w:rsidR="00C72E11" w:rsidRPr="00153BB2" w:rsidRDefault="00C72E11" w:rsidP="00335351">
      <w:pPr>
        <w:pStyle w:val="ac"/>
        <w:widowControl w:val="0"/>
        <w:numPr>
          <w:ilvl w:val="0"/>
          <w:numId w:val="375"/>
        </w:numPr>
        <w:tabs>
          <w:tab w:val="left" w:pos="2222"/>
          <w:tab w:val="left" w:pos="2223"/>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походы и экскурсии, организуемые классными руководителями совместно 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родителями;</w:t>
      </w:r>
    </w:p>
    <w:p w:rsidR="00C72E11" w:rsidRPr="00153BB2" w:rsidRDefault="00C72E11" w:rsidP="00335351">
      <w:pPr>
        <w:pStyle w:val="ac"/>
        <w:widowControl w:val="0"/>
        <w:numPr>
          <w:ilvl w:val="0"/>
          <w:numId w:val="375"/>
        </w:numPr>
        <w:tabs>
          <w:tab w:val="left" w:pos="2222"/>
          <w:tab w:val="left" w:pos="2223"/>
        </w:tabs>
        <w:autoSpaceDE w:val="0"/>
        <w:autoSpaceDN w:val="0"/>
        <w:spacing w:after="0"/>
        <w:ind w:right="11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празднование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дней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рождения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включающие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подготовленные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микрогруппами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поздравления,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сюрпризы, творческие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подарки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розыгрыши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т.</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w:t>
      </w:r>
    </w:p>
    <w:p w:rsidR="00C72E11" w:rsidRPr="00153BB2" w:rsidRDefault="00C72E11" w:rsidP="00335351">
      <w:pPr>
        <w:pStyle w:val="ac"/>
        <w:widowControl w:val="0"/>
        <w:numPr>
          <w:ilvl w:val="0"/>
          <w:numId w:val="375"/>
        </w:numPr>
        <w:tabs>
          <w:tab w:val="left" w:pos="2222"/>
          <w:tab w:val="left" w:pos="2223"/>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регулярные внутри классные «огоньки» и творческие дела, дающие каждому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возможность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рефлексии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собственного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мотивация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исполнения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существующих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выработка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новых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помогающих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освоить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нормы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правила общения,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они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должны</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следовать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уклада школьной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жизни.</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Индивидуальная</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работа</w:t>
      </w:r>
      <w:r w:rsidRPr="00153BB2">
        <w:rPr>
          <w:rFonts w:ascii="Times New Roman" w:hAnsi="Times New Roman" w:cs="Times New Roman"/>
          <w:b w:val="0"/>
          <w:color w:val="000000" w:themeColor="text1"/>
          <w:spacing w:val="-6"/>
          <w:sz w:val="24"/>
          <w:szCs w:val="24"/>
        </w:rPr>
        <w:t xml:space="preserve"> </w:t>
      </w:r>
      <w:r w:rsidRPr="00153BB2">
        <w:rPr>
          <w:rFonts w:ascii="Times New Roman" w:hAnsi="Times New Roman" w:cs="Times New Roman"/>
          <w:b w:val="0"/>
          <w:color w:val="000000" w:themeColor="text1"/>
          <w:sz w:val="24"/>
          <w:szCs w:val="24"/>
        </w:rPr>
        <w:t>с</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учащимися: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изучение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особенностей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наблюдение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поведением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повседневной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специально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создаваемых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педагогических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ситуациях,</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играх,</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погружающих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мир</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человеческих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w:t>
      </w:r>
    </w:p>
    <w:p w:rsidR="00C72E11" w:rsidRPr="00153BB2" w:rsidRDefault="00C72E11" w:rsidP="00153BB2">
      <w:pPr>
        <w:pStyle w:val="afff3"/>
        <w:spacing w:after="0"/>
        <w:ind w:right="11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организуемых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беседах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нравственным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наблюдения сверяются с результатами бесед классного руководителя с родителями школьников, 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преподающими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 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классе</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также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необходимости)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психологом;</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важных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(налаживание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взаимоотношений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одноклассниками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вуза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дальнейшего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трудоустройства,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успеваемость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когда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каждая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трансформируется</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классным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руководителем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задачу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для школьника,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которую</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они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стараются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решить;</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индивидуальная работа со школьниками класса, направленная на заполнение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портфолио,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просто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фиксируют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спортивные,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достижения,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ходе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индивидуальных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неформальных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бесед</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начале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каждого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года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планируют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конце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года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вместе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анализируют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успехи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неудачи;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мотивация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общественном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детском/молодежном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движении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самоуправлении;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мотивация школьников совместно с учителями-предметниками на участие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конкурсном 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олимпиадном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движении;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коррекция поведения ребенка через частные беседы с ним, его родителями или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законными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включение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проводимые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школьным психологом тренинги общения; через предложение взять на себя ответственность за 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поручение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классе.</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Работа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учителями,</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преподающими</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в</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классе: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регулярные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консультации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учителями-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предметниками,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единства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мнений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требований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ключевым вопросам воспитания, на предупреждение и разрешение конфликтов между учителями 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учащимися;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проведение мини-педсоветов, направленных на решение конкретных проблем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 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интеграцию воспитательных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влияний</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привлечение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внутри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делах,</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дающих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 возможность лучше узнавать и понимать своих учеников, увидев их в иной, отличной от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учебной,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обстановке;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привлечение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собраниях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объединения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усилий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деле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Работа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родителями</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учащихся</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или</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их</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законными</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представителями: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регулярное информирование родителей о школьных успехах и проблемах 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целом;</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помощь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законным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регулировании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между</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ними,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администрацией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учителями-предметниками;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собраний,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происходящих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режиме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обсуждения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наиболее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острых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школьников;</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создание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комитетов</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классов,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участвующих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управлении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детей;</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привлечение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членов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семей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p>
    <w:p w:rsidR="00C72E11" w:rsidRPr="001B189C" w:rsidRDefault="00C72E11" w:rsidP="00153BB2">
      <w:pPr>
        <w:pStyle w:val="ac"/>
        <w:widowControl w:val="0"/>
        <w:numPr>
          <w:ilvl w:val="0"/>
          <w:numId w:val="376"/>
        </w:numPr>
        <w:tabs>
          <w:tab w:val="left" w:pos="2246"/>
          <w:tab w:val="left" w:pos="2247"/>
        </w:tabs>
        <w:autoSpaceDE w:val="0"/>
        <w:autoSpaceDN w:val="0"/>
        <w:spacing w:after="0"/>
        <w:ind w:right="121" w:firstLine="0"/>
        <w:contextualSpacing w:val="0"/>
        <w:jc w:val="both"/>
        <w:rPr>
          <w:rFonts w:ascii="Times New Roman" w:hAnsi="Times New Roman" w:cs="Times New Roman"/>
          <w:color w:val="000000" w:themeColor="text1"/>
          <w:sz w:val="24"/>
          <w:szCs w:val="24"/>
        </w:rPr>
      </w:pPr>
      <w:r w:rsidRPr="001B189C">
        <w:rPr>
          <w:rFonts w:ascii="Times New Roman" w:hAnsi="Times New Roman" w:cs="Times New Roman"/>
          <w:color w:val="000000" w:themeColor="text1"/>
          <w:sz w:val="24"/>
          <w:szCs w:val="24"/>
        </w:rPr>
        <w:t>организация на базе класса семейных праздников, конкурсов, соревнований,</w:t>
      </w:r>
      <w:r w:rsidRPr="001B189C">
        <w:rPr>
          <w:rFonts w:ascii="Times New Roman" w:hAnsi="Times New Roman" w:cs="Times New Roman"/>
          <w:color w:val="000000" w:themeColor="text1"/>
          <w:spacing w:val="1"/>
          <w:sz w:val="24"/>
          <w:szCs w:val="24"/>
        </w:rPr>
        <w:t xml:space="preserve"> </w:t>
      </w:r>
      <w:r w:rsidRPr="001B189C">
        <w:rPr>
          <w:rFonts w:ascii="Times New Roman" w:hAnsi="Times New Roman" w:cs="Times New Roman"/>
          <w:color w:val="000000" w:themeColor="text1"/>
          <w:sz w:val="24"/>
          <w:szCs w:val="24"/>
        </w:rPr>
        <w:t>направленных</w:t>
      </w:r>
      <w:r w:rsidRPr="001B189C">
        <w:rPr>
          <w:rFonts w:ascii="Times New Roman" w:hAnsi="Times New Roman" w:cs="Times New Roman"/>
          <w:color w:val="000000" w:themeColor="text1"/>
          <w:spacing w:val="-4"/>
          <w:sz w:val="24"/>
          <w:szCs w:val="24"/>
        </w:rPr>
        <w:t xml:space="preserve"> </w:t>
      </w:r>
      <w:r w:rsidRPr="001B189C">
        <w:rPr>
          <w:rFonts w:ascii="Times New Roman" w:hAnsi="Times New Roman" w:cs="Times New Roman"/>
          <w:color w:val="000000" w:themeColor="text1"/>
          <w:sz w:val="24"/>
          <w:szCs w:val="24"/>
        </w:rPr>
        <w:t>на</w:t>
      </w:r>
      <w:r w:rsidRPr="001B189C">
        <w:rPr>
          <w:rFonts w:ascii="Times New Roman" w:hAnsi="Times New Roman" w:cs="Times New Roman"/>
          <w:color w:val="000000" w:themeColor="text1"/>
          <w:spacing w:val="1"/>
          <w:sz w:val="24"/>
          <w:szCs w:val="24"/>
        </w:rPr>
        <w:t xml:space="preserve"> </w:t>
      </w:r>
      <w:r w:rsidRPr="001B189C">
        <w:rPr>
          <w:rFonts w:ascii="Times New Roman" w:hAnsi="Times New Roman" w:cs="Times New Roman"/>
          <w:color w:val="000000" w:themeColor="text1"/>
          <w:sz w:val="24"/>
          <w:szCs w:val="24"/>
        </w:rPr>
        <w:t>сплочение</w:t>
      </w:r>
      <w:r w:rsidRPr="001B189C">
        <w:rPr>
          <w:rFonts w:ascii="Times New Roman" w:hAnsi="Times New Roman" w:cs="Times New Roman"/>
          <w:color w:val="000000" w:themeColor="text1"/>
          <w:spacing w:val="1"/>
          <w:sz w:val="24"/>
          <w:szCs w:val="24"/>
        </w:rPr>
        <w:t xml:space="preserve"> </w:t>
      </w:r>
      <w:r w:rsidRPr="001B189C">
        <w:rPr>
          <w:rFonts w:ascii="Times New Roman" w:hAnsi="Times New Roman" w:cs="Times New Roman"/>
          <w:color w:val="000000" w:themeColor="text1"/>
          <w:sz w:val="24"/>
          <w:szCs w:val="24"/>
        </w:rPr>
        <w:t>семьи</w:t>
      </w:r>
      <w:r w:rsidRPr="001B189C">
        <w:rPr>
          <w:rFonts w:ascii="Times New Roman" w:hAnsi="Times New Roman" w:cs="Times New Roman"/>
          <w:color w:val="000000" w:themeColor="text1"/>
          <w:spacing w:val="-2"/>
          <w:sz w:val="24"/>
          <w:szCs w:val="24"/>
        </w:rPr>
        <w:t xml:space="preserve"> </w:t>
      </w:r>
      <w:r w:rsidRPr="001B189C">
        <w:rPr>
          <w:rFonts w:ascii="Times New Roman" w:hAnsi="Times New Roman" w:cs="Times New Roman"/>
          <w:color w:val="000000" w:themeColor="text1"/>
          <w:sz w:val="24"/>
          <w:szCs w:val="24"/>
        </w:rPr>
        <w:t>и</w:t>
      </w:r>
      <w:r w:rsidRPr="001B189C">
        <w:rPr>
          <w:rFonts w:ascii="Times New Roman" w:hAnsi="Times New Roman" w:cs="Times New Roman"/>
          <w:color w:val="000000" w:themeColor="text1"/>
          <w:spacing w:val="-2"/>
          <w:sz w:val="24"/>
          <w:szCs w:val="24"/>
        </w:rPr>
        <w:t xml:space="preserve"> </w:t>
      </w:r>
      <w:r w:rsidRPr="001B189C">
        <w:rPr>
          <w:rFonts w:ascii="Times New Roman" w:hAnsi="Times New Roman" w:cs="Times New Roman"/>
          <w:color w:val="000000" w:themeColor="text1"/>
          <w:sz w:val="24"/>
          <w:szCs w:val="24"/>
        </w:rPr>
        <w:t>школы.</w:t>
      </w:r>
    </w:p>
    <w:p w:rsidR="00C72E11" w:rsidRPr="00153BB2" w:rsidRDefault="00C72E11" w:rsidP="00153BB2">
      <w:pPr>
        <w:spacing w:after="0"/>
        <w:jc w:val="both"/>
        <w:rPr>
          <w:rFonts w:ascii="Times New Roman" w:hAnsi="Times New Roman" w:cs="Times New Roman"/>
          <w:color w:val="000000" w:themeColor="text1"/>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2"/>
        <w:gridCol w:w="3120"/>
        <w:gridCol w:w="5279"/>
      </w:tblGrid>
      <w:tr w:rsidR="00153BB2" w:rsidRPr="00153BB2" w:rsidTr="00C72E11">
        <w:trPr>
          <w:trHeight w:val="599"/>
        </w:trPr>
        <w:tc>
          <w:tcPr>
            <w:tcW w:w="1982" w:type="dxa"/>
          </w:tcPr>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Уровень</w:t>
            </w: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Направления</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деятельности</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Формы и виды </w:t>
            </w:r>
            <w:r w:rsidRPr="00153BB2">
              <w:rPr>
                <w:rFonts w:ascii="Times New Roman" w:hAnsi="Times New Roman" w:cs="Times New Roman"/>
                <w:color w:val="000000" w:themeColor="text1"/>
                <w:spacing w:val="-2"/>
                <w:sz w:val="24"/>
                <w:szCs w:val="24"/>
              </w:rPr>
              <w:t>деятельности</w:t>
            </w:r>
          </w:p>
        </w:tc>
      </w:tr>
      <w:tr w:rsidR="00153BB2" w:rsidRPr="00153BB2" w:rsidTr="00C72E11">
        <w:trPr>
          <w:trHeight w:val="2193"/>
        </w:trPr>
        <w:tc>
          <w:tcPr>
            <w:tcW w:w="1982" w:type="dxa"/>
          </w:tcPr>
          <w:p w:rsidR="00C72E11" w:rsidRPr="00153BB2" w:rsidRDefault="00C72E11" w:rsidP="001B189C">
            <w:pPr>
              <w:ind w:left="175" w:right="106" w:firstLine="11"/>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Работа</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 xml:space="preserve">классным </w:t>
            </w:r>
            <w:r w:rsidRPr="00153BB2">
              <w:rPr>
                <w:rFonts w:ascii="Times New Roman" w:hAnsi="Times New Roman" w:cs="Times New Roman"/>
                <w:color w:val="000000" w:themeColor="text1"/>
                <w:spacing w:val="-2"/>
                <w:sz w:val="24"/>
                <w:szCs w:val="24"/>
              </w:rPr>
              <w:t>коллективом</w:t>
            </w: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Формирование</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развитие коллектива класса</w:t>
            </w:r>
          </w:p>
        </w:tc>
        <w:tc>
          <w:tcPr>
            <w:tcW w:w="5279" w:type="dxa"/>
          </w:tcPr>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обучающихся в деятельности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для</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определения</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уровня</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социальной</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активности;</w:t>
            </w:r>
          </w:p>
        </w:tc>
      </w:tr>
      <w:tr w:rsidR="00153BB2" w:rsidRPr="00153BB2" w:rsidTr="000364B7">
        <w:trPr>
          <w:trHeight w:val="525"/>
        </w:trPr>
        <w:tc>
          <w:tcPr>
            <w:tcW w:w="1982" w:type="dxa"/>
          </w:tcPr>
          <w:p w:rsidR="00C72E11" w:rsidRPr="00153BB2" w:rsidRDefault="00C72E11" w:rsidP="001B189C">
            <w:pPr>
              <w:ind w:left="175" w:right="106"/>
              <w:jc w:val="both"/>
              <w:rPr>
                <w:rFonts w:ascii="Times New Roman" w:hAnsi="Times New Roman" w:cs="Times New Roman"/>
                <w:color w:val="000000" w:themeColor="text1"/>
                <w:sz w:val="24"/>
                <w:szCs w:val="24"/>
              </w:rPr>
            </w:pP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rPr>
            </w:pPr>
          </w:p>
        </w:tc>
        <w:tc>
          <w:tcPr>
            <w:tcW w:w="5279" w:type="dxa"/>
          </w:tcPr>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-составление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карты</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интересов</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 xml:space="preserve">увлечений </w:t>
            </w:r>
            <w:r w:rsidRPr="00153BB2">
              <w:rPr>
                <w:rFonts w:ascii="Times New Roman" w:hAnsi="Times New Roman" w:cs="Times New Roman"/>
                <w:color w:val="000000" w:themeColor="text1"/>
                <w:spacing w:val="-2"/>
                <w:sz w:val="24"/>
                <w:szCs w:val="24"/>
                <w:lang w:val="ru-RU"/>
              </w:rPr>
              <w:t>обучающихся;</w:t>
            </w:r>
          </w:p>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-проектирование</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целей,</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перспектив</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образа жизнедеятельности классного коллектива с помощью</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игры</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«Фотография»,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классного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часа</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«Дом,</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котором</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я</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живу»,</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«Государство</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это</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мы», конкурса «Фильм о моём классе» и т.д.;</w:t>
            </w:r>
          </w:p>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 xml:space="preserve">- проведение классных часов, как часов </w:t>
            </w:r>
            <w:r w:rsidRPr="00153BB2">
              <w:rPr>
                <w:rFonts w:ascii="Times New Roman" w:hAnsi="Times New Roman" w:cs="Times New Roman"/>
                <w:color w:val="000000" w:themeColor="text1"/>
                <w:sz w:val="24"/>
                <w:szCs w:val="24"/>
                <w:lang w:val="ru-RU"/>
              </w:rPr>
              <w:lastRenderedPageBreak/>
              <w:t>плодотворного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доверительного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общения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педагога и школьников: «Я и моё место в жизни» и т.п. тематические классные часы к государственным датам «День народного Единства», «Дети войны», классные часы по профориентации и др.</w:t>
            </w:r>
          </w:p>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-сплочение</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коллектива</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класса</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через</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игры</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и тренинги</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на</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сплочение,</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походы</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экскурсии, праздник «День рождения класса» и т.п.</w:t>
            </w:r>
          </w:p>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 xml:space="preserve">-организация органов самоуправления в классе: выработка законов класса, выборы старосты класса, разделение детей на временные инициативные </w:t>
            </w:r>
            <w:r w:rsidRPr="00153BB2">
              <w:rPr>
                <w:rFonts w:ascii="Times New Roman" w:hAnsi="Times New Roman" w:cs="Times New Roman"/>
                <w:color w:val="000000" w:themeColor="text1"/>
                <w:spacing w:val="-2"/>
                <w:sz w:val="24"/>
                <w:szCs w:val="24"/>
                <w:lang w:val="ru-RU"/>
              </w:rPr>
              <w:t>группы;</w:t>
            </w:r>
          </w:p>
          <w:p w:rsidR="00C72E11" w:rsidRPr="00153BB2" w:rsidRDefault="00C72E11" w:rsidP="001B189C">
            <w:pPr>
              <w:ind w:left="175" w:right="106" w:firstLine="14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-установление позитивных отношений с другими классными коллективами (через подготовку и проведение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ключевого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общешкольного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дела):</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«День учителя - день Самоуправления», «Дни здоровья»,</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«Новый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год»</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pacing w:val="-5"/>
                <w:sz w:val="24"/>
                <w:szCs w:val="24"/>
              </w:rPr>
              <w:t>др.</w:t>
            </w:r>
          </w:p>
        </w:tc>
      </w:tr>
      <w:tr w:rsidR="00153BB2" w:rsidRPr="00153BB2" w:rsidTr="00C72E11">
        <w:trPr>
          <w:trHeight w:val="2193"/>
        </w:trPr>
        <w:tc>
          <w:tcPr>
            <w:tcW w:w="1982" w:type="dxa"/>
            <w:vMerge w:val="restart"/>
          </w:tcPr>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lastRenderedPageBreak/>
              <w:t xml:space="preserve">Индивидуальная </w:t>
            </w:r>
            <w:r w:rsidRPr="00153BB2">
              <w:rPr>
                <w:rFonts w:ascii="Times New Roman" w:hAnsi="Times New Roman" w:cs="Times New Roman"/>
                <w:color w:val="000000" w:themeColor="text1"/>
                <w:sz w:val="24"/>
                <w:szCs w:val="24"/>
              </w:rPr>
              <w:t>работа</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учащимися</w:t>
            </w: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Изучение</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особенностей личностного развития обучающихся класса</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pacing w:val="-2"/>
                <w:sz w:val="24"/>
                <w:szCs w:val="24"/>
                <w:lang w:val="ru-RU"/>
              </w:rPr>
              <w:t>-наблюдение;</w:t>
            </w:r>
          </w:p>
          <w:p w:rsidR="00C72E11" w:rsidRPr="00153BB2" w:rsidRDefault="00C72E11" w:rsidP="001B189C">
            <w:pPr>
              <w:ind w:left="175" w:right="106" w:firstLine="1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-изучение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личных</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дел</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обучающихся,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собеседование с учителями - предметниками;</w:t>
            </w:r>
          </w:p>
          <w:p w:rsidR="00C72E11" w:rsidRPr="00153BB2" w:rsidRDefault="00C72E11" w:rsidP="001B189C">
            <w:pPr>
              <w:ind w:left="175" w:right="106" w:firstLine="1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-использование анкет, тестов, для изучения мотивации</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учащихся,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конкретной</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группы</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учащихся или</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класса</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целом,</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уровень</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тревожности</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учащихся класса; -проведение индивидуальных и групповых</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диагностических</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pacing w:val="-2"/>
                <w:sz w:val="24"/>
                <w:szCs w:val="24"/>
              </w:rPr>
              <w:t>бесед.</w:t>
            </w:r>
          </w:p>
        </w:tc>
      </w:tr>
      <w:tr w:rsidR="00153BB2" w:rsidRPr="00153BB2" w:rsidTr="00C72E11">
        <w:trPr>
          <w:trHeight w:val="2193"/>
        </w:trPr>
        <w:tc>
          <w:tcPr>
            <w:tcW w:w="1982" w:type="dxa"/>
            <w:vMerge/>
            <w:tcBorders>
              <w:top w:val="nil"/>
            </w:tcBorders>
          </w:tcPr>
          <w:p w:rsidR="00C72E11" w:rsidRPr="00153BB2" w:rsidRDefault="00C72E11" w:rsidP="001B189C">
            <w:pPr>
              <w:ind w:left="175" w:right="106"/>
              <w:jc w:val="both"/>
              <w:rPr>
                <w:rFonts w:ascii="Times New Roman" w:hAnsi="Times New Roman" w:cs="Times New Roman"/>
                <w:color w:val="000000" w:themeColor="text1"/>
                <w:sz w:val="24"/>
                <w:szCs w:val="24"/>
              </w:rPr>
            </w:pPr>
          </w:p>
        </w:tc>
        <w:tc>
          <w:tcPr>
            <w:tcW w:w="3120" w:type="dxa"/>
          </w:tcPr>
          <w:p w:rsidR="00C72E11" w:rsidRPr="00153BB2" w:rsidRDefault="00C72E11" w:rsidP="001B189C">
            <w:pPr>
              <w:ind w:left="175" w:right="106" w:firstLine="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Организация совместных интересных</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полезных</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дел</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для личностного развития ребёнка</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-совместное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планирования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работы</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каждого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месяца, подведение итогов; -формирование традиций в классном коллективе: «День именинника», концерты для мам, бабушек, пап и т.п.;</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-сбор информации об увлечениях и интересах обучающихся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их</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для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организации интересных и полезных дел.</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-создание</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ситуации</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выбора</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pacing w:val="-2"/>
                <w:sz w:val="24"/>
                <w:szCs w:val="24"/>
                <w:lang w:val="ru-RU"/>
              </w:rPr>
              <w:t>успеха.</w:t>
            </w:r>
          </w:p>
        </w:tc>
      </w:tr>
      <w:tr w:rsidR="00153BB2" w:rsidRPr="00153BB2" w:rsidTr="00C72E11">
        <w:trPr>
          <w:trHeight w:val="566"/>
        </w:trPr>
        <w:tc>
          <w:tcPr>
            <w:tcW w:w="1982" w:type="dxa"/>
            <w:vMerge/>
            <w:tcBorders>
              <w:top w:val="nil"/>
            </w:tcBorders>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Индивидуальная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0"/>
                <w:sz w:val="24"/>
                <w:szCs w:val="24"/>
                <w:lang w:val="ru-RU"/>
              </w:rPr>
              <w:t xml:space="preserve"> с</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учащимися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pacing w:val="-2"/>
                <w:sz w:val="24"/>
                <w:szCs w:val="24"/>
                <w:lang w:val="ru-RU"/>
              </w:rPr>
              <w:t>класса</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-заполнение</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учащимися</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pacing w:val="-2"/>
                <w:sz w:val="24"/>
                <w:szCs w:val="24"/>
                <w:lang w:val="ru-RU"/>
              </w:rPr>
              <w:t>«Портфолио»;</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классного</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руководителя</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pacing w:val="-2"/>
                <w:sz w:val="24"/>
                <w:szCs w:val="24"/>
                <w:lang w:val="ru-RU"/>
              </w:rPr>
              <w:t>учащимися,</w:t>
            </w:r>
          </w:p>
        </w:tc>
      </w:tr>
      <w:tr w:rsidR="00153BB2" w:rsidRPr="00153BB2" w:rsidTr="00C72E11">
        <w:trPr>
          <w:trHeight w:val="1372"/>
        </w:trPr>
        <w:tc>
          <w:tcPr>
            <w:tcW w:w="1982" w:type="dxa"/>
            <w:tcBorders>
              <w:top w:val="nil"/>
            </w:tcBorders>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p>
          <w:p w:rsidR="00C72E11" w:rsidRPr="001B189C" w:rsidRDefault="00C72E11" w:rsidP="001B189C">
            <w:pPr>
              <w:ind w:left="175" w:right="106"/>
              <w:jc w:val="both"/>
              <w:rPr>
                <w:rFonts w:ascii="Times New Roman" w:hAnsi="Times New Roman" w:cs="Times New Roman"/>
                <w:color w:val="000000" w:themeColor="text1"/>
                <w:sz w:val="24"/>
                <w:szCs w:val="24"/>
                <w:lang w:val="ru-RU"/>
              </w:rPr>
            </w:pP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психологические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проблемы</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привлечением     психолога школы;</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-проба</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учащимися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различных</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социальных</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ролей;</w:t>
            </w:r>
          </w:p>
          <w:p w:rsidR="00C72E11" w:rsidRPr="00153BB2" w:rsidRDefault="00C72E11" w:rsidP="001B189C">
            <w:pPr>
              <w:ind w:left="175" w:right="106" w:hanging="148"/>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-вовлеченность</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учащихся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социально</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значимую ценность</w:t>
            </w:r>
          </w:p>
        </w:tc>
      </w:tr>
      <w:tr w:rsidR="00153BB2" w:rsidRPr="00153BB2" w:rsidTr="00C72E11">
        <w:trPr>
          <w:trHeight w:val="1367"/>
        </w:trPr>
        <w:tc>
          <w:tcPr>
            <w:tcW w:w="1982" w:type="dxa"/>
            <w:vMerge w:val="restart"/>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pacing w:val="-5"/>
                <w:sz w:val="24"/>
                <w:szCs w:val="24"/>
                <w:lang w:val="ru-RU"/>
              </w:rPr>
              <w:t>со</w:t>
            </w:r>
          </w:p>
          <w:p w:rsidR="00C72E11" w:rsidRPr="00153BB2" w:rsidRDefault="00C72E11" w:rsidP="001B189C">
            <w:pPr>
              <w:ind w:left="175" w:right="106" w:firstLine="17"/>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спевающими учащимися, испытывающими</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трудности</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по отдельным предметам</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-контроль</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за</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успеваемостью</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учащихся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класса;</w:t>
            </w:r>
          </w:p>
          <w:p w:rsidR="00C72E11" w:rsidRPr="00153BB2" w:rsidRDefault="00C72E11" w:rsidP="001B189C">
            <w:pPr>
              <w:ind w:left="175" w:right="106" w:firstLine="1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-контроль за посещением консультаций по предметам,</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дополнительных</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занятий</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педагогами;</w:t>
            </w:r>
          </w:p>
          <w:p w:rsidR="00C72E11" w:rsidRPr="00153BB2" w:rsidRDefault="00C72E11" w:rsidP="001B189C">
            <w:pPr>
              <w:tabs>
                <w:tab w:val="left" w:pos="2002"/>
                <w:tab w:val="left" w:pos="3532"/>
              </w:tabs>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-организация</w:t>
            </w:r>
            <w:r w:rsidRPr="00153BB2">
              <w:rPr>
                <w:rFonts w:ascii="Times New Roman" w:hAnsi="Times New Roman" w:cs="Times New Roman"/>
                <w:color w:val="000000" w:themeColor="text1"/>
                <w:sz w:val="24"/>
                <w:szCs w:val="24"/>
              </w:rPr>
              <w:tab/>
            </w:r>
            <w:r w:rsidRPr="00153BB2">
              <w:rPr>
                <w:rFonts w:ascii="Times New Roman" w:hAnsi="Times New Roman" w:cs="Times New Roman"/>
                <w:color w:val="000000" w:themeColor="text1"/>
                <w:spacing w:val="-2"/>
                <w:sz w:val="24"/>
                <w:szCs w:val="24"/>
              </w:rPr>
              <w:t>учебной</w:t>
            </w:r>
            <w:r w:rsidRPr="00153BB2">
              <w:rPr>
                <w:rFonts w:ascii="Times New Roman" w:hAnsi="Times New Roman" w:cs="Times New Roman"/>
                <w:color w:val="000000" w:themeColor="text1"/>
                <w:sz w:val="24"/>
                <w:szCs w:val="24"/>
              </w:rPr>
              <w:tab/>
            </w:r>
            <w:r w:rsidRPr="00153BB2">
              <w:rPr>
                <w:rFonts w:ascii="Times New Roman" w:hAnsi="Times New Roman" w:cs="Times New Roman"/>
                <w:color w:val="000000" w:themeColor="text1"/>
                <w:spacing w:val="-2"/>
                <w:sz w:val="24"/>
                <w:szCs w:val="24"/>
              </w:rPr>
              <w:t>взаимопомощи</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одноклассников.</w:t>
            </w:r>
          </w:p>
        </w:tc>
      </w:tr>
      <w:tr w:rsidR="00153BB2" w:rsidRPr="00153BB2" w:rsidTr="00C72E11">
        <w:trPr>
          <w:trHeight w:val="1670"/>
        </w:trPr>
        <w:tc>
          <w:tcPr>
            <w:tcW w:w="1982" w:type="dxa"/>
            <w:vMerge/>
            <w:tcBorders>
              <w:top w:val="nil"/>
            </w:tcBorders>
          </w:tcPr>
          <w:p w:rsidR="00C72E11" w:rsidRPr="00153BB2" w:rsidRDefault="00C72E11" w:rsidP="001B189C">
            <w:pPr>
              <w:ind w:left="175" w:right="106"/>
              <w:jc w:val="both"/>
              <w:rPr>
                <w:rFonts w:ascii="Times New Roman" w:hAnsi="Times New Roman" w:cs="Times New Roman"/>
                <w:color w:val="000000" w:themeColor="text1"/>
                <w:sz w:val="24"/>
                <w:szCs w:val="24"/>
              </w:rPr>
            </w:pP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p>
          <w:p w:rsidR="00C72E11" w:rsidRPr="00153BB2" w:rsidRDefault="00C72E11" w:rsidP="001B189C">
            <w:pPr>
              <w:ind w:left="175" w:right="106" w:firstLine="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 с обучающимися, состоящими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на</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различных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видах учёта, в «группе риска», оказавшимися в трудной</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жизненной</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pacing w:val="-2"/>
                <w:sz w:val="24"/>
                <w:szCs w:val="24"/>
              </w:rPr>
              <w:t>ситуации</w:t>
            </w:r>
          </w:p>
        </w:tc>
        <w:tc>
          <w:tcPr>
            <w:tcW w:w="5279" w:type="dxa"/>
          </w:tcPr>
          <w:p w:rsidR="00C72E11" w:rsidRPr="00153BB2" w:rsidRDefault="00C72E11" w:rsidP="001B189C">
            <w:pPr>
              <w:numPr>
                <w:ilvl w:val="0"/>
                <w:numId w:val="383"/>
              </w:numPr>
              <w:tabs>
                <w:tab w:val="left" w:pos="149"/>
              </w:tabs>
              <w:ind w:left="175" w:right="106" w:hanging="14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контроль</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свободным</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pacing w:val="-2"/>
                <w:sz w:val="24"/>
                <w:szCs w:val="24"/>
              </w:rPr>
              <w:t>времяпровождением;</w:t>
            </w:r>
          </w:p>
          <w:p w:rsidR="00C72E11" w:rsidRPr="00153BB2" w:rsidRDefault="00C72E11" w:rsidP="001B189C">
            <w:pPr>
              <w:ind w:left="175" w:right="106" w:firstLine="1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-вовлечение</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детей</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объединения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 xml:space="preserve">дополнительного </w:t>
            </w:r>
            <w:r w:rsidRPr="00153BB2">
              <w:rPr>
                <w:rFonts w:ascii="Times New Roman" w:hAnsi="Times New Roman" w:cs="Times New Roman"/>
                <w:color w:val="000000" w:themeColor="text1"/>
                <w:spacing w:val="-2"/>
                <w:sz w:val="24"/>
                <w:szCs w:val="24"/>
                <w:lang w:val="ru-RU"/>
              </w:rPr>
              <w:t>образования;</w:t>
            </w:r>
          </w:p>
          <w:p w:rsidR="00C72E11" w:rsidRPr="004B3A16" w:rsidRDefault="00C72E11" w:rsidP="001B189C">
            <w:pPr>
              <w:ind w:left="175" w:right="106"/>
              <w:jc w:val="both"/>
              <w:rPr>
                <w:rFonts w:ascii="Times New Roman" w:hAnsi="Times New Roman" w:cs="Times New Roman"/>
                <w:color w:val="000000" w:themeColor="text1"/>
                <w:sz w:val="24"/>
                <w:szCs w:val="24"/>
                <w:lang w:val="ru-RU"/>
              </w:rPr>
            </w:pPr>
            <w:r w:rsidRPr="004B3A16">
              <w:rPr>
                <w:rFonts w:ascii="Times New Roman" w:hAnsi="Times New Roman" w:cs="Times New Roman"/>
                <w:color w:val="000000" w:themeColor="text1"/>
                <w:sz w:val="24"/>
                <w:szCs w:val="24"/>
                <w:lang w:val="ru-RU"/>
              </w:rPr>
              <w:t>-делегирование</w:t>
            </w:r>
            <w:r w:rsidRPr="004B3A16">
              <w:rPr>
                <w:rFonts w:ascii="Times New Roman" w:hAnsi="Times New Roman" w:cs="Times New Roman"/>
                <w:color w:val="000000" w:themeColor="text1"/>
                <w:spacing w:val="-12"/>
                <w:sz w:val="24"/>
                <w:szCs w:val="24"/>
                <w:lang w:val="ru-RU"/>
              </w:rPr>
              <w:t xml:space="preserve"> </w:t>
            </w:r>
            <w:r w:rsidRPr="004B3A16">
              <w:rPr>
                <w:rFonts w:ascii="Times New Roman" w:hAnsi="Times New Roman" w:cs="Times New Roman"/>
                <w:color w:val="000000" w:themeColor="text1"/>
                <w:sz w:val="24"/>
                <w:szCs w:val="24"/>
                <w:lang w:val="ru-RU"/>
              </w:rPr>
              <w:t>отдельных</w:t>
            </w:r>
            <w:r w:rsidRPr="004B3A16">
              <w:rPr>
                <w:rFonts w:ascii="Times New Roman" w:hAnsi="Times New Roman" w:cs="Times New Roman"/>
                <w:color w:val="000000" w:themeColor="text1"/>
                <w:spacing w:val="-11"/>
                <w:sz w:val="24"/>
                <w:szCs w:val="24"/>
                <w:lang w:val="ru-RU"/>
              </w:rPr>
              <w:t xml:space="preserve"> </w:t>
            </w:r>
            <w:r w:rsidRPr="004B3A16">
              <w:rPr>
                <w:rFonts w:ascii="Times New Roman" w:hAnsi="Times New Roman" w:cs="Times New Roman"/>
                <w:color w:val="000000" w:themeColor="text1"/>
                <w:spacing w:val="-2"/>
                <w:sz w:val="24"/>
                <w:szCs w:val="24"/>
                <w:lang w:val="ru-RU"/>
              </w:rPr>
              <w:t>поручений;</w:t>
            </w:r>
          </w:p>
          <w:p w:rsidR="00C72E11" w:rsidRPr="00153BB2" w:rsidRDefault="004B3A16" w:rsidP="004B3A16">
            <w:pPr>
              <w:tabs>
                <w:tab w:val="left" w:pos="149"/>
                <w:tab w:val="left" w:pos="1182"/>
                <w:tab w:val="left" w:pos="2202"/>
                <w:tab w:val="left" w:pos="2907"/>
                <w:tab w:val="left" w:pos="4222"/>
              </w:tabs>
              <w:ind w:left="187" w:right="106"/>
              <w:jc w:val="both"/>
              <w:rPr>
                <w:rFonts w:ascii="Times New Roman" w:hAnsi="Times New Roman" w:cs="Times New Roman"/>
                <w:color w:val="000000" w:themeColor="text1"/>
                <w:sz w:val="24"/>
                <w:szCs w:val="24"/>
                <w:lang w:val="ru-RU"/>
              </w:rPr>
            </w:pPr>
            <w:r>
              <w:rPr>
                <w:rFonts w:ascii="Times New Roman" w:hAnsi="Times New Roman" w:cs="Times New Roman"/>
                <w:color w:val="000000" w:themeColor="text1"/>
                <w:spacing w:val="-2"/>
                <w:sz w:val="24"/>
                <w:szCs w:val="24"/>
                <w:lang w:val="ru-RU"/>
              </w:rPr>
              <w:t>-</w:t>
            </w:r>
            <w:r w:rsidR="00C72E11" w:rsidRPr="00153BB2">
              <w:rPr>
                <w:rFonts w:ascii="Times New Roman" w:hAnsi="Times New Roman" w:cs="Times New Roman"/>
                <w:color w:val="000000" w:themeColor="text1"/>
                <w:spacing w:val="-2"/>
                <w:sz w:val="24"/>
                <w:szCs w:val="24"/>
                <w:lang w:val="ru-RU"/>
              </w:rPr>
              <w:t>оказание</w:t>
            </w:r>
            <w:r w:rsidR="00C72E11" w:rsidRPr="00153BB2">
              <w:rPr>
                <w:rFonts w:ascii="Times New Roman" w:hAnsi="Times New Roman" w:cs="Times New Roman"/>
                <w:color w:val="000000" w:themeColor="text1"/>
                <w:sz w:val="24"/>
                <w:szCs w:val="24"/>
                <w:lang w:val="ru-RU"/>
              </w:rPr>
              <w:tab/>
            </w:r>
            <w:r w:rsidR="00C72E11" w:rsidRPr="00153BB2">
              <w:rPr>
                <w:rFonts w:ascii="Times New Roman" w:hAnsi="Times New Roman" w:cs="Times New Roman"/>
                <w:color w:val="000000" w:themeColor="text1"/>
                <w:spacing w:val="-2"/>
                <w:sz w:val="24"/>
                <w:szCs w:val="24"/>
                <w:lang w:val="ru-RU"/>
              </w:rPr>
              <w:t>помощи,</w:t>
            </w:r>
            <w:r w:rsidR="00C72E11" w:rsidRPr="00153BB2">
              <w:rPr>
                <w:rFonts w:ascii="Times New Roman" w:hAnsi="Times New Roman" w:cs="Times New Roman"/>
                <w:color w:val="000000" w:themeColor="text1"/>
                <w:sz w:val="24"/>
                <w:szCs w:val="24"/>
                <w:lang w:val="ru-RU"/>
              </w:rPr>
              <w:tab/>
            </w:r>
            <w:r w:rsidR="00C72E11" w:rsidRPr="00153BB2">
              <w:rPr>
                <w:rFonts w:ascii="Times New Roman" w:hAnsi="Times New Roman" w:cs="Times New Roman"/>
                <w:color w:val="000000" w:themeColor="text1"/>
                <w:spacing w:val="-2"/>
                <w:sz w:val="24"/>
                <w:szCs w:val="24"/>
                <w:lang w:val="ru-RU"/>
              </w:rPr>
              <w:t>через</w:t>
            </w:r>
            <w:r w:rsidR="00C72E11" w:rsidRPr="00153BB2">
              <w:rPr>
                <w:rFonts w:ascii="Times New Roman" w:hAnsi="Times New Roman" w:cs="Times New Roman"/>
                <w:color w:val="000000" w:themeColor="text1"/>
                <w:sz w:val="24"/>
                <w:szCs w:val="24"/>
                <w:lang w:val="ru-RU"/>
              </w:rPr>
              <w:tab/>
            </w:r>
            <w:r w:rsidR="00C72E11" w:rsidRPr="00153BB2">
              <w:rPr>
                <w:rFonts w:ascii="Times New Roman" w:hAnsi="Times New Roman" w:cs="Times New Roman"/>
                <w:color w:val="000000" w:themeColor="text1"/>
                <w:spacing w:val="-2"/>
                <w:sz w:val="24"/>
                <w:szCs w:val="24"/>
                <w:lang w:val="ru-RU"/>
              </w:rPr>
              <w:t>социальные</w:t>
            </w:r>
            <w:r w:rsidR="00C72E11" w:rsidRPr="00153BB2">
              <w:rPr>
                <w:rFonts w:ascii="Times New Roman" w:hAnsi="Times New Roman" w:cs="Times New Roman"/>
                <w:color w:val="000000" w:themeColor="text1"/>
                <w:sz w:val="24"/>
                <w:szCs w:val="24"/>
                <w:lang w:val="ru-RU"/>
              </w:rPr>
              <w:tab/>
            </w:r>
            <w:r w:rsidR="00C72E11" w:rsidRPr="00153BB2">
              <w:rPr>
                <w:rFonts w:ascii="Times New Roman" w:hAnsi="Times New Roman" w:cs="Times New Roman"/>
                <w:color w:val="000000" w:themeColor="text1"/>
                <w:spacing w:val="-2"/>
                <w:sz w:val="24"/>
                <w:szCs w:val="24"/>
                <w:lang w:val="ru-RU"/>
              </w:rPr>
              <w:t>службы гимназии.</w:t>
            </w:r>
          </w:p>
        </w:tc>
      </w:tr>
      <w:tr w:rsidR="00153BB2" w:rsidRPr="00153BB2" w:rsidTr="00C72E11">
        <w:trPr>
          <w:trHeight w:val="1367"/>
        </w:trPr>
        <w:tc>
          <w:tcPr>
            <w:tcW w:w="1982"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 xml:space="preserve">учителями, преподающими в </w:t>
            </w:r>
            <w:r w:rsidRPr="00153BB2">
              <w:rPr>
                <w:rFonts w:ascii="Times New Roman" w:hAnsi="Times New Roman" w:cs="Times New Roman"/>
                <w:color w:val="000000" w:themeColor="text1"/>
                <w:spacing w:val="-2"/>
                <w:sz w:val="24"/>
                <w:szCs w:val="24"/>
                <w:lang w:val="ru-RU"/>
              </w:rPr>
              <w:t>классе</w:t>
            </w:r>
          </w:p>
        </w:tc>
        <w:tc>
          <w:tcPr>
            <w:tcW w:w="3120"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Регулярное</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 xml:space="preserve">взаимодействие классного руководителя с </w:t>
            </w:r>
            <w:r w:rsidRPr="00153BB2">
              <w:rPr>
                <w:rFonts w:ascii="Times New Roman" w:hAnsi="Times New Roman" w:cs="Times New Roman"/>
                <w:color w:val="000000" w:themeColor="text1"/>
                <w:spacing w:val="-2"/>
                <w:sz w:val="24"/>
                <w:szCs w:val="24"/>
                <w:lang w:val="ru-RU"/>
              </w:rPr>
              <w:t>учителями-предметниками</w:t>
            </w:r>
          </w:p>
        </w:tc>
        <w:tc>
          <w:tcPr>
            <w:tcW w:w="5279" w:type="dxa"/>
          </w:tcPr>
          <w:p w:rsidR="00C72E11" w:rsidRPr="00153BB2" w:rsidRDefault="00C72E11" w:rsidP="000364B7">
            <w:pPr>
              <w:ind w:left="175" w:right="106"/>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-посещение</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учебных</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занятий;</w:t>
            </w:r>
          </w:p>
          <w:p w:rsidR="00C72E11" w:rsidRPr="00153BB2" w:rsidRDefault="00C72E11" w:rsidP="000364B7">
            <w:pPr>
              <w:ind w:left="175" w:right="106"/>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-мини-педсоветы</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по</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проблемам</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класса;</w:t>
            </w:r>
          </w:p>
          <w:p w:rsidR="00C72E11" w:rsidRPr="00153BB2" w:rsidRDefault="00C72E11" w:rsidP="000364B7">
            <w:pPr>
              <w:ind w:left="175" w:right="106"/>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-ведение</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дневника</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наблюдений;</w:t>
            </w:r>
          </w:p>
          <w:p w:rsidR="00C72E11" w:rsidRPr="00153BB2" w:rsidRDefault="00C72E11" w:rsidP="000364B7">
            <w:pPr>
              <w:tabs>
                <w:tab w:val="left" w:pos="1886"/>
                <w:tab w:val="left" w:pos="2774"/>
                <w:tab w:val="left" w:pos="3096"/>
                <w:tab w:val="left" w:pos="4381"/>
                <w:tab w:val="left" w:pos="4722"/>
              </w:tabs>
              <w:ind w:left="175" w:right="106"/>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pacing w:val="-2"/>
                <w:sz w:val="24"/>
                <w:szCs w:val="24"/>
                <w:lang w:val="ru-RU"/>
              </w:rPr>
              <w:t>-индивидуальные</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беседы</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10"/>
                <w:sz w:val="24"/>
                <w:szCs w:val="24"/>
                <w:lang w:val="ru-RU"/>
              </w:rPr>
              <w:t>с</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учащимися</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10"/>
                <w:sz w:val="24"/>
                <w:szCs w:val="24"/>
                <w:lang w:val="ru-RU"/>
              </w:rPr>
              <w:t>и</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6"/>
                <w:sz w:val="24"/>
                <w:szCs w:val="24"/>
                <w:lang w:val="ru-RU"/>
              </w:rPr>
              <w:t xml:space="preserve">их </w:t>
            </w:r>
            <w:r w:rsidRPr="00153BB2">
              <w:rPr>
                <w:rFonts w:ascii="Times New Roman" w:hAnsi="Times New Roman" w:cs="Times New Roman"/>
                <w:color w:val="000000" w:themeColor="text1"/>
                <w:spacing w:val="-2"/>
                <w:sz w:val="24"/>
                <w:szCs w:val="24"/>
                <w:lang w:val="ru-RU"/>
              </w:rPr>
              <w:t>родителями.</w:t>
            </w:r>
          </w:p>
        </w:tc>
      </w:tr>
      <w:tr w:rsidR="00153BB2" w:rsidRPr="00153BB2" w:rsidTr="00C72E11">
        <w:trPr>
          <w:trHeight w:val="3565"/>
        </w:trPr>
        <w:tc>
          <w:tcPr>
            <w:tcW w:w="1982"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 xml:space="preserve">родителями учащихся или их </w:t>
            </w:r>
            <w:r w:rsidRPr="00153BB2">
              <w:rPr>
                <w:rFonts w:ascii="Times New Roman" w:hAnsi="Times New Roman" w:cs="Times New Roman"/>
                <w:color w:val="000000" w:themeColor="text1"/>
                <w:spacing w:val="-2"/>
                <w:sz w:val="24"/>
                <w:szCs w:val="24"/>
                <w:lang w:val="ru-RU"/>
              </w:rPr>
              <w:t>законными представителями</w:t>
            </w:r>
          </w:p>
        </w:tc>
        <w:tc>
          <w:tcPr>
            <w:tcW w:w="3120" w:type="dxa"/>
          </w:tcPr>
          <w:p w:rsidR="00C72E11" w:rsidRPr="00153BB2" w:rsidRDefault="00C72E11" w:rsidP="001B189C">
            <w:pPr>
              <w:ind w:left="175" w:right="106" w:hanging="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-Индивидуальная</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 xml:space="preserve">с </w:t>
            </w:r>
            <w:r w:rsidRPr="00153BB2">
              <w:rPr>
                <w:rFonts w:ascii="Times New Roman" w:hAnsi="Times New Roman" w:cs="Times New Roman"/>
                <w:color w:val="000000" w:themeColor="text1"/>
                <w:spacing w:val="-2"/>
                <w:sz w:val="24"/>
                <w:szCs w:val="24"/>
                <w:lang w:val="ru-RU"/>
              </w:rPr>
              <w:t>семьёй;</w:t>
            </w:r>
          </w:p>
          <w:p w:rsidR="00C72E11" w:rsidRPr="00153BB2" w:rsidRDefault="00C72E11" w:rsidP="001B189C">
            <w:pPr>
              <w:ind w:left="175" w:right="106" w:hanging="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 xml:space="preserve">родительским </w:t>
            </w:r>
            <w:r w:rsidRPr="00153BB2">
              <w:rPr>
                <w:rFonts w:ascii="Times New Roman" w:hAnsi="Times New Roman" w:cs="Times New Roman"/>
                <w:color w:val="000000" w:themeColor="text1"/>
                <w:spacing w:val="-2"/>
                <w:sz w:val="24"/>
                <w:szCs w:val="24"/>
                <w:lang w:val="ru-RU"/>
              </w:rPr>
              <w:t>активом;</w:t>
            </w:r>
          </w:p>
          <w:p w:rsidR="00C72E11" w:rsidRPr="00153BB2" w:rsidRDefault="00C72E11" w:rsidP="001B189C">
            <w:pPr>
              <w:ind w:left="175" w:right="106" w:hanging="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-Работа</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4"/>
                <w:sz w:val="24"/>
                <w:szCs w:val="24"/>
                <w:lang w:val="ru-RU"/>
              </w:rPr>
              <w:t xml:space="preserve"> </w:t>
            </w:r>
            <w:r w:rsidRPr="00153BB2">
              <w:rPr>
                <w:rFonts w:ascii="Times New Roman" w:hAnsi="Times New Roman" w:cs="Times New Roman"/>
                <w:color w:val="000000" w:themeColor="text1"/>
                <w:sz w:val="24"/>
                <w:szCs w:val="24"/>
                <w:lang w:val="ru-RU"/>
              </w:rPr>
              <w:t>родительским коллективом класса</w:t>
            </w:r>
          </w:p>
        </w:tc>
        <w:tc>
          <w:tcPr>
            <w:tcW w:w="5279" w:type="dxa"/>
          </w:tcPr>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z w:val="24"/>
                <w:szCs w:val="24"/>
                <w:lang w:val="ru-RU"/>
              </w:rPr>
              <w:t>изучение</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z w:val="24"/>
                <w:szCs w:val="24"/>
                <w:lang w:val="ru-RU"/>
              </w:rPr>
              <w:t>категории</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z w:val="24"/>
                <w:szCs w:val="24"/>
                <w:lang w:val="ru-RU"/>
              </w:rPr>
              <w:t>семьи,</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z w:val="24"/>
                <w:szCs w:val="24"/>
                <w:lang w:val="ru-RU"/>
              </w:rPr>
              <w:t>психологического климата семьи (анкетирование, посещение семьи);</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-педагогическое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просвещение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по вопросам воспитания детей (классные родительские собрания);</w:t>
            </w:r>
          </w:p>
          <w:p w:rsidR="00C72E11" w:rsidRPr="00153BB2" w:rsidRDefault="00C72E11" w:rsidP="001B189C">
            <w:pPr>
              <w:ind w:left="175" w:right="106"/>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-привлечение</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совместной</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детско- взрослой познавательной, проектной, общественно-полезной деятельности;</w:t>
            </w:r>
          </w:p>
          <w:p w:rsidR="00C72E11" w:rsidRPr="00153BB2" w:rsidRDefault="00C72E11" w:rsidP="001B189C">
            <w:pPr>
              <w:ind w:left="175" w:right="106" w:firstLine="13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 xml:space="preserve">-консультирование родителей по проблемам поведения, обучения детей, </w:t>
            </w:r>
            <w:r w:rsidRPr="00153BB2">
              <w:rPr>
                <w:rFonts w:ascii="Times New Roman" w:hAnsi="Times New Roman" w:cs="Times New Roman"/>
                <w:color w:val="000000" w:themeColor="text1"/>
                <w:sz w:val="24"/>
                <w:szCs w:val="24"/>
              </w:rPr>
              <w:t>c</w:t>
            </w:r>
            <w:r w:rsidRPr="00153BB2">
              <w:rPr>
                <w:rFonts w:ascii="Times New Roman" w:hAnsi="Times New Roman" w:cs="Times New Roman"/>
                <w:color w:val="000000" w:themeColor="text1"/>
                <w:sz w:val="24"/>
                <w:szCs w:val="24"/>
                <w:lang w:val="ru-RU"/>
              </w:rPr>
              <w:t xml:space="preserve"> целью координации воспитательных усилий педагогов и родителей, при необходимости привлечение узких специалистов -</w:t>
            </w:r>
          </w:p>
          <w:p w:rsidR="00C72E11" w:rsidRPr="00153BB2" w:rsidRDefault="00C72E11" w:rsidP="001B189C">
            <w:pPr>
              <w:ind w:left="175" w:right="10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психолога,</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социального</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pacing w:val="-2"/>
                <w:sz w:val="24"/>
                <w:szCs w:val="24"/>
              </w:rPr>
              <w:t>педагога.</w:t>
            </w:r>
          </w:p>
        </w:tc>
      </w:tr>
    </w:tbl>
    <w:p w:rsidR="00C72E11" w:rsidRPr="00153BB2" w:rsidRDefault="00C72E11" w:rsidP="00153BB2">
      <w:pPr>
        <w:spacing w:after="0"/>
        <w:jc w:val="both"/>
        <w:rPr>
          <w:rFonts w:ascii="Times New Roman" w:hAnsi="Times New Roman" w:cs="Times New Roman"/>
          <w:color w:val="000000" w:themeColor="text1"/>
          <w:sz w:val="24"/>
          <w:szCs w:val="24"/>
        </w:rPr>
      </w:pPr>
    </w:p>
    <w:p w:rsidR="00C72E11" w:rsidRDefault="00C72E11" w:rsidP="00153BB2">
      <w:pPr>
        <w:pStyle w:val="ac"/>
        <w:tabs>
          <w:tab w:val="left" w:pos="2246"/>
          <w:tab w:val="left" w:pos="2247"/>
        </w:tabs>
        <w:spacing w:after="0"/>
        <w:ind w:right="121"/>
        <w:jc w:val="both"/>
        <w:rPr>
          <w:rFonts w:ascii="Times New Roman" w:hAnsi="Times New Roman" w:cs="Times New Roman"/>
          <w:color w:val="000000" w:themeColor="text1"/>
          <w:sz w:val="24"/>
          <w:szCs w:val="24"/>
        </w:rPr>
      </w:pPr>
    </w:p>
    <w:p w:rsidR="00C72E11" w:rsidRPr="00153BB2" w:rsidRDefault="000364B7" w:rsidP="000364B7">
      <w:pPr>
        <w:pStyle w:val="1"/>
        <w:keepNext w:val="0"/>
        <w:keepLines w:val="0"/>
        <w:widowControl w:val="0"/>
        <w:tabs>
          <w:tab w:val="left" w:pos="3044"/>
        </w:tabs>
        <w:autoSpaceDE w:val="0"/>
        <w:autoSpaceDN w:val="0"/>
        <w:spacing w:befor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4.3</w:t>
      </w:r>
      <w:r w:rsidR="00C72E11" w:rsidRPr="00153BB2">
        <w:rPr>
          <w:rFonts w:ascii="Times New Roman" w:hAnsi="Times New Roman" w:cs="Times New Roman"/>
          <w:b w:val="0"/>
          <w:color w:val="000000" w:themeColor="text1"/>
          <w:sz w:val="24"/>
          <w:szCs w:val="24"/>
        </w:rPr>
        <w:t>Модуль.</w:t>
      </w:r>
      <w:r w:rsidR="00C72E11" w:rsidRPr="00153BB2">
        <w:rPr>
          <w:rFonts w:ascii="Times New Roman" w:hAnsi="Times New Roman" w:cs="Times New Roman"/>
          <w:b w:val="0"/>
          <w:color w:val="000000" w:themeColor="text1"/>
          <w:spacing w:val="-2"/>
          <w:sz w:val="24"/>
          <w:szCs w:val="24"/>
        </w:rPr>
        <w:t xml:space="preserve"> </w:t>
      </w:r>
      <w:r w:rsidR="00C72E11" w:rsidRPr="00153BB2">
        <w:rPr>
          <w:rFonts w:ascii="Times New Roman" w:hAnsi="Times New Roman" w:cs="Times New Roman"/>
          <w:b w:val="0"/>
          <w:color w:val="000000" w:themeColor="text1"/>
          <w:sz w:val="24"/>
          <w:szCs w:val="24"/>
        </w:rPr>
        <w:t>«Курсы</w:t>
      </w:r>
      <w:r w:rsidR="00C72E11" w:rsidRPr="00153BB2">
        <w:rPr>
          <w:rFonts w:ascii="Times New Roman" w:hAnsi="Times New Roman" w:cs="Times New Roman"/>
          <w:b w:val="0"/>
          <w:color w:val="000000" w:themeColor="text1"/>
          <w:spacing w:val="-3"/>
          <w:sz w:val="24"/>
          <w:szCs w:val="24"/>
        </w:rPr>
        <w:t xml:space="preserve"> </w:t>
      </w:r>
      <w:r w:rsidR="00C72E11" w:rsidRPr="00153BB2">
        <w:rPr>
          <w:rFonts w:ascii="Times New Roman" w:hAnsi="Times New Roman" w:cs="Times New Roman"/>
          <w:b w:val="0"/>
          <w:color w:val="000000" w:themeColor="text1"/>
          <w:sz w:val="24"/>
          <w:szCs w:val="24"/>
        </w:rPr>
        <w:t>внеурочной</w:t>
      </w:r>
      <w:r w:rsidR="00C72E11" w:rsidRPr="00153BB2">
        <w:rPr>
          <w:rFonts w:ascii="Times New Roman" w:hAnsi="Times New Roman" w:cs="Times New Roman"/>
          <w:b w:val="0"/>
          <w:color w:val="000000" w:themeColor="text1"/>
          <w:spacing w:val="-3"/>
          <w:sz w:val="24"/>
          <w:szCs w:val="24"/>
        </w:rPr>
        <w:t xml:space="preserve"> </w:t>
      </w:r>
      <w:r w:rsidR="00C72E11" w:rsidRPr="00153BB2">
        <w:rPr>
          <w:rFonts w:ascii="Times New Roman" w:hAnsi="Times New Roman" w:cs="Times New Roman"/>
          <w:b w:val="0"/>
          <w:color w:val="000000" w:themeColor="text1"/>
          <w:sz w:val="24"/>
          <w:szCs w:val="24"/>
        </w:rPr>
        <w:t>деятельности»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238"/>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Внеурочная деятельность является составной частью учебно-воспитательного процесса и одной из</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форм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свободного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времени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учащихся.</w:t>
      </w:r>
    </w:p>
    <w:p w:rsidR="00C72E11" w:rsidRPr="00153BB2" w:rsidRDefault="00C72E11" w:rsidP="00153BB2">
      <w:pPr>
        <w:pStyle w:val="afff3"/>
        <w:spacing w:after="0"/>
        <w:ind w:right="169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Воспитание на занятиях школьных курсов внеурочной деятельности осуществляется</w:t>
      </w:r>
      <w:r w:rsidRPr="00153BB2">
        <w:rPr>
          <w:rFonts w:ascii="Times New Roman" w:hAnsi="Times New Roman" w:cs="Times New Roman"/>
          <w:color w:val="000000" w:themeColor="text1"/>
          <w:spacing w:val="-58"/>
          <w:sz w:val="24"/>
          <w:szCs w:val="24"/>
        </w:rPr>
        <w:t xml:space="preserve"> </w:t>
      </w:r>
      <w:r w:rsidRPr="00153BB2">
        <w:rPr>
          <w:rFonts w:ascii="Times New Roman" w:hAnsi="Times New Roman" w:cs="Times New Roman"/>
          <w:color w:val="000000" w:themeColor="text1"/>
          <w:sz w:val="24"/>
          <w:szCs w:val="24"/>
        </w:rPr>
        <w:t>преимущественно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через:</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вовлечение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полезную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которая предоставит им возможность самореализоваться в ней, приобрести социально значимые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знания, развить в себе важные для своего личностного развития социально значимые отношения,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получить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опыт</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участия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делах;</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0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формирование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кружках,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секциях,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клубах,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студиях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детско-взрослых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общностей, которые могли бы объединять детей и педагогов общими позитивными эмоциями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доверительными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отношениями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друг</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другу;</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создание в детских коллективах традиций, задающих их членам определенные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значимые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формы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поведения;</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поддержку школьников с ярко выраженной лидерской позицией и установкой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 сохранение 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поддержание накопленных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традиций;</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поощрение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инициатив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Реализациявоспитательногопотенциалакурсоввнеурочнойдеятельностипроисходит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выбранных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школьниками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ее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видов.</w:t>
      </w:r>
    </w:p>
    <w:p w:rsidR="00C72E11" w:rsidRPr="00153BB2" w:rsidRDefault="00C72E11" w:rsidP="00153BB2">
      <w:pPr>
        <w:pStyle w:val="afff3"/>
        <w:spacing w:after="0"/>
        <w:ind w:right="115"/>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Познавательная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деятельность.</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Курсы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передачу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 социально значимых знаний, развивающие их любознательность, расширяющие 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кругозор, позволяющие привлечь их внимание к экономическим, политическим, экологическим,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lastRenderedPageBreak/>
        <w:t>гуманитарным проблемам нашего общества, формирующие их гуманистическое мировоззрение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научную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картину</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мира.</w:t>
      </w:r>
    </w:p>
    <w:p w:rsidR="00C72E11" w:rsidRPr="00153BB2" w:rsidRDefault="00C72E11" w:rsidP="00153BB2">
      <w:pPr>
        <w:pStyle w:val="afff3"/>
        <w:spacing w:after="0"/>
        <w:ind w:right="118"/>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Художественное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творчество.</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Курсы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благоприятные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условия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самореализации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раскрытие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творческих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способностей, которые помогут им в дальнейшем принести пользу другим людям или обществу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чувства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вкуса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умения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прекрасное,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отношения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культуре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общее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духовно-нравственное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p>
    <w:p w:rsidR="00C72E11" w:rsidRPr="00153BB2" w:rsidRDefault="00C72E11" w:rsidP="00153BB2">
      <w:pPr>
        <w:pStyle w:val="afff3"/>
        <w:spacing w:after="0"/>
        <w:ind w:right="119"/>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Проблемно-ценностное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общение.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Курсы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коммуникативных и лидерских компетенций школьников, проектного мышления, воспитание у них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культуры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умений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слушать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слышать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уважать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чужое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мнение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отстаивать свое собственное, терпимо относиться к разнообразию взглядов людей, на 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самостоятельности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ответственности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p>
    <w:p w:rsidR="00C72E11" w:rsidRPr="00153BB2" w:rsidRDefault="00C72E11" w:rsidP="00153BB2">
      <w:pPr>
        <w:pStyle w:val="afff3"/>
        <w:spacing w:after="0"/>
        <w:ind w:right="118"/>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Туристско-краеведческая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деятельность</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Курсы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воспитание у школьников любви к своему краю, культуре, природе, его истории, чувства гордости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 свою малую Родину</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Россию.</w:t>
      </w:r>
    </w:p>
    <w:p w:rsidR="00C72E11" w:rsidRPr="00153BB2" w:rsidRDefault="00C72E11" w:rsidP="00153BB2">
      <w:pPr>
        <w:pStyle w:val="afff3"/>
        <w:spacing w:after="0"/>
        <w:ind w:right="123"/>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 xml:space="preserve">Спортивно-оздоровительная деятельность. </w:t>
      </w:r>
      <w:r w:rsidRPr="00153BB2">
        <w:rPr>
          <w:rFonts w:ascii="Times New Roman" w:hAnsi="Times New Roman" w:cs="Times New Roman"/>
          <w:color w:val="000000" w:themeColor="text1"/>
          <w:sz w:val="24"/>
          <w:szCs w:val="24"/>
        </w:rPr>
        <w:t>Курсы внеурочной деятельности, направленные 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физическое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пропаганду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физической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культуры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спорта,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ценностного отношения к своему здоровью, мотивацию и побуждение к здоровому образу 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воспитание силы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ответственности,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формирование установок</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на защиту</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слабых.</w:t>
      </w:r>
    </w:p>
    <w:p w:rsidR="00C72E11" w:rsidRPr="00153BB2" w:rsidRDefault="00C72E11" w:rsidP="00153BB2">
      <w:pPr>
        <w:pStyle w:val="afff3"/>
        <w:spacing w:after="0"/>
        <w:ind w:right="112"/>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 xml:space="preserve">Трудовая деятельность. </w:t>
      </w:r>
      <w:r w:rsidRPr="00153BB2">
        <w:rPr>
          <w:rFonts w:ascii="Times New Roman" w:hAnsi="Times New Roman" w:cs="Times New Roman"/>
          <w:color w:val="000000" w:themeColor="text1"/>
          <w:sz w:val="24"/>
          <w:szCs w:val="24"/>
        </w:rPr>
        <w:t>Курсы внеурочной деятельности, направленные на развитие творческих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трудолюбия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уважительного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отношения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физическому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труду,</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формирование у</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навыков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само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обслуживающего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труда.</w:t>
      </w:r>
    </w:p>
    <w:p w:rsidR="00C72E11" w:rsidRPr="00153BB2" w:rsidRDefault="00C72E11" w:rsidP="00153BB2">
      <w:pPr>
        <w:pStyle w:val="afff3"/>
        <w:spacing w:after="0"/>
        <w:ind w:right="119"/>
        <w:jc w:val="both"/>
        <w:rPr>
          <w:rFonts w:ascii="Times New Roman" w:hAnsi="Times New Roman" w:cs="Times New Roman"/>
          <w:color w:val="000000" w:themeColor="text1"/>
          <w:sz w:val="24"/>
          <w:szCs w:val="24"/>
        </w:rPr>
      </w:pPr>
      <w:r w:rsidRPr="00153BB2">
        <w:rPr>
          <w:rFonts w:ascii="Times New Roman" w:hAnsi="Times New Roman" w:cs="Times New Roman"/>
          <w:i/>
          <w:color w:val="000000" w:themeColor="text1"/>
          <w:sz w:val="24"/>
          <w:szCs w:val="24"/>
        </w:rPr>
        <w:t>Игровая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деятельность.</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Курсы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раскрытие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умственного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физического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навыков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конструктивного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умений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работать</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команде.</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1"/>
        <w:tabs>
          <w:tab w:val="left" w:pos="4777"/>
          <w:tab w:val="left" w:pos="4778"/>
        </w:tabs>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4.4. Модуль</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«Школьный</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урок»</w:t>
      </w:r>
    </w:p>
    <w:p w:rsidR="00C72E11" w:rsidRPr="00153BB2" w:rsidRDefault="00C72E11" w:rsidP="00153BB2">
      <w:pPr>
        <w:pStyle w:val="afff3"/>
        <w:spacing w:after="0"/>
        <w:ind w:left="67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Реализация</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педагогами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воспитательного</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потенциала</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урока</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предполагает</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pacing w:val="-2"/>
          <w:sz w:val="24"/>
          <w:szCs w:val="24"/>
        </w:rPr>
        <w:t>следующее:</w:t>
      </w:r>
    </w:p>
    <w:p w:rsidR="00C72E11" w:rsidRPr="00153BB2" w:rsidRDefault="00C72E11" w:rsidP="00335351">
      <w:pPr>
        <w:pStyle w:val="ac"/>
        <w:widowControl w:val="0"/>
        <w:numPr>
          <w:ilvl w:val="0"/>
          <w:numId w:val="384"/>
        </w:numPr>
        <w:tabs>
          <w:tab w:val="left" w:pos="1282"/>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72E11" w:rsidRPr="00153BB2" w:rsidRDefault="00C72E11" w:rsidP="00335351">
      <w:pPr>
        <w:pStyle w:val="ac"/>
        <w:widowControl w:val="0"/>
        <w:numPr>
          <w:ilvl w:val="0"/>
          <w:numId w:val="384"/>
        </w:numPr>
        <w:tabs>
          <w:tab w:val="left" w:pos="1282"/>
        </w:tabs>
        <w:autoSpaceDE w:val="0"/>
        <w:autoSpaceDN w:val="0"/>
        <w:spacing w:after="0"/>
        <w:ind w:left="108" w:right="404"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w:t>
      </w:r>
      <w:r w:rsidRPr="00153BB2">
        <w:rPr>
          <w:rFonts w:ascii="Times New Roman" w:hAnsi="Times New Roman" w:cs="Times New Roman"/>
          <w:color w:val="000000" w:themeColor="text1"/>
          <w:spacing w:val="-2"/>
          <w:sz w:val="24"/>
          <w:szCs w:val="24"/>
        </w:rPr>
        <w:t>самоорганизации;</w:t>
      </w:r>
    </w:p>
    <w:p w:rsidR="00C72E11" w:rsidRPr="00153BB2" w:rsidRDefault="00C72E11" w:rsidP="00335351">
      <w:pPr>
        <w:pStyle w:val="ac"/>
        <w:widowControl w:val="0"/>
        <w:numPr>
          <w:ilvl w:val="0"/>
          <w:numId w:val="384"/>
        </w:numPr>
        <w:tabs>
          <w:tab w:val="left" w:pos="1282"/>
        </w:tabs>
        <w:autoSpaceDE w:val="0"/>
        <w:autoSpaceDN w:val="0"/>
        <w:spacing w:after="0"/>
        <w:ind w:left="108" w:right="404"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72E11" w:rsidRPr="00153BB2" w:rsidRDefault="00C72E11" w:rsidP="00335351">
      <w:pPr>
        <w:pStyle w:val="ac"/>
        <w:widowControl w:val="0"/>
        <w:numPr>
          <w:ilvl w:val="0"/>
          <w:numId w:val="384"/>
        </w:numPr>
        <w:tabs>
          <w:tab w:val="left" w:pos="1283"/>
        </w:tabs>
        <w:autoSpaceDE w:val="0"/>
        <w:autoSpaceDN w:val="0"/>
        <w:spacing w:after="0"/>
        <w:ind w:left="108" w:right="402"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инициирование</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исследовательской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реализации ими индивидуальных и групповых исследовательских проектов, что даст школьникам возможность приобрести</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навык</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самостоятельного</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решения</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теоретической</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проблемы,</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навык</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генерирования</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оформления собственных идей, навык уважительного отношения к чужим идеям, оформленным в работах других и Воспитательный процесс гимназии опирается на традиции интеллектуальных, творческих событий и патриотических</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практик.</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Одним</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из</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центров</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школьный</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музейный уголок «Память». Деятельность музейного сообщества направлена на изучение, популяризацию знаний о своей малой и большой Родине через краеведческую, поисково-исследовательскую работу по истории школы,</w:t>
      </w:r>
      <w:r w:rsidR="00153BB2" w:rsidRPr="00153BB2">
        <w:rPr>
          <w:rFonts w:ascii="Times New Roman" w:hAnsi="Times New Roman" w:cs="Times New Roman"/>
          <w:color w:val="000000" w:themeColor="text1"/>
          <w:sz w:val="24"/>
          <w:szCs w:val="24"/>
        </w:rPr>
        <w:t xml:space="preserve"> </w:t>
      </w:r>
      <w:r w:rsidRPr="00153BB2">
        <w:rPr>
          <w:rFonts w:ascii="Times New Roman" w:hAnsi="Times New Roman" w:cs="Times New Roman"/>
          <w:color w:val="000000" w:themeColor="text1"/>
          <w:sz w:val="24"/>
          <w:szCs w:val="24"/>
        </w:rPr>
        <w:t>жизненного пути её учеников и учителей. Занятие музейным делом способствует созданию условий для развития духовно-нравственного потенциала личности, формирует социально-значимые знания и опыт деятельного выражения собственной гражданской позиции, самостоятельного приобретения новых знаний, даёт возможность для опыта проектной деятельности, расширяет потенциал системы школьных уроков.</w:t>
      </w:r>
    </w:p>
    <w:p w:rsidR="00C72E11" w:rsidRPr="00153BB2" w:rsidRDefault="00C72E11" w:rsidP="00153BB2">
      <w:pPr>
        <w:pStyle w:val="afff3"/>
        <w:spacing w:after="0"/>
        <w:ind w:left="676"/>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Реализация</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школьными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педагогами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воспитательного</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потенциала</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урока</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предполагает</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pacing w:val="-2"/>
          <w:sz w:val="24"/>
          <w:szCs w:val="24"/>
        </w:rPr>
        <w:t>следующее:</w:t>
      </w:r>
    </w:p>
    <w:p w:rsidR="00C72E11" w:rsidRPr="00153BB2" w:rsidRDefault="00C72E11" w:rsidP="00335351">
      <w:pPr>
        <w:pStyle w:val="ac"/>
        <w:widowControl w:val="0"/>
        <w:numPr>
          <w:ilvl w:val="0"/>
          <w:numId w:val="384"/>
        </w:numPr>
        <w:tabs>
          <w:tab w:val="left" w:pos="1283"/>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организация предметных образовательных событий (например, предметных недель учебных дисциплин, объединяющих учебное пространство: уроки, внеурочные занятия, тематические перемены, игры, соревнования, конкурсы, мастер-классы и т.д.)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w:t>
      </w:r>
      <w:r w:rsidRPr="00153BB2">
        <w:rPr>
          <w:rFonts w:ascii="Times New Roman" w:hAnsi="Times New Roman" w:cs="Times New Roman"/>
          <w:color w:val="000000" w:themeColor="text1"/>
          <w:spacing w:val="-2"/>
          <w:sz w:val="24"/>
          <w:szCs w:val="24"/>
        </w:rPr>
        <w:t>возможностями;</w:t>
      </w:r>
    </w:p>
    <w:p w:rsidR="00C72E11" w:rsidRPr="00153BB2" w:rsidRDefault="00C72E11" w:rsidP="00335351">
      <w:pPr>
        <w:pStyle w:val="ac"/>
        <w:widowControl w:val="0"/>
        <w:numPr>
          <w:ilvl w:val="0"/>
          <w:numId w:val="384"/>
        </w:numPr>
        <w:tabs>
          <w:tab w:val="left" w:pos="1283"/>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(викторина, турнир, образовательный квест, конкурсы плакатов и рисунков, экскурсии и др.);</w:t>
      </w:r>
    </w:p>
    <w:p w:rsidR="00C72E11" w:rsidRPr="00153BB2" w:rsidRDefault="00C72E11" w:rsidP="00335351">
      <w:pPr>
        <w:pStyle w:val="ac"/>
        <w:widowControl w:val="0"/>
        <w:numPr>
          <w:ilvl w:val="0"/>
          <w:numId w:val="384"/>
        </w:numPr>
        <w:tabs>
          <w:tab w:val="left" w:pos="1283"/>
        </w:tabs>
        <w:autoSpaceDE w:val="0"/>
        <w:autoSpaceDN w:val="0"/>
        <w:spacing w:after="0"/>
        <w:ind w:left="108" w:right="402"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p w:rsidR="00C72E11" w:rsidRPr="00153BB2" w:rsidRDefault="00C72E11" w:rsidP="00335351">
      <w:pPr>
        <w:pStyle w:val="ac"/>
        <w:widowControl w:val="0"/>
        <w:numPr>
          <w:ilvl w:val="0"/>
          <w:numId w:val="384"/>
        </w:numPr>
        <w:tabs>
          <w:tab w:val="left" w:pos="1283"/>
        </w:tabs>
        <w:autoSpaceDE w:val="0"/>
        <w:autoSpaceDN w:val="0"/>
        <w:spacing w:after="0"/>
        <w:ind w:left="108" w:right="404"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интерактивный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формат</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занятий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музее,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который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способствует</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эффективному</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закреплению</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 xml:space="preserve">тем </w:t>
      </w:r>
      <w:r w:rsidRPr="00153BB2">
        <w:rPr>
          <w:rFonts w:ascii="Times New Roman" w:hAnsi="Times New Roman" w:cs="Times New Roman"/>
          <w:color w:val="000000" w:themeColor="text1"/>
          <w:spacing w:val="-2"/>
          <w:sz w:val="24"/>
          <w:szCs w:val="24"/>
        </w:rPr>
        <w:t>урока;</w:t>
      </w:r>
    </w:p>
    <w:p w:rsidR="00C72E11" w:rsidRPr="00153BB2" w:rsidRDefault="00C72E11" w:rsidP="00335351">
      <w:pPr>
        <w:pStyle w:val="ac"/>
        <w:widowControl w:val="0"/>
        <w:numPr>
          <w:ilvl w:val="0"/>
          <w:numId w:val="384"/>
        </w:numPr>
        <w:tabs>
          <w:tab w:val="left" w:pos="1283"/>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привлечение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внимания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ценностному</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аспекту</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изучаемых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уроках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явлений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через создание специальных тематических проектов, с использованием материалов музея,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72E11" w:rsidRPr="00153BB2" w:rsidRDefault="00C72E11" w:rsidP="00335351">
      <w:pPr>
        <w:pStyle w:val="ac"/>
        <w:widowControl w:val="0"/>
        <w:numPr>
          <w:ilvl w:val="0"/>
          <w:numId w:val="384"/>
        </w:numPr>
        <w:tabs>
          <w:tab w:val="left" w:pos="1283"/>
        </w:tabs>
        <w:autoSpaceDE w:val="0"/>
        <w:autoSpaceDN w:val="0"/>
        <w:spacing w:after="0"/>
        <w:ind w:left="108" w:right="404"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 использование ИКТ и дистанционных образовательных технологий обучения, обеспечивающих современные активности обучающихся (школьный виртуальный музей, 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w:t>
      </w:r>
    </w:p>
    <w:p w:rsidR="00C72E11" w:rsidRPr="00153BB2" w:rsidRDefault="00C72E11" w:rsidP="00335351">
      <w:pPr>
        <w:pStyle w:val="ac"/>
        <w:widowControl w:val="0"/>
        <w:numPr>
          <w:ilvl w:val="0"/>
          <w:numId w:val="384"/>
        </w:numPr>
        <w:tabs>
          <w:tab w:val="left" w:pos="1283"/>
        </w:tabs>
        <w:autoSpaceDE w:val="0"/>
        <w:autoSpaceDN w:val="0"/>
        <w:spacing w:after="0"/>
        <w:ind w:left="108" w:right="402"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использование воспитательных возможностей содержания учебного предмета через демонстрацию детям примеров</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402" w:firstLine="567"/>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поступков</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людей,</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историй</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судеб,</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комментарии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происходящим</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мире</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событиям,</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 xml:space="preserve">Уроков </w:t>
      </w:r>
      <w:r w:rsidRPr="00153BB2">
        <w:rPr>
          <w:rFonts w:ascii="Times New Roman" w:hAnsi="Times New Roman" w:cs="Times New Roman"/>
          <w:color w:val="000000" w:themeColor="text1"/>
          <w:spacing w:val="-2"/>
          <w:sz w:val="24"/>
          <w:szCs w:val="24"/>
        </w:rPr>
        <w:t>мужества;</w:t>
      </w:r>
    </w:p>
    <w:p w:rsidR="00C72E11" w:rsidRPr="00153BB2" w:rsidRDefault="00C72E11" w:rsidP="00335351">
      <w:pPr>
        <w:pStyle w:val="ac"/>
        <w:widowControl w:val="0"/>
        <w:numPr>
          <w:ilvl w:val="0"/>
          <w:numId w:val="384"/>
        </w:numPr>
        <w:tabs>
          <w:tab w:val="left" w:pos="1110"/>
        </w:tabs>
        <w:autoSpaceDE w:val="0"/>
        <w:autoSpaceDN w:val="0"/>
        <w:spacing w:after="0"/>
        <w:ind w:left="108" w:right="400"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применение на уроке интерактивных форм работы учащихся: интеллектуальных игр, стимулирующих познавательную мотивацию школьников (игра «Что? Где? Когда?», брейн-ринг, квесты, игра-провокация, игра-эксперимент, игра-демонстрация, игра- состязание); дискуссий, которые дают учащимся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возможность</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приобрести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опыт</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ведения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конструктивного</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диалога</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атмосфере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парах,</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целью</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командной</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работе</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взаимодействию</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другими</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детьми,</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постановки</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C72E11" w:rsidRPr="00153BB2" w:rsidRDefault="00C72E11" w:rsidP="00335351">
      <w:pPr>
        <w:pStyle w:val="ac"/>
        <w:widowControl w:val="0"/>
        <w:numPr>
          <w:ilvl w:val="0"/>
          <w:numId w:val="384"/>
        </w:numPr>
        <w:tabs>
          <w:tab w:val="left" w:pos="1110"/>
        </w:tabs>
        <w:autoSpaceDE w:val="0"/>
        <w:autoSpaceDN w:val="0"/>
        <w:spacing w:after="0"/>
        <w:ind w:left="108" w:right="400"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включение в урок игровых процедур, которые помогают поддержать мотивацию детей к получению знаний (лекция с запланированными ошибками, наличие двигательной активности на уроках), налаживанию</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позитивных</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межличностных</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классе,</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помогают</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установлению</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доброжелательной атмосферы во время урока (сотрудничество, поощрение, доверие, поручение важного дела, эмпатия, создание ситуации успеха);</w:t>
      </w:r>
    </w:p>
    <w:p w:rsidR="00C72E11" w:rsidRPr="00153BB2" w:rsidRDefault="00C72E11" w:rsidP="00335351">
      <w:pPr>
        <w:pStyle w:val="ac"/>
        <w:widowControl w:val="0"/>
        <w:numPr>
          <w:ilvl w:val="0"/>
          <w:numId w:val="384"/>
        </w:numPr>
        <w:tabs>
          <w:tab w:val="left" w:pos="1110"/>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навык</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самостоятельного</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решения</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теоретической</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проблемы,</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навык</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генерирования</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оформления собственных</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идей,</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навык</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уважительного</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lastRenderedPageBreak/>
        <w:t>отношения</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чужим</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идеям,</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оформленным</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работах</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школьного и муниципального уровня);</w:t>
      </w:r>
    </w:p>
    <w:p w:rsidR="00C72E11" w:rsidRPr="00153BB2" w:rsidRDefault="00C72E11" w:rsidP="00335351">
      <w:pPr>
        <w:pStyle w:val="ac"/>
        <w:widowControl w:val="0"/>
        <w:numPr>
          <w:ilvl w:val="0"/>
          <w:numId w:val="384"/>
        </w:numPr>
        <w:tabs>
          <w:tab w:val="left" w:pos="1110"/>
        </w:tabs>
        <w:autoSpaceDE w:val="0"/>
        <w:autoSpaceDN w:val="0"/>
        <w:spacing w:after="0"/>
        <w:ind w:left="108" w:right="405"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w:t>
      </w:r>
      <w:r w:rsidRPr="00153BB2">
        <w:rPr>
          <w:rFonts w:ascii="Times New Roman" w:hAnsi="Times New Roman" w:cs="Times New Roman"/>
          <w:color w:val="000000" w:themeColor="text1"/>
          <w:spacing w:val="-2"/>
          <w:sz w:val="24"/>
          <w:szCs w:val="24"/>
        </w:rPr>
        <w:t>способностей;</w:t>
      </w:r>
    </w:p>
    <w:p w:rsidR="00C72E11" w:rsidRPr="00153BB2" w:rsidRDefault="00C72E11" w:rsidP="00335351">
      <w:pPr>
        <w:pStyle w:val="ac"/>
        <w:widowControl w:val="0"/>
        <w:numPr>
          <w:ilvl w:val="0"/>
          <w:numId w:val="384"/>
        </w:numPr>
        <w:tabs>
          <w:tab w:val="left" w:pos="1110"/>
        </w:tabs>
        <w:autoSpaceDE w:val="0"/>
        <w:autoSpaceDN w:val="0"/>
        <w:spacing w:after="0"/>
        <w:ind w:left="108" w:right="400"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C72E11" w:rsidRPr="00153BB2" w:rsidRDefault="00C72E11" w:rsidP="00335351">
      <w:pPr>
        <w:pStyle w:val="ac"/>
        <w:widowControl w:val="0"/>
        <w:numPr>
          <w:ilvl w:val="0"/>
          <w:numId w:val="384"/>
        </w:numPr>
        <w:tabs>
          <w:tab w:val="left" w:pos="1110"/>
        </w:tabs>
        <w:autoSpaceDE w:val="0"/>
        <w:autoSpaceDN w:val="0"/>
        <w:spacing w:after="0"/>
        <w:ind w:left="108" w:right="403" w:firstLine="567"/>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побуждение</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соблюдать</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уроке</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общепринятые</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нормы</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поведения,</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правила</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общения со</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всеми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участниками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образовательного</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процесса,</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принципы</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учебной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дисциплины</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самоорганизации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через знакомство</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последующем</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соблюдение</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«Правил</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внутреннего</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распорядка</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взаимоконтроль и самоконтроль обучающихся.</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1"/>
        <w:tabs>
          <w:tab w:val="left" w:pos="4729"/>
          <w:tab w:val="left" w:pos="4730"/>
        </w:tabs>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4.</w:t>
      </w:r>
      <w:r w:rsidR="000364B7">
        <w:rPr>
          <w:rFonts w:ascii="Times New Roman" w:hAnsi="Times New Roman" w:cs="Times New Roman"/>
          <w:b w:val="0"/>
          <w:color w:val="000000" w:themeColor="text1"/>
          <w:sz w:val="24"/>
          <w:szCs w:val="24"/>
        </w:rPr>
        <w:t>5</w:t>
      </w:r>
      <w:r w:rsidRPr="00153BB2">
        <w:rPr>
          <w:rFonts w:ascii="Times New Roman" w:hAnsi="Times New Roman" w:cs="Times New Roman"/>
          <w:b w:val="0"/>
          <w:color w:val="000000" w:themeColor="text1"/>
          <w:sz w:val="24"/>
          <w:szCs w:val="24"/>
        </w:rPr>
        <w:t>.Модуль «Самоуправление»</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Поддержка детского ученического самоуправления в школе помогает педагогам воспитывать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инициативность,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самостоятельность,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трудолюбие,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чувство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достоинства,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предоставляет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широкие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самовыражения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самореализации. Это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что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готовит</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 взрослой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жизни.</w:t>
      </w:r>
    </w:p>
    <w:p w:rsidR="00C72E11" w:rsidRPr="00153BB2" w:rsidRDefault="00C72E11" w:rsidP="00153BB2">
      <w:pPr>
        <w:pStyle w:val="afff3"/>
        <w:spacing w:after="0"/>
        <w:ind w:right="12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Поскольку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учащимся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всегда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удается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самостоятельно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классные руководители должны осуществлять педагогическое сопровождение на уровне класса, 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 уровне школы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назначается куратор</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p>
    <w:p w:rsidR="00C72E11" w:rsidRPr="00153BB2" w:rsidRDefault="00C72E11" w:rsidP="00153BB2">
      <w:pPr>
        <w:pStyle w:val="afff3"/>
        <w:spacing w:after="0"/>
        <w:ind w:right="123"/>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Ученическое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00DA44DE">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ская</w:t>
      </w:r>
      <w:r w:rsidRPr="00153BB2">
        <w:rPr>
          <w:rFonts w:ascii="Times New Roman" w:hAnsi="Times New Roman" w:cs="Times New Roman"/>
          <w:color w:val="000000" w:themeColor="text1"/>
          <w:spacing w:val="1"/>
          <w:sz w:val="24"/>
          <w:szCs w:val="24"/>
        </w:rPr>
        <w:t xml:space="preserve"> </w:t>
      </w:r>
      <w:r w:rsidR="00DA44DE">
        <w:rPr>
          <w:rFonts w:ascii="Times New Roman" w:hAnsi="Times New Roman" w:cs="Times New Roman"/>
          <w:color w:val="000000" w:themeColor="text1"/>
          <w:spacing w:val="1"/>
          <w:sz w:val="24"/>
          <w:szCs w:val="24"/>
        </w:rPr>
        <w:t>С</w:t>
      </w:r>
      <w:r w:rsidRPr="00153BB2">
        <w:rPr>
          <w:rFonts w:ascii="Times New Roman" w:hAnsi="Times New Roman" w:cs="Times New Roman"/>
          <w:color w:val="000000" w:themeColor="text1"/>
          <w:sz w:val="24"/>
          <w:szCs w:val="24"/>
        </w:rPr>
        <w:t>Ш»</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филиал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«Зеленовская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СШ»</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 следующим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образом</w:t>
      </w:r>
      <w:r w:rsidRPr="00153BB2">
        <w:rPr>
          <w:rFonts w:ascii="Times New Roman" w:hAnsi="Times New Roman" w:cs="Times New Roman"/>
          <w:i/>
          <w:color w:val="000000" w:themeColor="text1"/>
          <w:sz w:val="24"/>
          <w:szCs w:val="24"/>
        </w:rPr>
        <w:t>.</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уровне</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школы:</w:t>
      </w:r>
    </w:p>
    <w:p w:rsidR="00C72E11" w:rsidRPr="00153BB2" w:rsidRDefault="00C72E11" w:rsidP="001B189C">
      <w:pPr>
        <w:pStyle w:val="ac"/>
        <w:widowControl w:val="0"/>
        <w:numPr>
          <w:ilvl w:val="0"/>
          <w:numId w:val="376"/>
        </w:numPr>
        <w:tabs>
          <w:tab w:val="left" w:pos="2246"/>
          <w:tab w:val="left" w:pos="2247"/>
        </w:tabs>
        <w:autoSpaceDE w:val="0"/>
        <w:autoSpaceDN w:val="0"/>
        <w:spacing w:after="0"/>
        <w:ind w:right="111" w:firstLine="0"/>
        <w:contextualSpacing w:val="0"/>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Совета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00B55F07">
        <w:rPr>
          <w:rFonts w:ascii="Times New Roman" w:hAnsi="Times New Roman" w:cs="Times New Roman"/>
          <w:color w:val="000000" w:themeColor="text1"/>
          <w:spacing w:val="1"/>
          <w:sz w:val="24"/>
          <w:szCs w:val="24"/>
        </w:rPr>
        <w:t xml:space="preserve">Президентский </w:t>
      </w:r>
      <w:r w:rsidRPr="00153BB2">
        <w:rPr>
          <w:rFonts w:ascii="Times New Roman" w:hAnsi="Times New Roman" w:cs="Times New Roman"/>
          <w:color w:val="000000" w:themeColor="text1"/>
          <w:sz w:val="24"/>
          <w:szCs w:val="24"/>
        </w:rPr>
        <w:t>Совет,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создаваемого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учета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управления</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принятия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административных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затрагивающих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интересы;</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постоянно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действующих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секторов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направлениям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 инициирующих и организующих проведение личностно значимых для 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событий (соревнований, конкурсов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 отвечающих за проведение тех или иных конкретных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мероприятий,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праздников,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вечеров,</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акций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 п.</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уровне</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классов:</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0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представляющих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 в общешкольных делах и призванных координировать его работу с работой 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руководителей;</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отвечающих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различные направления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индивидуальном</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уровне: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 вовлечение школьников с 1 по 9</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 в деятельность ученического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планирование,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внутри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через реализацию обучающимися, взявшими на себя соответствующую роль,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функций по контролю за порядком и чистотой в классе, уходом за классной комнатой, комнатными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растениями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1"/>
        <w:tabs>
          <w:tab w:val="left" w:pos="5367"/>
          <w:tab w:val="left" w:pos="5368"/>
        </w:tabs>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4.</w:t>
      </w:r>
      <w:r w:rsidR="000364B7">
        <w:rPr>
          <w:rFonts w:ascii="Times New Roman" w:hAnsi="Times New Roman" w:cs="Times New Roman"/>
          <w:b w:val="0"/>
          <w:color w:val="000000" w:themeColor="text1"/>
          <w:sz w:val="24"/>
          <w:szCs w:val="24"/>
        </w:rPr>
        <w:t>6</w:t>
      </w:r>
      <w:r w:rsidRPr="00153BB2">
        <w:rPr>
          <w:rFonts w:ascii="Times New Roman" w:hAnsi="Times New Roman" w:cs="Times New Roman"/>
          <w:b w:val="0"/>
          <w:color w:val="000000" w:themeColor="text1"/>
          <w:sz w:val="24"/>
          <w:szCs w:val="24"/>
        </w:rPr>
        <w:t>.Модуль</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«РДШ».</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tabs>
          <w:tab w:val="left" w:pos="2106"/>
          <w:tab w:val="left" w:pos="3828"/>
          <w:tab w:val="left" w:pos="5478"/>
          <w:tab w:val="left" w:pos="6621"/>
          <w:tab w:val="left" w:pos="8391"/>
          <w:tab w:val="left" w:pos="9231"/>
        </w:tabs>
        <w:spacing w:after="0"/>
        <w:ind w:right="111"/>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Деятельность</w:t>
      </w:r>
      <w:r w:rsidRPr="00153BB2">
        <w:rPr>
          <w:rFonts w:ascii="Times New Roman" w:hAnsi="Times New Roman" w:cs="Times New Roman"/>
          <w:color w:val="000000" w:themeColor="text1"/>
          <w:sz w:val="24"/>
          <w:szCs w:val="24"/>
        </w:rPr>
        <w:tab/>
        <w:t>школьного</w:t>
      </w:r>
      <w:r w:rsidRPr="00153BB2">
        <w:rPr>
          <w:rFonts w:ascii="Times New Roman" w:hAnsi="Times New Roman" w:cs="Times New Roman"/>
          <w:color w:val="000000" w:themeColor="text1"/>
          <w:sz w:val="24"/>
          <w:szCs w:val="24"/>
        </w:rPr>
        <w:tab/>
        <w:t>отделения</w:t>
      </w:r>
      <w:r w:rsidRPr="00153BB2">
        <w:rPr>
          <w:rFonts w:ascii="Times New Roman" w:hAnsi="Times New Roman" w:cs="Times New Roman"/>
          <w:color w:val="000000" w:themeColor="text1"/>
          <w:sz w:val="24"/>
          <w:szCs w:val="24"/>
        </w:rPr>
        <w:tab/>
        <w:t>РДШ</w:t>
      </w:r>
      <w:r w:rsidRPr="00153BB2">
        <w:rPr>
          <w:rFonts w:ascii="Times New Roman" w:hAnsi="Times New Roman" w:cs="Times New Roman"/>
          <w:color w:val="000000" w:themeColor="text1"/>
          <w:sz w:val="24"/>
          <w:szCs w:val="24"/>
        </w:rPr>
        <w:tab/>
        <w:t>направлена</w:t>
      </w:r>
      <w:r w:rsidRPr="00153BB2">
        <w:rPr>
          <w:rFonts w:ascii="Times New Roman" w:hAnsi="Times New Roman" w:cs="Times New Roman"/>
          <w:color w:val="000000" w:themeColor="text1"/>
          <w:sz w:val="24"/>
          <w:szCs w:val="24"/>
        </w:rPr>
        <w:tab/>
        <w:t>на</w:t>
      </w:r>
      <w:r w:rsidRPr="00153BB2">
        <w:rPr>
          <w:rFonts w:ascii="Times New Roman" w:hAnsi="Times New Roman" w:cs="Times New Roman"/>
          <w:color w:val="000000" w:themeColor="text1"/>
          <w:sz w:val="24"/>
          <w:szCs w:val="24"/>
        </w:rPr>
        <w:tab/>
        <w:t>воспитание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подрастающегопоколения,развитиедетейнаосновеихинтересовипотребностей,атакжеорганизацию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досуга</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занятости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Участником</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школьного</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отделения</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РДШ</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может</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стать</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любой</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школьник</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старше</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8</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лет.</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Дети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родители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самостоятельно</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принимают</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решение</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об</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участии</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проектах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РДШ.</w:t>
      </w:r>
    </w:p>
    <w:p w:rsidR="00C72E11" w:rsidRPr="00153BB2" w:rsidRDefault="00C72E11" w:rsidP="00153BB2">
      <w:pPr>
        <w:pStyle w:val="afff3"/>
        <w:spacing w:after="0"/>
        <w:ind w:right="11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РДШ развивает социальную направленность личности обучающегося, привлекает школьников 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различным видам активности, формирует благоприятный микро- климат для детей в школе, семье,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ближайшем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социальном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окружении.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Воспитание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РДШ</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осуществляется 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направления:</w:t>
      </w:r>
    </w:p>
    <w:p w:rsidR="00C72E11" w:rsidRPr="00153BB2" w:rsidRDefault="00C72E11" w:rsidP="00153BB2">
      <w:pPr>
        <w:pStyle w:val="afff3"/>
        <w:spacing w:after="0"/>
        <w:ind w:right="111"/>
        <w:jc w:val="both"/>
        <w:rPr>
          <w:rFonts w:ascii="Times New Roman" w:hAnsi="Times New Roman" w:cs="Times New Roman"/>
          <w:color w:val="000000" w:themeColor="text1"/>
          <w:sz w:val="24"/>
          <w:szCs w:val="24"/>
        </w:rPr>
      </w:pPr>
      <w:r w:rsidRPr="00153BB2">
        <w:rPr>
          <w:rFonts w:ascii="Times New Roman" w:hAnsi="Times New Roman" w:cs="Times New Roman"/>
          <w:noProof/>
          <w:color w:val="000000" w:themeColor="text1"/>
          <w:position w:val="-4"/>
          <w:sz w:val="24"/>
          <w:szCs w:val="24"/>
          <w:lang w:eastAsia="ru-RU"/>
        </w:rPr>
        <w:drawing>
          <wp:inline distT="0" distB="0" distL="0" distR="0">
            <wp:extent cx="231648" cy="167640"/>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231648" cy="167640"/>
                    </a:xfrm>
                    <a:prstGeom prst="rect">
                      <a:avLst/>
                    </a:prstGeom>
                  </pic:spPr>
                </pic:pic>
              </a:graphicData>
            </a:graphic>
          </wp:inline>
        </w:drawing>
      </w:r>
      <w:r w:rsidRPr="00153BB2">
        <w:rPr>
          <w:rFonts w:ascii="Times New Roman" w:hAnsi="Times New Roman" w:cs="Times New Roman"/>
          <w:color w:val="000000" w:themeColor="text1"/>
          <w:sz w:val="24"/>
          <w:szCs w:val="24"/>
        </w:rPr>
        <w:t xml:space="preserve">                    </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i/>
          <w:color w:val="000000" w:themeColor="text1"/>
          <w:sz w:val="24"/>
          <w:szCs w:val="24"/>
        </w:rPr>
        <w:t>Личностное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развитие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городских,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региональных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российских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конкурсах: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рисунка,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вокала,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ораторского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мастерства,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важный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опыт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помощь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другим людям, своей школе, обществу в целом; развить в себе такие качества как забота, уважение,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умение сопереживать, умение общаться, слушать и слышать других; на популяризацию профессий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уроки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«ПроеКТОрия»;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любовь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здоровому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прививается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соревнованиях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«Веселые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старты»,</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ГТО;</w:t>
      </w:r>
    </w:p>
    <w:p w:rsidR="00C72E11" w:rsidRPr="00153BB2" w:rsidRDefault="00C72E11" w:rsidP="00153BB2">
      <w:pPr>
        <w:pStyle w:val="afff3"/>
        <w:spacing w:after="0"/>
        <w:ind w:right="111"/>
        <w:jc w:val="both"/>
        <w:rPr>
          <w:rFonts w:ascii="Times New Roman" w:hAnsi="Times New Roman" w:cs="Times New Roman"/>
          <w:color w:val="000000" w:themeColor="text1"/>
          <w:sz w:val="24"/>
          <w:szCs w:val="24"/>
        </w:rPr>
      </w:pPr>
      <w:r w:rsidRPr="00153BB2">
        <w:rPr>
          <w:rFonts w:ascii="Times New Roman" w:hAnsi="Times New Roman" w:cs="Times New Roman"/>
          <w:noProof/>
          <w:color w:val="000000" w:themeColor="text1"/>
          <w:position w:val="-4"/>
          <w:sz w:val="24"/>
          <w:szCs w:val="24"/>
          <w:lang w:eastAsia="ru-RU"/>
        </w:rPr>
        <w:drawing>
          <wp:inline distT="0" distB="0" distL="0" distR="0">
            <wp:extent cx="231648" cy="167639"/>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4" cstate="print"/>
                    <a:stretch>
                      <a:fillRect/>
                    </a:stretch>
                  </pic:blipFill>
                  <pic:spPr>
                    <a:xfrm>
                      <a:off x="0" y="0"/>
                      <a:ext cx="231648" cy="167639"/>
                    </a:xfrm>
                    <a:prstGeom prst="rect">
                      <a:avLst/>
                    </a:prstGeom>
                  </pic:spPr>
                </pic:pic>
              </a:graphicData>
            </a:graphic>
          </wp:inline>
        </w:drawing>
      </w:r>
      <w:r w:rsidRPr="00153BB2">
        <w:rPr>
          <w:rFonts w:ascii="Times New Roman" w:hAnsi="Times New Roman" w:cs="Times New Roman"/>
          <w:color w:val="000000" w:themeColor="text1"/>
          <w:sz w:val="24"/>
          <w:szCs w:val="24"/>
        </w:rPr>
        <w:t xml:space="preserve">                    </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i/>
          <w:color w:val="000000" w:themeColor="text1"/>
          <w:sz w:val="24"/>
          <w:szCs w:val="24"/>
        </w:rPr>
        <w:t>Гражданская</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активность</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волонтеры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участвуют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мероприятиях,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посвященных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Победе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отправляются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экологические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рейды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десанты;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оказывают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посильную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помощь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пожилым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людям;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работу</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учреждениями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сферы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культурно-просветительских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развлекательных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мероприятий для посетителей этих учреждений, помощь в благо- устройстве территории данных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учреждений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возможность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лучить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значимый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опыт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гражданского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поведения.</w:t>
      </w:r>
    </w:p>
    <w:p w:rsidR="00C72E11" w:rsidRPr="00153BB2" w:rsidRDefault="00C72E11" w:rsidP="00153BB2">
      <w:pPr>
        <w:spacing w:after="0"/>
        <w:ind w:left="110" w:right="118"/>
        <w:jc w:val="both"/>
        <w:rPr>
          <w:rFonts w:ascii="Times New Roman" w:hAnsi="Times New Roman" w:cs="Times New Roman"/>
          <w:color w:val="000000" w:themeColor="text1"/>
          <w:sz w:val="24"/>
          <w:szCs w:val="24"/>
        </w:rPr>
      </w:pPr>
      <w:r w:rsidRPr="00153BB2">
        <w:rPr>
          <w:rFonts w:ascii="Times New Roman" w:hAnsi="Times New Roman" w:cs="Times New Roman"/>
          <w:noProof/>
          <w:color w:val="000000" w:themeColor="text1"/>
          <w:position w:val="-4"/>
          <w:sz w:val="24"/>
          <w:szCs w:val="24"/>
          <w:lang w:eastAsia="ru-RU"/>
        </w:rPr>
        <w:drawing>
          <wp:inline distT="0" distB="0" distL="0" distR="0">
            <wp:extent cx="231648" cy="167639"/>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4" cstate="print"/>
                    <a:stretch>
                      <a:fillRect/>
                    </a:stretch>
                  </pic:blipFill>
                  <pic:spPr>
                    <a:xfrm>
                      <a:off x="0" y="0"/>
                      <a:ext cx="231648" cy="167639"/>
                    </a:xfrm>
                    <a:prstGeom prst="rect">
                      <a:avLst/>
                    </a:prstGeom>
                  </pic:spPr>
                </pic:pic>
              </a:graphicData>
            </a:graphic>
          </wp:inline>
        </w:drawing>
      </w:r>
      <w:r w:rsidRPr="00153BB2">
        <w:rPr>
          <w:rFonts w:ascii="Times New Roman" w:hAnsi="Times New Roman" w:cs="Times New Roman"/>
          <w:color w:val="000000" w:themeColor="text1"/>
          <w:sz w:val="24"/>
          <w:szCs w:val="24"/>
        </w:rPr>
        <w:t xml:space="preserve">                    </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i/>
          <w:color w:val="000000" w:themeColor="text1"/>
          <w:sz w:val="24"/>
          <w:szCs w:val="24"/>
        </w:rPr>
        <w:t>Военно-патриотическое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i/>
          <w:color w:val="000000" w:themeColor="text1"/>
          <w:sz w:val="24"/>
          <w:szCs w:val="24"/>
        </w:rPr>
        <w:t>направление</w:t>
      </w:r>
      <w:r w:rsidRPr="00153BB2">
        <w:rPr>
          <w:rFonts w:ascii="Times New Roman" w:hAnsi="Times New Roman" w:cs="Times New Roman"/>
          <w:i/>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отрядов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юных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инспекторов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дорожного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движения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 д.</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noProof/>
          <w:color w:val="000000" w:themeColor="text1"/>
          <w:position w:val="-4"/>
          <w:sz w:val="24"/>
          <w:szCs w:val="24"/>
          <w:lang w:eastAsia="ru-RU"/>
        </w:rPr>
        <w:drawing>
          <wp:inline distT="0" distB="0" distL="0" distR="0">
            <wp:extent cx="231648" cy="167639"/>
            <wp:effectExtent l="0" t="0" r="0" b="0"/>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4" cstate="print"/>
                    <a:stretch>
                      <a:fillRect/>
                    </a:stretch>
                  </pic:blipFill>
                  <pic:spPr>
                    <a:xfrm>
                      <a:off x="0" y="0"/>
                      <a:ext cx="231648" cy="167639"/>
                    </a:xfrm>
                    <a:prstGeom prst="rect">
                      <a:avLst/>
                    </a:prstGeom>
                  </pic:spPr>
                </pic:pic>
              </a:graphicData>
            </a:graphic>
          </wp:inline>
        </w:drawing>
      </w:r>
      <w:r w:rsidRPr="00153BB2">
        <w:rPr>
          <w:rFonts w:ascii="Times New Roman" w:hAnsi="Times New Roman" w:cs="Times New Roman"/>
          <w:color w:val="000000" w:themeColor="text1"/>
          <w:sz w:val="24"/>
          <w:szCs w:val="24"/>
        </w:rPr>
        <w:t xml:space="preserve">                    </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i/>
          <w:color w:val="000000" w:themeColor="text1"/>
          <w:sz w:val="24"/>
          <w:szCs w:val="24"/>
        </w:rPr>
        <w:t>Информационно-медийное</w:t>
      </w:r>
      <w:r w:rsidRPr="00153BB2">
        <w:rPr>
          <w:rFonts w:ascii="Times New Roman" w:hAnsi="Times New Roman" w:cs="Times New Roman"/>
          <w:i/>
          <w:color w:val="000000" w:themeColor="text1"/>
          <w:spacing w:val="51"/>
          <w:sz w:val="24"/>
          <w:szCs w:val="24"/>
        </w:rPr>
        <w:t xml:space="preserve"> </w:t>
      </w:r>
      <w:r w:rsidRPr="00153BB2">
        <w:rPr>
          <w:rFonts w:ascii="Times New Roman" w:hAnsi="Times New Roman" w:cs="Times New Roman"/>
          <w:i/>
          <w:color w:val="000000" w:themeColor="text1"/>
          <w:sz w:val="24"/>
          <w:szCs w:val="24"/>
        </w:rPr>
        <w:t>направление</w:t>
      </w:r>
      <w:r w:rsidRPr="00153BB2">
        <w:rPr>
          <w:rFonts w:ascii="Times New Roman" w:hAnsi="Times New Roman" w:cs="Times New Roman"/>
          <w:i/>
          <w:color w:val="000000" w:themeColor="text1"/>
          <w:spacing w:val="53"/>
          <w:sz w:val="24"/>
          <w:szCs w:val="24"/>
        </w:rPr>
        <w:t xml:space="preserve"> </w:t>
      </w:r>
      <w:r w:rsidRPr="00153BB2">
        <w:rPr>
          <w:rFonts w:ascii="Times New Roman" w:hAnsi="Times New Roman" w:cs="Times New Roman"/>
          <w:i/>
          <w:color w:val="000000" w:themeColor="text1"/>
          <w:sz w:val="24"/>
          <w:szCs w:val="24"/>
        </w:rPr>
        <w:t>-</w:t>
      </w:r>
      <w:r w:rsidRPr="00153BB2">
        <w:rPr>
          <w:rFonts w:ascii="Times New Roman" w:hAnsi="Times New Roman" w:cs="Times New Roman"/>
          <w:i/>
          <w:color w:val="000000" w:themeColor="text1"/>
          <w:spacing w:val="49"/>
          <w:sz w:val="24"/>
          <w:szCs w:val="24"/>
        </w:rPr>
        <w:t xml:space="preserve"> </w:t>
      </w:r>
      <w:r w:rsidRPr="00153BB2">
        <w:rPr>
          <w:rFonts w:ascii="Times New Roman" w:hAnsi="Times New Roman" w:cs="Times New Roman"/>
          <w:color w:val="000000" w:themeColor="text1"/>
          <w:sz w:val="24"/>
          <w:szCs w:val="24"/>
        </w:rPr>
        <w:t>объединяет</w:t>
      </w:r>
      <w:r w:rsidRPr="00153BB2">
        <w:rPr>
          <w:rFonts w:ascii="Times New Roman" w:hAnsi="Times New Roman" w:cs="Times New Roman"/>
          <w:color w:val="000000" w:themeColor="text1"/>
          <w:spacing w:val="52"/>
          <w:sz w:val="24"/>
          <w:szCs w:val="24"/>
        </w:rPr>
        <w:t xml:space="preserve"> </w:t>
      </w:r>
      <w:r w:rsidRPr="00153BB2">
        <w:rPr>
          <w:rFonts w:ascii="Times New Roman" w:hAnsi="Times New Roman" w:cs="Times New Roman"/>
          <w:color w:val="000000" w:themeColor="text1"/>
          <w:sz w:val="24"/>
          <w:szCs w:val="24"/>
        </w:rPr>
        <w:t>ребят,</w:t>
      </w:r>
      <w:r w:rsidRPr="00153BB2">
        <w:rPr>
          <w:rFonts w:ascii="Times New Roman" w:hAnsi="Times New Roman" w:cs="Times New Roman"/>
          <w:color w:val="000000" w:themeColor="text1"/>
          <w:spacing w:val="58"/>
          <w:sz w:val="24"/>
          <w:szCs w:val="24"/>
        </w:rPr>
        <w:t xml:space="preserve"> </w:t>
      </w:r>
      <w:r w:rsidRPr="00153BB2">
        <w:rPr>
          <w:rFonts w:ascii="Times New Roman" w:hAnsi="Times New Roman" w:cs="Times New Roman"/>
          <w:color w:val="000000" w:themeColor="text1"/>
          <w:sz w:val="24"/>
          <w:szCs w:val="24"/>
        </w:rPr>
        <w:t>участвующих</w:t>
      </w:r>
      <w:r w:rsidRPr="00153BB2">
        <w:rPr>
          <w:rFonts w:ascii="Times New Roman" w:hAnsi="Times New Roman" w:cs="Times New Roman"/>
          <w:color w:val="000000" w:themeColor="text1"/>
          <w:spacing w:val="4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52"/>
          <w:sz w:val="24"/>
          <w:szCs w:val="24"/>
        </w:rPr>
        <w:t xml:space="preserve"> </w:t>
      </w:r>
      <w:r w:rsidRPr="00153BB2">
        <w:rPr>
          <w:rFonts w:ascii="Times New Roman" w:hAnsi="Times New Roman" w:cs="Times New Roman"/>
          <w:color w:val="000000" w:themeColor="text1"/>
          <w:sz w:val="24"/>
          <w:szCs w:val="24"/>
        </w:rPr>
        <w:t>работе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редакций,</w:t>
      </w:r>
      <w:r w:rsidRPr="00153BB2">
        <w:rPr>
          <w:rFonts w:ascii="Times New Roman" w:hAnsi="Times New Roman" w:cs="Times New Roman"/>
          <w:color w:val="000000" w:themeColor="text1"/>
          <w:spacing w:val="25"/>
          <w:sz w:val="24"/>
          <w:szCs w:val="24"/>
        </w:rPr>
        <w:t xml:space="preserve"> </w:t>
      </w:r>
      <w:r w:rsidRPr="00153BB2">
        <w:rPr>
          <w:rFonts w:ascii="Times New Roman" w:hAnsi="Times New Roman" w:cs="Times New Roman"/>
          <w:color w:val="000000" w:themeColor="text1"/>
          <w:sz w:val="24"/>
          <w:szCs w:val="24"/>
        </w:rPr>
        <w:t>детского</w:t>
      </w:r>
      <w:r w:rsidRPr="00153BB2">
        <w:rPr>
          <w:rFonts w:ascii="Times New Roman" w:hAnsi="Times New Roman" w:cs="Times New Roman"/>
          <w:color w:val="000000" w:themeColor="text1"/>
          <w:spacing w:val="28"/>
          <w:sz w:val="24"/>
          <w:szCs w:val="24"/>
        </w:rPr>
        <w:t xml:space="preserve"> </w:t>
      </w:r>
      <w:r w:rsidRPr="00153BB2">
        <w:rPr>
          <w:rFonts w:ascii="Times New Roman" w:hAnsi="Times New Roman" w:cs="Times New Roman"/>
          <w:color w:val="000000" w:themeColor="text1"/>
          <w:sz w:val="24"/>
          <w:szCs w:val="24"/>
        </w:rPr>
        <w:t>радио;</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создании</w:t>
      </w:r>
      <w:r w:rsidRPr="00153BB2">
        <w:rPr>
          <w:rFonts w:ascii="Times New Roman" w:hAnsi="Times New Roman" w:cs="Times New Roman"/>
          <w:color w:val="000000" w:themeColor="text1"/>
          <w:spacing w:val="20"/>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4"/>
          <w:sz w:val="24"/>
          <w:szCs w:val="24"/>
        </w:rPr>
        <w:t xml:space="preserve"> </w:t>
      </w:r>
      <w:r w:rsidRPr="00153BB2">
        <w:rPr>
          <w:rFonts w:ascii="Times New Roman" w:hAnsi="Times New Roman" w:cs="Times New Roman"/>
          <w:color w:val="000000" w:themeColor="text1"/>
          <w:sz w:val="24"/>
          <w:szCs w:val="24"/>
        </w:rPr>
        <w:t>поддержке</w:t>
      </w:r>
      <w:r w:rsidRPr="00153BB2">
        <w:rPr>
          <w:rFonts w:ascii="Times New Roman" w:hAnsi="Times New Roman" w:cs="Times New Roman"/>
          <w:color w:val="000000" w:themeColor="text1"/>
          <w:spacing w:val="23"/>
          <w:sz w:val="24"/>
          <w:szCs w:val="24"/>
        </w:rPr>
        <w:t xml:space="preserve"> </w:t>
      </w:r>
      <w:r w:rsidRPr="00153BB2">
        <w:rPr>
          <w:rFonts w:ascii="Times New Roman" w:hAnsi="Times New Roman" w:cs="Times New Roman"/>
          <w:color w:val="000000" w:themeColor="text1"/>
          <w:sz w:val="24"/>
          <w:szCs w:val="24"/>
        </w:rPr>
        <w:t>интернет-странички</w:t>
      </w:r>
      <w:r w:rsidRPr="00153BB2">
        <w:rPr>
          <w:rFonts w:ascii="Times New Roman" w:hAnsi="Times New Roman" w:cs="Times New Roman"/>
          <w:color w:val="000000" w:themeColor="text1"/>
          <w:spacing w:val="19"/>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9"/>
          <w:sz w:val="24"/>
          <w:szCs w:val="24"/>
        </w:rPr>
        <w:t xml:space="preserve"> </w:t>
      </w:r>
      <w:r w:rsidRPr="00153BB2">
        <w:rPr>
          <w:rFonts w:ascii="Times New Roman" w:hAnsi="Times New Roman" w:cs="Times New Roman"/>
          <w:color w:val="000000" w:themeColor="text1"/>
          <w:sz w:val="24"/>
          <w:szCs w:val="24"/>
        </w:rPr>
        <w:t>РДШ</w:t>
      </w:r>
      <w:r w:rsidRPr="00153BB2">
        <w:rPr>
          <w:rFonts w:ascii="Times New Roman" w:hAnsi="Times New Roman" w:cs="Times New Roman"/>
          <w:color w:val="000000" w:themeColor="text1"/>
          <w:spacing w:val="2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соц.</w:t>
      </w:r>
      <w:r w:rsidRPr="00153BB2">
        <w:rPr>
          <w:rFonts w:ascii="Times New Roman" w:hAnsi="Times New Roman" w:cs="Times New Roman"/>
          <w:color w:val="000000" w:themeColor="text1"/>
          <w:spacing w:val="50"/>
          <w:sz w:val="24"/>
          <w:szCs w:val="24"/>
        </w:rPr>
        <w:t xml:space="preserve"> </w:t>
      </w:r>
      <w:r w:rsidRPr="00153BB2">
        <w:rPr>
          <w:rFonts w:ascii="Times New Roman" w:hAnsi="Times New Roman" w:cs="Times New Roman"/>
          <w:color w:val="000000" w:themeColor="text1"/>
          <w:sz w:val="24"/>
          <w:szCs w:val="24"/>
        </w:rPr>
        <w:t>сетях,</w:t>
      </w:r>
      <w:r w:rsidRPr="00153BB2">
        <w:rPr>
          <w:rFonts w:ascii="Times New Roman" w:hAnsi="Times New Roman" w:cs="Times New Roman"/>
          <w:color w:val="000000" w:themeColor="text1"/>
          <w:spacing w:val="50"/>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49"/>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49"/>
          <w:sz w:val="24"/>
          <w:szCs w:val="24"/>
        </w:rPr>
        <w:t xml:space="preserve"> </w:t>
      </w:r>
      <w:r w:rsidRPr="00153BB2">
        <w:rPr>
          <w:rFonts w:ascii="Times New Roman" w:hAnsi="Times New Roman" w:cs="Times New Roman"/>
          <w:color w:val="000000" w:themeColor="text1"/>
          <w:sz w:val="24"/>
          <w:szCs w:val="24"/>
        </w:rPr>
        <w:t>школьного</w:t>
      </w:r>
      <w:r w:rsidRPr="00153BB2">
        <w:rPr>
          <w:rFonts w:ascii="Times New Roman" w:hAnsi="Times New Roman" w:cs="Times New Roman"/>
          <w:color w:val="000000" w:themeColor="text1"/>
          <w:spacing w:val="52"/>
          <w:sz w:val="24"/>
          <w:szCs w:val="24"/>
        </w:rPr>
        <w:t xml:space="preserve"> </w:t>
      </w:r>
      <w:r w:rsidRPr="00153BB2">
        <w:rPr>
          <w:rFonts w:ascii="Times New Roman" w:hAnsi="Times New Roman" w:cs="Times New Roman"/>
          <w:color w:val="000000" w:themeColor="text1"/>
          <w:sz w:val="24"/>
          <w:szCs w:val="24"/>
        </w:rPr>
        <w:t>пресс-центра,</w:t>
      </w:r>
      <w:r w:rsidRPr="00153BB2">
        <w:rPr>
          <w:rFonts w:ascii="Times New Roman" w:hAnsi="Times New Roman" w:cs="Times New Roman"/>
          <w:color w:val="000000" w:themeColor="text1"/>
          <w:spacing w:val="5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9"/>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48"/>
          <w:sz w:val="24"/>
          <w:szCs w:val="24"/>
        </w:rPr>
        <w:t xml:space="preserve"> </w:t>
      </w:r>
      <w:r w:rsidRPr="00153BB2">
        <w:rPr>
          <w:rFonts w:ascii="Times New Roman" w:hAnsi="Times New Roman" w:cs="Times New Roman"/>
          <w:color w:val="000000" w:themeColor="text1"/>
          <w:sz w:val="24"/>
          <w:szCs w:val="24"/>
        </w:rPr>
        <w:t>Всероссийской</w:t>
      </w:r>
      <w:r w:rsidRPr="00153BB2">
        <w:rPr>
          <w:rFonts w:ascii="Times New Roman" w:hAnsi="Times New Roman" w:cs="Times New Roman"/>
          <w:color w:val="000000" w:themeColor="text1"/>
          <w:spacing w:val="49"/>
          <w:sz w:val="24"/>
          <w:szCs w:val="24"/>
        </w:rPr>
        <w:t xml:space="preserve"> </w:t>
      </w:r>
      <w:r w:rsidRPr="00153BB2">
        <w:rPr>
          <w:rFonts w:ascii="Times New Roman" w:hAnsi="Times New Roman" w:cs="Times New Roman"/>
          <w:color w:val="000000" w:themeColor="text1"/>
          <w:sz w:val="24"/>
          <w:szCs w:val="24"/>
        </w:rPr>
        <w:t>медиа-</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школы они учатся писать статьи, собирать фотоматериалы, вести блоги и сообщества в соц. сетях.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Основными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формами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членов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РДШ являются:</w:t>
      </w:r>
    </w:p>
    <w:p w:rsidR="00C72E11" w:rsidRPr="00153BB2" w:rsidRDefault="00C72E11" w:rsidP="00335351">
      <w:pPr>
        <w:pStyle w:val="ac"/>
        <w:widowControl w:val="0"/>
        <w:numPr>
          <w:ilvl w:val="0"/>
          <w:numId w:val="377"/>
        </w:numPr>
        <w:tabs>
          <w:tab w:val="left" w:pos="1992"/>
          <w:tab w:val="left" w:pos="1993"/>
        </w:tabs>
        <w:autoSpaceDE w:val="0"/>
        <w:autoSpaceDN w:val="0"/>
        <w:spacing w:after="0"/>
        <w:ind w:right="136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 днях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единых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действий 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совместных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социально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значимых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мероприятиях;</w:t>
      </w:r>
    </w:p>
    <w:p w:rsidR="00C72E11" w:rsidRPr="00153BB2" w:rsidRDefault="00C72E11" w:rsidP="00335351">
      <w:pPr>
        <w:pStyle w:val="ac"/>
        <w:widowControl w:val="0"/>
        <w:numPr>
          <w:ilvl w:val="0"/>
          <w:numId w:val="377"/>
        </w:numPr>
        <w:tabs>
          <w:tab w:val="left" w:pos="1992"/>
          <w:tab w:val="left" w:pos="1993"/>
        </w:tabs>
        <w:autoSpaceDE w:val="0"/>
        <w:autoSpaceDN w:val="0"/>
        <w:spacing w:after="0"/>
        <w:ind w:left="1992" w:hanging="188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коллективно-творческая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забота</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старших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младших;</w:t>
      </w:r>
    </w:p>
    <w:p w:rsidR="00C72E11" w:rsidRPr="00153BB2" w:rsidRDefault="00C72E11" w:rsidP="00335351">
      <w:pPr>
        <w:pStyle w:val="ac"/>
        <w:widowControl w:val="0"/>
        <w:numPr>
          <w:ilvl w:val="0"/>
          <w:numId w:val="377"/>
        </w:numPr>
        <w:tabs>
          <w:tab w:val="left" w:pos="1992"/>
          <w:tab w:val="left" w:pos="1993"/>
        </w:tabs>
        <w:autoSpaceDE w:val="0"/>
        <w:autoSpaceDN w:val="0"/>
        <w:spacing w:after="0"/>
        <w:ind w:left="1992" w:hanging="188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информационно-просветительские</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мероприятия;</w:t>
      </w:r>
    </w:p>
    <w:p w:rsidR="00C72E11" w:rsidRPr="00153BB2" w:rsidRDefault="00C72E11" w:rsidP="00335351">
      <w:pPr>
        <w:pStyle w:val="ac"/>
        <w:widowControl w:val="0"/>
        <w:numPr>
          <w:ilvl w:val="0"/>
          <w:numId w:val="377"/>
        </w:numPr>
        <w:tabs>
          <w:tab w:val="left" w:pos="1992"/>
          <w:tab w:val="left" w:pos="1993"/>
        </w:tabs>
        <w:autoSpaceDE w:val="0"/>
        <w:autoSpaceDN w:val="0"/>
        <w:spacing w:after="0"/>
        <w:ind w:left="1992" w:hanging="188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разработка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инициативных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проектов</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обучающихся;</w:t>
      </w:r>
    </w:p>
    <w:p w:rsidR="00C72E11" w:rsidRPr="00153BB2" w:rsidRDefault="00C72E11" w:rsidP="00335351">
      <w:pPr>
        <w:pStyle w:val="ac"/>
        <w:widowControl w:val="0"/>
        <w:numPr>
          <w:ilvl w:val="0"/>
          <w:numId w:val="377"/>
        </w:numPr>
        <w:tabs>
          <w:tab w:val="left" w:pos="1992"/>
          <w:tab w:val="left" w:pos="1993"/>
        </w:tabs>
        <w:autoSpaceDE w:val="0"/>
        <w:autoSpaceDN w:val="0"/>
        <w:spacing w:after="0"/>
        <w:ind w:left="1992" w:hanging="188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наставничества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«Дети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обучают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и др.</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0364B7" w:rsidP="00153BB2">
      <w:pPr>
        <w:pStyle w:val="1"/>
        <w:tabs>
          <w:tab w:val="left" w:pos="3923"/>
        </w:tabs>
        <w:spacing w:befor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4.7</w:t>
      </w:r>
      <w:r w:rsidR="00C72E11" w:rsidRPr="00153BB2">
        <w:rPr>
          <w:rFonts w:ascii="Times New Roman" w:hAnsi="Times New Roman" w:cs="Times New Roman"/>
          <w:b w:val="0"/>
          <w:color w:val="000000" w:themeColor="text1"/>
          <w:sz w:val="24"/>
          <w:szCs w:val="24"/>
        </w:rPr>
        <w:t>. Модуль</w:t>
      </w:r>
      <w:r w:rsidR="00C72E11" w:rsidRPr="00153BB2">
        <w:rPr>
          <w:rFonts w:ascii="Times New Roman" w:hAnsi="Times New Roman" w:cs="Times New Roman"/>
          <w:b w:val="0"/>
          <w:color w:val="000000" w:themeColor="text1"/>
          <w:spacing w:val="-4"/>
          <w:sz w:val="24"/>
          <w:szCs w:val="24"/>
        </w:rPr>
        <w:t xml:space="preserve"> </w:t>
      </w:r>
      <w:r w:rsidR="00C72E11" w:rsidRPr="00153BB2">
        <w:rPr>
          <w:rFonts w:ascii="Times New Roman" w:hAnsi="Times New Roman" w:cs="Times New Roman"/>
          <w:b w:val="0"/>
          <w:color w:val="000000" w:themeColor="text1"/>
          <w:sz w:val="24"/>
          <w:szCs w:val="24"/>
        </w:rPr>
        <w:t>«Профориентация»</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Совместная деятельность педагогов и школьников по направлению «профориентация» включает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себя профессиональное просвещение школьников; диагностику и консультирование по проблемам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профориентации,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профессиональных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Задача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 педагога и ребенка – подготовить школьника к осознанному выбору своей будущей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профессиональной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Создавая</w:t>
      </w:r>
      <w:r w:rsidRPr="00153BB2">
        <w:rPr>
          <w:rFonts w:ascii="Times New Roman" w:hAnsi="Times New Roman" w:cs="Times New Roman"/>
          <w:color w:val="000000" w:themeColor="text1"/>
          <w:spacing w:val="101"/>
          <w:sz w:val="24"/>
          <w:szCs w:val="24"/>
        </w:rPr>
        <w:t xml:space="preserve"> </w:t>
      </w:r>
      <w:r w:rsidRPr="00153BB2">
        <w:rPr>
          <w:rFonts w:ascii="Times New Roman" w:hAnsi="Times New Roman" w:cs="Times New Roman"/>
          <w:color w:val="000000" w:themeColor="text1"/>
          <w:sz w:val="24"/>
          <w:szCs w:val="24"/>
        </w:rPr>
        <w:t xml:space="preserve">профориентационно  </w:t>
      </w:r>
      <w:r w:rsidRPr="00153BB2">
        <w:rPr>
          <w:rFonts w:ascii="Times New Roman" w:hAnsi="Times New Roman" w:cs="Times New Roman"/>
          <w:color w:val="000000" w:themeColor="text1"/>
          <w:spacing w:val="40"/>
          <w:sz w:val="24"/>
          <w:szCs w:val="24"/>
        </w:rPr>
        <w:t xml:space="preserve"> </w:t>
      </w:r>
      <w:r w:rsidRPr="00153BB2">
        <w:rPr>
          <w:rFonts w:ascii="Times New Roman" w:hAnsi="Times New Roman" w:cs="Times New Roman"/>
          <w:color w:val="000000" w:themeColor="text1"/>
          <w:sz w:val="24"/>
          <w:szCs w:val="24"/>
        </w:rPr>
        <w:t xml:space="preserve">значимые  </w:t>
      </w:r>
      <w:r w:rsidRPr="00153BB2">
        <w:rPr>
          <w:rFonts w:ascii="Times New Roman" w:hAnsi="Times New Roman" w:cs="Times New Roman"/>
          <w:color w:val="000000" w:themeColor="text1"/>
          <w:spacing w:val="39"/>
          <w:sz w:val="24"/>
          <w:szCs w:val="24"/>
        </w:rPr>
        <w:t xml:space="preserve"> </w:t>
      </w:r>
      <w:r w:rsidRPr="00153BB2">
        <w:rPr>
          <w:rFonts w:ascii="Times New Roman" w:hAnsi="Times New Roman" w:cs="Times New Roman"/>
          <w:color w:val="000000" w:themeColor="text1"/>
          <w:sz w:val="24"/>
          <w:szCs w:val="24"/>
        </w:rPr>
        <w:t xml:space="preserve">проблемные  </w:t>
      </w:r>
      <w:r w:rsidRPr="00153BB2">
        <w:rPr>
          <w:rFonts w:ascii="Times New Roman" w:hAnsi="Times New Roman" w:cs="Times New Roman"/>
          <w:color w:val="000000" w:themeColor="text1"/>
          <w:spacing w:val="39"/>
          <w:sz w:val="24"/>
          <w:szCs w:val="24"/>
        </w:rPr>
        <w:t xml:space="preserve"> </w:t>
      </w:r>
      <w:r w:rsidRPr="00153BB2">
        <w:rPr>
          <w:rFonts w:ascii="Times New Roman" w:hAnsi="Times New Roman" w:cs="Times New Roman"/>
          <w:color w:val="000000" w:themeColor="text1"/>
          <w:sz w:val="24"/>
          <w:szCs w:val="24"/>
        </w:rPr>
        <w:t xml:space="preserve">ситуации,  </w:t>
      </w:r>
      <w:r w:rsidRPr="00153BB2">
        <w:rPr>
          <w:rFonts w:ascii="Times New Roman" w:hAnsi="Times New Roman" w:cs="Times New Roman"/>
          <w:color w:val="000000" w:themeColor="text1"/>
          <w:spacing w:val="42"/>
          <w:sz w:val="24"/>
          <w:szCs w:val="24"/>
        </w:rPr>
        <w:t xml:space="preserve"> </w:t>
      </w:r>
      <w:r w:rsidRPr="00153BB2">
        <w:rPr>
          <w:rFonts w:ascii="Times New Roman" w:hAnsi="Times New Roman" w:cs="Times New Roman"/>
          <w:color w:val="000000" w:themeColor="text1"/>
          <w:sz w:val="24"/>
          <w:szCs w:val="24"/>
        </w:rPr>
        <w:t xml:space="preserve">формирующие  </w:t>
      </w:r>
      <w:r w:rsidRPr="00153BB2">
        <w:rPr>
          <w:rFonts w:ascii="Times New Roman" w:hAnsi="Times New Roman" w:cs="Times New Roman"/>
          <w:color w:val="000000" w:themeColor="text1"/>
          <w:spacing w:val="39"/>
          <w:sz w:val="24"/>
          <w:szCs w:val="24"/>
        </w:rPr>
        <w:t xml:space="preserve"> </w:t>
      </w:r>
      <w:r w:rsidRPr="00153BB2">
        <w:rPr>
          <w:rFonts w:ascii="Times New Roman" w:hAnsi="Times New Roman" w:cs="Times New Roman"/>
          <w:color w:val="000000" w:themeColor="text1"/>
          <w:sz w:val="24"/>
          <w:szCs w:val="24"/>
        </w:rPr>
        <w:t>готовность</w:t>
      </w:r>
    </w:p>
    <w:p w:rsidR="00C72E11" w:rsidRPr="00153BB2" w:rsidRDefault="00C72E11" w:rsidP="00153BB2">
      <w:pPr>
        <w:pStyle w:val="afff3"/>
        <w:spacing w:after="0"/>
        <w:ind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школьника к выбору, педагог актуализирует его профессиональное самоопределение, позитивный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взгляд на труд в постиндустриальном мире, охватывающий не только профессиональную, но и вне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профессиональную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составляющие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Эта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работа</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p>
    <w:p w:rsidR="00C72E11" w:rsidRPr="00153BB2" w:rsidRDefault="00C72E11" w:rsidP="00335351">
      <w:pPr>
        <w:pStyle w:val="ac"/>
        <w:widowControl w:val="0"/>
        <w:numPr>
          <w:ilvl w:val="0"/>
          <w:numId w:val="376"/>
        </w:numPr>
        <w:tabs>
          <w:tab w:val="left" w:pos="2371"/>
          <w:tab w:val="left" w:pos="2372"/>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профориентационные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часы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направленные</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подготовку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осознанному</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планированию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реализации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своего профессионального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будущего;</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профориентационные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игры: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симуляции,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деловые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игры,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квесты,</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решение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кейсов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(ситуаций,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необходимо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принять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занять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определенную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позицию),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lastRenderedPageBreak/>
        <w:t>расширяющие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типах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достоинствах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недостатках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профессиональной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9"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экскурсии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предприятия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города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поселения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дающие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начальные представления о существующих профессиях и условиях работы людей, представляющих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эти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профессии;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посещение профориентационных выставок, ярмарок профессий, тематических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профориентационных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парков,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профориентационных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лагерей,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дней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открытых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дверей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средних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специальных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учебных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заведениях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вузах;</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0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совместное с педагогами изучение интернет ресурсов, посвященных выбору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профессий, прохождение профориентационного онлайн-тестирования, прохождение онлайн курсов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интересующим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профессиям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направлениям</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образования;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участие в работе всероссийских профориентационных проектов, созданных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сети интернет: просмотр лекций, решение учебно-тренировочных задач, участие в мастер-классах,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посещение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открытых</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уроков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(«Проектория»);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индивидуальные консультации психолога для школьников и их родителей 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склонностей,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дарований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индивидуальных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особенностей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могут</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иметь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значение</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процессе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профессии;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освоение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различных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курсов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выбору,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включенных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образовательную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программу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курсов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дополнительного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образования.</w:t>
      </w:r>
    </w:p>
    <w:p w:rsidR="00C72E11" w:rsidRPr="00153BB2" w:rsidRDefault="00C72E11" w:rsidP="00153BB2">
      <w:pPr>
        <w:pStyle w:val="ac"/>
        <w:tabs>
          <w:tab w:val="left" w:pos="2246"/>
          <w:tab w:val="left" w:pos="2247"/>
        </w:tabs>
        <w:spacing w:after="0"/>
        <w:ind w:right="122"/>
        <w:jc w:val="both"/>
        <w:rPr>
          <w:rFonts w:ascii="Times New Roman" w:hAnsi="Times New Roman" w:cs="Times New Roman"/>
          <w:color w:val="000000" w:themeColor="text1"/>
          <w:sz w:val="24"/>
          <w:szCs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693"/>
        <w:gridCol w:w="3259"/>
        <w:gridCol w:w="3120"/>
      </w:tblGrid>
      <w:tr w:rsidR="00C72E11" w:rsidRPr="00153BB2" w:rsidTr="00C72E11">
        <w:trPr>
          <w:trHeight w:val="690"/>
        </w:trPr>
        <w:tc>
          <w:tcPr>
            <w:tcW w:w="1277"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Уровень образования</w:t>
            </w:r>
          </w:p>
        </w:tc>
        <w:tc>
          <w:tcPr>
            <w:tcW w:w="2693"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Содержание профориентационной работы</w:t>
            </w:r>
          </w:p>
        </w:tc>
        <w:tc>
          <w:tcPr>
            <w:tcW w:w="3259"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Формы</w:t>
            </w:r>
          </w:p>
        </w:tc>
        <w:tc>
          <w:tcPr>
            <w:tcW w:w="3120"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Примеры</w:t>
            </w:r>
          </w:p>
        </w:tc>
      </w:tr>
      <w:tr w:rsidR="00C72E11" w:rsidRPr="00153BB2" w:rsidTr="00C72E11">
        <w:trPr>
          <w:trHeight w:val="921"/>
        </w:trPr>
        <w:tc>
          <w:tcPr>
            <w:tcW w:w="1277"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5"/>
                <w:sz w:val="24"/>
                <w:szCs w:val="24"/>
              </w:rPr>
              <w:t>НОО</w:t>
            </w:r>
          </w:p>
        </w:tc>
        <w:tc>
          <w:tcPr>
            <w:tcW w:w="2693"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Знакомство</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многообразием профессионального труда</w:t>
            </w:r>
          </w:p>
        </w:tc>
        <w:tc>
          <w:tcPr>
            <w:tcW w:w="3259"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Профориентационные игры; Профориентационные квесты; Классные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часы,</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внеурочные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занятия; экскурсии на предприятия города</w:t>
            </w:r>
          </w:p>
        </w:tc>
        <w:tc>
          <w:tcPr>
            <w:tcW w:w="3120"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Оформление уголка «Мир профессий»;</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Профориентационное занятие «Трудом красив и славен </w:t>
            </w:r>
            <w:r w:rsidRPr="00153BB2">
              <w:rPr>
                <w:rFonts w:ascii="Times New Roman" w:hAnsi="Times New Roman" w:cs="Times New Roman"/>
                <w:color w:val="000000" w:themeColor="text1"/>
                <w:spacing w:val="-2"/>
                <w:sz w:val="24"/>
                <w:szCs w:val="24"/>
                <w:lang w:val="ru-RU"/>
              </w:rPr>
              <w:t>человек».</w:t>
            </w:r>
          </w:p>
        </w:tc>
      </w:tr>
      <w:tr w:rsidR="00C72E11" w:rsidRPr="00153BB2" w:rsidTr="00C72E11">
        <w:trPr>
          <w:trHeight w:val="4367"/>
        </w:trPr>
        <w:tc>
          <w:tcPr>
            <w:tcW w:w="1277"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5"/>
                <w:sz w:val="24"/>
                <w:szCs w:val="24"/>
              </w:rPr>
              <w:t>ООО</w:t>
            </w:r>
          </w:p>
        </w:tc>
        <w:tc>
          <w:tcPr>
            <w:tcW w:w="2693"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lang w:val="ru-RU"/>
              </w:rPr>
              <w:t xml:space="preserve">Развитие личного интереса к </w:t>
            </w:r>
            <w:r w:rsidRPr="00153BB2">
              <w:rPr>
                <w:rFonts w:ascii="Times New Roman" w:hAnsi="Times New Roman" w:cs="Times New Roman"/>
                <w:color w:val="000000" w:themeColor="text1"/>
                <w:spacing w:val="-2"/>
                <w:sz w:val="24"/>
                <w:szCs w:val="24"/>
                <w:lang w:val="ru-RU"/>
              </w:rPr>
              <w:t xml:space="preserve">профессиональной </w:t>
            </w:r>
            <w:r w:rsidRPr="00153BB2">
              <w:rPr>
                <w:rFonts w:ascii="Times New Roman" w:hAnsi="Times New Roman" w:cs="Times New Roman"/>
                <w:color w:val="000000" w:themeColor="text1"/>
                <w:sz w:val="24"/>
                <w:szCs w:val="24"/>
                <w:lang w:val="ru-RU"/>
              </w:rPr>
              <w:t>деятельности.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Представление о собственных интересах и возможностях.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rPr>
              <w:t>Приобретение первоначального опыта в различных сферах профессиональной</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практики.</w:t>
            </w:r>
          </w:p>
        </w:tc>
        <w:tc>
          <w:tcPr>
            <w:tcW w:w="3259"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Профессиональные пробы; Экскурсии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на</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предприятия</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города; Диагностика обучающихся; Консультирование обучающихся; Участие</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работе</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Всероссийских</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 xml:space="preserve"> профориентационных </w:t>
            </w:r>
            <w:r w:rsidRPr="00153BB2">
              <w:rPr>
                <w:rFonts w:ascii="Times New Roman" w:hAnsi="Times New Roman" w:cs="Times New Roman"/>
                <w:color w:val="000000" w:themeColor="text1"/>
                <w:spacing w:val="-2"/>
                <w:sz w:val="24"/>
                <w:szCs w:val="24"/>
                <w:lang w:val="ru-RU"/>
              </w:rPr>
              <w:t>проектах.</w:t>
            </w:r>
          </w:p>
        </w:tc>
        <w:tc>
          <w:tcPr>
            <w:tcW w:w="3120"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Оформление уголка «Твой профессиональный выбор»; Выставка поделок, творческих работ «Мир моих увлечений»; Конференции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для</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учащихся</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9-х классов: «Мир профессий»; Деловая игра «Ярмарка </w:t>
            </w:r>
            <w:r w:rsidRPr="00153BB2">
              <w:rPr>
                <w:rFonts w:ascii="Times New Roman" w:hAnsi="Times New Roman" w:cs="Times New Roman"/>
                <w:color w:val="000000" w:themeColor="text1"/>
                <w:spacing w:val="-2"/>
                <w:sz w:val="24"/>
                <w:szCs w:val="24"/>
                <w:lang w:val="ru-RU"/>
              </w:rPr>
              <w:t>профессий»;</w:t>
            </w:r>
          </w:p>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Цикл классных часов;</w:t>
            </w:r>
            <w:r w:rsidRPr="00153BB2">
              <w:rPr>
                <w:rFonts w:ascii="Times New Roman" w:hAnsi="Times New Roman" w:cs="Times New Roman"/>
                <w:color w:val="000000" w:themeColor="text1"/>
                <w:spacing w:val="40"/>
                <w:sz w:val="24"/>
                <w:szCs w:val="24"/>
                <w:lang w:val="ru-RU"/>
              </w:rPr>
              <w:t xml:space="preserve"> </w:t>
            </w:r>
            <w:r w:rsidRPr="00153BB2">
              <w:rPr>
                <w:rFonts w:ascii="Times New Roman" w:hAnsi="Times New Roman" w:cs="Times New Roman"/>
                <w:color w:val="000000" w:themeColor="text1"/>
                <w:sz w:val="24"/>
                <w:szCs w:val="24"/>
                <w:lang w:val="ru-RU"/>
              </w:rPr>
              <w:t>Участие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проекте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«Навигатор </w:t>
            </w:r>
            <w:r w:rsidRPr="00153BB2">
              <w:rPr>
                <w:rFonts w:ascii="Times New Roman" w:hAnsi="Times New Roman" w:cs="Times New Roman"/>
                <w:color w:val="000000" w:themeColor="text1"/>
                <w:spacing w:val="-2"/>
                <w:sz w:val="24"/>
                <w:szCs w:val="24"/>
                <w:lang w:val="ru-RU"/>
              </w:rPr>
              <w:t>профессий»;</w:t>
            </w:r>
          </w:p>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Участие во Всероссийском открытом</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уроке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«ПроеКТОрия»</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 рамках федерального проекта</w:t>
            </w:r>
          </w:p>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«Успех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каждого</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ребенка» национального проекта</w:t>
            </w:r>
          </w:p>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«Образования»,Участие</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районном</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конкурсе</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«Моя будущая профессия»</w:t>
            </w:r>
          </w:p>
        </w:tc>
      </w:tr>
      <w:tr w:rsidR="00C72E11" w:rsidRPr="00153BB2" w:rsidTr="000364B7">
        <w:trPr>
          <w:trHeight w:val="241"/>
        </w:trPr>
        <w:tc>
          <w:tcPr>
            <w:tcW w:w="1277" w:type="dxa"/>
          </w:tcPr>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5"/>
                <w:sz w:val="24"/>
                <w:szCs w:val="24"/>
              </w:rPr>
              <w:lastRenderedPageBreak/>
              <w:t>СОО</w:t>
            </w:r>
          </w:p>
        </w:tc>
        <w:tc>
          <w:tcPr>
            <w:tcW w:w="2693"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Осуществление осознанной самоподготовки и саморазвития,</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формирование профессиональных</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качеств</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 xml:space="preserve">в выбираемом виде труда, </w:t>
            </w:r>
            <w:r w:rsidRPr="00153BB2">
              <w:rPr>
                <w:rFonts w:ascii="Times New Roman" w:hAnsi="Times New Roman" w:cs="Times New Roman"/>
                <w:color w:val="000000" w:themeColor="text1"/>
                <w:spacing w:val="-2"/>
                <w:sz w:val="24"/>
                <w:szCs w:val="24"/>
                <w:lang w:val="ru-RU"/>
              </w:rPr>
              <w:t xml:space="preserve">коррекция </w:t>
            </w:r>
            <w:r w:rsidRPr="00153BB2">
              <w:rPr>
                <w:rFonts w:ascii="Times New Roman" w:hAnsi="Times New Roman" w:cs="Times New Roman"/>
                <w:color w:val="000000" w:themeColor="text1"/>
                <w:sz w:val="24"/>
                <w:szCs w:val="24"/>
                <w:lang w:val="ru-RU"/>
              </w:rPr>
              <w:t>профессиональных планов, оценка готовности к</w:t>
            </w:r>
          </w:p>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предпочитаемой</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pacing w:val="-2"/>
                <w:sz w:val="24"/>
                <w:szCs w:val="24"/>
              </w:rPr>
              <w:t>деятельности</w:t>
            </w:r>
          </w:p>
        </w:tc>
        <w:tc>
          <w:tcPr>
            <w:tcW w:w="3259"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Классные часы; Анкетирование, тестирование профессиональной направленности обучающихся; Онлайн</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тестирование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 xml:space="preserve">обучающихся; Участие в профориентационных мероприятиях «Службы занятости» </w:t>
            </w:r>
            <w:r w:rsidRPr="00153BB2">
              <w:rPr>
                <w:rFonts w:ascii="Times New Roman" w:hAnsi="Times New Roman" w:cs="Times New Roman"/>
                <w:color w:val="000000" w:themeColor="text1"/>
                <w:spacing w:val="-2"/>
                <w:sz w:val="24"/>
                <w:szCs w:val="24"/>
                <w:lang w:val="ru-RU"/>
              </w:rPr>
              <w:t>района;</w:t>
            </w:r>
          </w:p>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Участие</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работе</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Всероссийских</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 xml:space="preserve">и городских профориентационных </w:t>
            </w:r>
            <w:r w:rsidRPr="00153BB2">
              <w:rPr>
                <w:rFonts w:ascii="Times New Roman" w:hAnsi="Times New Roman" w:cs="Times New Roman"/>
                <w:color w:val="000000" w:themeColor="text1"/>
                <w:spacing w:val="-2"/>
                <w:sz w:val="24"/>
                <w:szCs w:val="24"/>
                <w:lang w:val="ru-RU"/>
              </w:rPr>
              <w:t>проектах.</w:t>
            </w:r>
          </w:p>
        </w:tc>
        <w:tc>
          <w:tcPr>
            <w:tcW w:w="3120" w:type="dxa"/>
          </w:tcPr>
          <w:p w:rsidR="00C72E11" w:rsidRPr="00153BB2" w:rsidRDefault="00C72E11" w:rsidP="001B189C">
            <w:pPr>
              <w:ind w:left="175" w:right="11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Участие во Всероссийских проектах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«Билет</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будущее»,</w:t>
            </w:r>
          </w:p>
          <w:p w:rsidR="00C72E11" w:rsidRPr="00153BB2" w:rsidRDefault="00C72E11" w:rsidP="001B189C">
            <w:pPr>
              <w:ind w:left="175" w:right="1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 xml:space="preserve">«ПроеКТОриЯ». </w:t>
            </w:r>
            <w:r w:rsidRPr="00153BB2">
              <w:rPr>
                <w:rFonts w:ascii="Times New Roman" w:hAnsi="Times New Roman" w:cs="Times New Roman"/>
                <w:color w:val="000000" w:themeColor="text1"/>
                <w:sz w:val="24"/>
                <w:szCs w:val="24"/>
              </w:rPr>
              <w:t>(профессиональные</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пробы).</w:t>
            </w:r>
          </w:p>
        </w:tc>
      </w:tr>
    </w:tbl>
    <w:p w:rsidR="00C72E11" w:rsidRPr="00153BB2" w:rsidRDefault="00C72E11" w:rsidP="00153BB2">
      <w:pPr>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0364B7" w:rsidP="000364B7">
      <w:pPr>
        <w:pStyle w:val="1"/>
        <w:keepNext w:val="0"/>
        <w:keepLines w:val="0"/>
        <w:widowControl w:val="0"/>
        <w:tabs>
          <w:tab w:val="left" w:pos="3904"/>
        </w:tabs>
        <w:autoSpaceDE w:val="0"/>
        <w:autoSpaceDN w:val="0"/>
        <w:spacing w:befor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4.8.</w:t>
      </w:r>
      <w:r w:rsidR="00C72E11" w:rsidRPr="00153BB2">
        <w:rPr>
          <w:rFonts w:ascii="Times New Roman" w:hAnsi="Times New Roman" w:cs="Times New Roman"/>
          <w:b w:val="0"/>
          <w:color w:val="000000" w:themeColor="text1"/>
          <w:sz w:val="24"/>
          <w:szCs w:val="24"/>
        </w:rPr>
        <w:t>Модуль</w:t>
      </w:r>
      <w:r w:rsidR="00C72E11" w:rsidRPr="00153BB2">
        <w:rPr>
          <w:rFonts w:ascii="Times New Roman" w:hAnsi="Times New Roman" w:cs="Times New Roman"/>
          <w:b w:val="0"/>
          <w:color w:val="000000" w:themeColor="text1"/>
          <w:spacing w:val="-4"/>
          <w:sz w:val="24"/>
          <w:szCs w:val="24"/>
        </w:rPr>
        <w:t xml:space="preserve"> </w:t>
      </w:r>
      <w:r w:rsidR="00C72E11" w:rsidRPr="00153BB2">
        <w:rPr>
          <w:rFonts w:ascii="Times New Roman" w:hAnsi="Times New Roman" w:cs="Times New Roman"/>
          <w:b w:val="0"/>
          <w:color w:val="000000" w:themeColor="text1"/>
          <w:sz w:val="24"/>
          <w:szCs w:val="24"/>
        </w:rPr>
        <w:t>«Школьные</w:t>
      </w:r>
      <w:r w:rsidR="00C72E11" w:rsidRPr="00153BB2">
        <w:rPr>
          <w:rFonts w:ascii="Times New Roman" w:hAnsi="Times New Roman" w:cs="Times New Roman"/>
          <w:b w:val="0"/>
          <w:color w:val="000000" w:themeColor="text1"/>
          <w:spacing w:val="-1"/>
          <w:sz w:val="24"/>
          <w:szCs w:val="24"/>
        </w:rPr>
        <w:t xml:space="preserve"> </w:t>
      </w:r>
      <w:r w:rsidR="00C72E11" w:rsidRPr="00153BB2">
        <w:rPr>
          <w:rFonts w:ascii="Times New Roman" w:hAnsi="Times New Roman" w:cs="Times New Roman"/>
          <w:b w:val="0"/>
          <w:color w:val="000000" w:themeColor="text1"/>
          <w:sz w:val="24"/>
          <w:szCs w:val="24"/>
        </w:rPr>
        <w:t>медиа»</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Цель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медиа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создаваемых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средств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распространения текстовой, аудио и видеоинформации)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 развитие коммуникативной культуры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навыков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сотрудничества,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поддержка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самореализации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медиа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реализуется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следующих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видов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форм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разновозрастный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редакционный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подростков,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старшеклассников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консультирующих их взрослых, целью которого является освещение (через газету 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радио,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сайт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наиболее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моментов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популяризация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кружков,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секций,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органов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РДШ</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т.д.;</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школьный медиацентр – созданная из заинтересованных добровольцев группа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информационно-технической поддержки школьных мероприятий, осуществляющая видеосъемку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мультимедийное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сопровождение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праздников,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фестивалей,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конкурсов,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спектаклей,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капустников,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вечеров,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дискотек;</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школьная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интернет-группа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разновозрастное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сообщество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педагогов, поддерживающих интернет-сайт школы и группу в социальных сетях по направлению 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целью освещения деятельности образовательной организации в информационном пространстве,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привлечения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внимания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общественности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информационного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продвижения ценностей и организации виртуальной диалоговой площадки, на которой детьми,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могли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открыто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обсуждаться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значимые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вопросы</w:t>
      </w:r>
    </w:p>
    <w:p w:rsidR="00C72E11" w:rsidRPr="00153BB2" w:rsidRDefault="00C72E11" w:rsidP="00153BB2">
      <w:pPr>
        <w:tabs>
          <w:tab w:val="left" w:pos="2246"/>
          <w:tab w:val="left" w:pos="2247"/>
        </w:tabs>
        <w:spacing w:after="0"/>
        <w:ind w:right="114"/>
        <w:jc w:val="both"/>
        <w:rPr>
          <w:rFonts w:ascii="Times New Roman" w:hAnsi="Times New Roman" w:cs="Times New Roman"/>
          <w:color w:val="000000" w:themeColor="text1"/>
          <w:sz w:val="24"/>
          <w:szCs w:val="24"/>
        </w:rPr>
      </w:pPr>
    </w:p>
    <w:tbl>
      <w:tblPr>
        <w:tblStyle w:val="TableNormal"/>
        <w:tblW w:w="10487"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3259"/>
        <w:gridCol w:w="5385"/>
      </w:tblGrid>
      <w:tr w:rsidR="00153BB2" w:rsidRPr="00153BB2" w:rsidTr="00153BB2">
        <w:trPr>
          <w:trHeight w:val="239"/>
        </w:trPr>
        <w:tc>
          <w:tcPr>
            <w:tcW w:w="1843" w:type="dxa"/>
          </w:tcPr>
          <w:p w:rsidR="00C72E11" w:rsidRPr="00153BB2" w:rsidRDefault="00C72E11" w:rsidP="001B189C">
            <w:pPr>
              <w:ind w:left="533"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Уровень</w:t>
            </w:r>
          </w:p>
        </w:tc>
        <w:tc>
          <w:tcPr>
            <w:tcW w:w="3259" w:type="dxa"/>
          </w:tcPr>
          <w:p w:rsidR="00C72E11" w:rsidRPr="00153BB2" w:rsidRDefault="00C72E11" w:rsidP="001B189C">
            <w:pPr>
              <w:tabs>
                <w:tab w:val="left" w:pos="1309"/>
              </w:tabs>
              <w:ind w:left="1305"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Форма</w:t>
            </w:r>
          </w:p>
        </w:tc>
        <w:tc>
          <w:tcPr>
            <w:tcW w:w="5385" w:type="dxa"/>
          </w:tcPr>
          <w:p w:rsidR="00C72E11" w:rsidRPr="00153BB2" w:rsidRDefault="00C72E11" w:rsidP="001B189C">
            <w:pPr>
              <w:ind w:left="2320"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Пример</w:t>
            </w:r>
          </w:p>
        </w:tc>
      </w:tr>
      <w:tr w:rsidR="00153BB2" w:rsidRPr="00153BB2" w:rsidTr="00B55F07">
        <w:trPr>
          <w:trHeight w:val="896"/>
        </w:trPr>
        <w:tc>
          <w:tcPr>
            <w:tcW w:w="1843" w:type="dxa"/>
          </w:tcPr>
          <w:p w:rsidR="00C72E11" w:rsidRPr="00153BB2" w:rsidRDefault="00C72E11" w:rsidP="001B189C">
            <w:pPr>
              <w:ind w:left="9"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Внешкольный</w:t>
            </w: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Всероссийские,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районные, муниципальные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социальные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проекты, спортивные состязания, праздники, фестивали, акции</w:t>
            </w:r>
          </w:p>
        </w:tc>
        <w:tc>
          <w:tcPr>
            <w:tcW w:w="5385" w:type="dxa"/>
          </w:tcPr>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-спортивно-массовые соревнования в рамках Школьной спортивной</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лиги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(Кросс</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Нации),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всероссийские</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спортивные игры школьников «Президентские спортивные игры», фестиваль «Весёлые старты»;</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-всероссийские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акции:</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«Засветись!»,</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«Бессмертный</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pacing w:val="-2"/>
                <w:sz w:val="24"/>
                <w:szCs w:val="24"/>
                <w:lang w:val="ru-RU"/>
              </w:rPr>
              <w:t>полк»,</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«Георгиевская ленточка», «Обелиск», «Письмо солдату». Городская</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акция</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ко</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«Дню</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матери»,</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«Пешеход</w:t>
            </w:r>
            <w:r w:rsidRPr="00153BB2">
              <w:rPr>
                <w:rFonts w:ascii="Times New Roman" w:hAnsi="Times New Roman" w:cs="Times New Roman"/>
                <w:color w:val="000000" w:themeColor="text1"/>
                <w:spacing w:val="40"/>
                <w:sz w:val="24"/>
                <w:szCs w:val="24"/>
                <w:lang w:val="ru-RU"/>
              </w:rPr>
              <w:t xml:space="preserve"> </w:t>
            </w: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на</w:t>
            </w:r>
            <w:r w:rsidRPr="00153BB2">
              <w:rPr>
                <w:rFonts w:ascii="Times New Roman" w:hAnsi="Times New Roman" w:cs="Times New Roman"/>
                <w:color w:val="000000" w:themeColor="text1"/>
                <w:spacing w:val="-4"/>
                <w:sz w:val="24"/>
                <w:szCs w:val="24"/>
                <w:lang w:val="ru-RU"/>
              </w:rPr>
              <w:t xml:space="preserve"> </w:t>
            </w:r>
            <w:r w:rsidRPr="00153BB2">
              <w:rPr>
                <w:rFonts w:ascii="Times New Roman" w:hAnsi="Times New Roman" w:cs="Times New Roman"/>
                <w:color w:val="000000" w:themeColor="text1"/>
                <w:sz w:val="24"/>
                <w:szCs w:val="24"/>
                <w:lang w:val="ru-RU"/>
              </w:rPr>
              <w:t>переход!»,</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«Молодежь</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выбирает</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жизнь!»,</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экологическая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lastRenderedPageBreak/>
              <w:t>акция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pacing w:val="-4"/>
                <w:sz w:val="24"/>
                <w:szCs w:val="24"/>
                <w:lang w:val="ru-RU"/>
              </w:rPr>
              <w:t>«Дети</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рисуют</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мир!»,</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экологическая</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акция</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«Сохраним</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лес</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 xml:space="preserve">живым!», </w:t>
            </w:r>
          </w:p>
        </w:tc>
      </w:tr>
      <w:tr w:rsidR="00153BB2" w:rsidRPr="00153BB2" w:rsidTr="00153BB2">
        <w:trPr>
          <w:trHeight w:val="1645"/>
        </w:trPr>
        <w:tc>
          <w:tcPr>
            <w:tcW w:w="1843" w:type="dxa"/>
          </w:tcPr>
          <w:p w:rsidR="00C72E11" w:rsidRPr="00153BB2" w:rsidRDefault="00C72E11" w:rsidP="001B189C">
            <w:pPr>
              <w:ind w:left="9"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lastRenderedPageBreak/>
              <w:t>Школьный</w:t>
            </w: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Общешкольные праздники, фестивали,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капустники,</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церемонии награждения, трудовые дела</w:t>
            </w:r>
          </w:p>
        </w:tc>
        <w:tc>
          <w:tcPr>
            <w:tcW w:w="5385" w:type="dxa"/>
          </w:tcPr>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-праздники:</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z w:val="24"/>
                <w:szCs w:val="24"/>
                <w:lang w:val="ru-RU"/>
              </w:rPr>
              <w:t>«День</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Знаний»,</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z w:val="24"/>
                <w:szCs w:val="24"/>
                <w:lang w:val="ru-RU"/>
              </w:rPr>
              <w:t>цикл</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мероприятий</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pacing w:val="-2"/>
                <w:sz w:val="24"/>
                <w:szCs w:val="24"/>
                <w:lang w:val="ru-RU"/>
              </w:rPr>
              <w:t>празднику</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«День пожилого человека» - концерт, вручение подарков педагогам-ветеранам, «День учителя - день Самоуправления», «День матери», общешкольные «Дни здоровья»</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(1</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раз</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четверть),</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«Новый</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год</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стучится</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2"/>
                <w:sz w:val="24"/>
                <w:szCs w:val="24"/>
                <w:lang w:val="ru-RU"/>
              </w:rPr>
              <w:t xml:space="preserve"> двери!»,</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цикл</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мероприятий</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рамках</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«Дня</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защитника</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pacing w:val="-2"/>
                <w:sz w:val="24"/>
                <w:szCs w:val="24"/>
                <w:lang w:val="ru-RU"/>
              </w:rPr>
              <w:t>Отечества»,</w:t>
            </w:r>
          </w:p>
        </w:tc>
      </w:tr>
      <w:tr w:rsidR="00153BB2" w:rsidRPr="00153BB2" w:rsidTr="00153BB2">
        <w:trPr>
          <w:trHeight w:val="3561"/>
        </w:trPr>
        <w:tc>
          <w:tcPr>
            <w:tcW w:w="1843" w:type="dxa"/>
          </w:tcPr>
          <w:p w:rsidR="00C72E11" w:rsidRPr="00153BB2" w:rsidRDefault="00C72E11" w:rsidP="001B189C">
            <w:pPr>
              <w:ind w:right="109"/>
              <w:jc w:val="both"/>
              <w:rPr>
                <w:rFonts w:ascii="Times New Roman" w:hAnsi="Times New Roman" w:cs="Times New Roman"/>
                <w:color w:val="000000" w:themeColor="text1"/>
                <w:sz w:val="24"/>
                <w:szCs w:val="24"/>
                <w:lang w:val="ru-RU"/>
              </w:rPr>
            </w:pP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p>
        </w:tc>
        <w:tc>
          <w:tcPr>
            <w:tcW w:w="5385" w:type="dxa"/>
          </w:tcPr>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«8</w:t>
            </w:r>
            <w:r w:rsidRPr="00153BB2">
              <w:rPr>
                <w:rFonts w:ascii="Times New Roman" w:hAnsi="Times New Roman" w:cs="Times New Roman"/>
                <w:color w:val="000000" w:themeColor="text1"/>
                <w:spacing w:val="31"/>
                <w:sz w:val="24"/>
                <w:szCs w:val="24"/>
                <w:lang w:val="ru-RU"/>
              </w:rPr>
              <w:t xml:space="preserve">  </w:t>
            </w:r>
            <w:r w:rsidRPr="00153BB2">
              <w:rPr>
                <w:rFonts w:ascii="Times New Roman" w:hAnsi="Times New Roman" w:cs="Times New Roman"/>
                <w:color w:val="000000" w:themeColor="text1"/>
                <w:sz w:val="24"/>
                <w:szCs w:val="24"/>
                <w:lang w:val="ru-RU"/>
              </w:rPr>
              <w:t>Марта»,</w:t>
            </w:r>
            <w:r w:rsidRPr="00153BB2">
              <w:rPr>
                <w:rFonts w:ascii="Times New Roman" w:hAnsi="Times New Roman" w:cs="Times New Roman"/>
                <w:color w:val="000000" w:themeColor="text1"/>
                <w:spacing w:val="32"/>
                <w:sz w:val="24"/>
                <w:szCs w:val="24"/>
                <w:lang w:val="ru-RU"/>
              </w:rPr>
              <w:t xml:space="preserve">  </w:t>
            </w:r>
            <w:r w:rsidRPr="00153BB2">
              <w:rPr>
                <w:rFonts w:ascii="Times New Roman" w:hAnsi="Times New Roman" w:cs="Times New Roman"/>
                <w:color w:val="000000" w:themeColor="text1"/>
                <w:sz w:val="24"/>
                <w:szCs w:val="24"/>
                <w:lang w:val="ru-RU"/>
              </w:rPr>
              <w:t>праздник</w:t>
            </w:r>
            <w:r w:rsidRPr="00153BB2">
              <w:rPr>
                <w:rFonts w:ascii="Times New Roman" w:hAnsi="Times New Roman" w:cs="Times New Roman"/>
                <w:color w:val="000000" w:themeColor="text1"/>
                <w:spacing w:val="32"/>
                <w:sz w:val="24"/>
                <w:szCs w:val="24"/>
                <w:lang w:val="ru-RU"/>
              </w:rPr>
              <w:t xml:space="preserve">  </w:t>
            </w:r>
            <w:r w:rsidRPr="00153BB2">
              <w:rPr>
                <w:rFonts w:ascii="Times New Roman" w:hAnsi="Times New Roman" w:cs="Times New Roman"/>
                <w:color w:val="000000" w:themeColor="text1"/>
                <w:sz w:val="24"/>
                <w:szCs w:val="24"/>
                <w:lang w:val="ru-RU"/>
              </w:rPr>
              <w:t>к</w:t>
            </w:r>
            <w:r w:rsidRPr="00153BB2">
              <w:rPr>
                <w:rFonts w:ascii="Times New Roman" w:hAnsi="Times New Roman" w:cs="Times New Roman"/>
                <w:color w:val="000000" w:themeColor="text1"/>
                <w:spacing w:val="32"/>
                <w:sz w:val="24"/>
                <w:szCs w:val="24"/>
                <w:lang w:val="ru-RU"/>
              </w:rPr>
              <w:t xml:space="preserve">  </w:t>
            </w:r>
            <w:r w:rsidRPr="00153BB2">
              <w:rPr>
                <w:rFonts w:ascii="Times New Roman" w:hAnsi="Times New Roman" w:cs="Times New Roman"/>
                <w:color w:val="000000" w:themeColor="text1"/>
                <w:sz w:val="24"/>
                <w:szCs w:val="24"/>
                <w:lang w:val="ru-RU"/>
              </w:rPr>
              <w:t>международному</w:t>
            </w:r>
            <w:r w:rsidRPr="00153BB2">
              <w:rPr>
                <w:rFonts w:ascii="Times New Roman" w:hAnsi="Times New Roman" w:cs="Times New Roman"/>
                <w:color w:val="000000" w:themeColor="text1"/>
                <w:spacing w:val="32"/>
                <w:sz w:val="24"/>
                <w:szCs w:val="24"/>
                <w:lang w:val="ru-RU"/>
              </w:rPr>
              <w:t xml:space="preserve">  </w:t>
            </w:r>
            <w:r w:rsidRPr="00153BB2">
              <w:rPr>
                <w:rFonts w:ascii="Times New Roman" w:hAnsi="Times New Roman" w:cs="Times New Roman"/>
                <w:color w:val="000000" w:themeColor="text1"/>
                <w:sz w:val="24"/>
                <w:szCs w:val="24"/>
                <w:lang w:val="ru-RU"/>
              </w:rPr>
              <w:t>Дню</w:t>
            </w:r>
            <w:r w:rsidRPr="00153BB2">
              <w:rPr>
                <w:rFonts w:ascii="Times New Roman" w:hAnsi="Times New Roman" w:cs="Times New Roman"/>
                <w:color w:val="000000" w:themeColor="text1"/>
                <w:spacing w:val="32"/>
                <w:sz w:val="24"/>
                <w:szCs w:val="24"/>
                <w:lang w:val="ru-RU"/>
              </w:rPr>
              <w:t xml:space="preserve">  </w:t>
            </w:r>
            <w:r w:rsidRPr="00153BB2">
              <w:rPr>
                <w:rFonts w:ascii="Times New Roman" w:hAnsi="Times New Roman" w:cs="Times New Roman"/>
                <w:color w:val="000000" w:themeColor="text1"/>
                <w:spacing w:val="-2"/>
                <w:sz w:val="24"/>
                <w:szCs w:val="24"/>
                <w:lang w:val="ru-RU"/>
              </w:rPr>
              <w:t>семьи,</w:t>
            </w:r>
          </w:p>
          <w:p w:rsidR="00C72E11" w:rsidRPr="00153BB2" w:rsidRDefault="00C72E11" w:rsidP="001B189C">
            <w:pPr>
              <w:ind w:left="9"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«Последний</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pacing w:val="-2"/>
                <w:sz w:val="24"/>
                <w:szCs w:val="24"/>
              </w:rPr>
              <w:t>звонок»,</w:t>
            </w:r>
          </w:p>
          <w:p w:rsidR="00C72E11" w:rsidRPr="00153BB2" w:rsidRDefault="00C72E11" w:rsidP="001B189C">
            <w:pPr>
              <w:numPr>
                <w:ilvl w:val="0"/>
                <w:numId w:val="386"/>
              </w:numPr>
              <w:tabs>
                <w:tab w:val="left" w:pos="127"/>
              </w:tabs>
              <w:ind w:left="126" w:right="109" w:hanging="118"/>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фестиваль</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«Созвездие</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pacing w:val="-2"/>
                <w:sz w:val="24"/>
                <w:szCs w:val="24"/>
              </w:rPr>
              <w:t>талантов»,</w:t>
            </w:r>
          </w:p>
          <w:p w:rsidR="00C72E11" w:rsidRPr="00153BB2" w:rsidRDefault="00C72E11" w:rsidP="001B189C">
            <w:pPr>
              <w:numPr>
                <w:ilvl w:val="0"/>
                <w:numId w:val="386"/>
              </w:numPr>
              <w:tabs>
                <w:tab w:val="left" w:pos="226"/>
                <w:tab w:val="left" w:pos="1016"/>
                <w:tab w:val="left" w:pos="2845"/>
                <w:tab w:val="left" w:pos="3550"/>
                <w:tab w:val="left" w:pos="4597"/>
              </w:tabs>
              <w:ind w:right="109" w:firstLine="0"/>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акции: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«Сохрани</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дерево»,</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«Толерантность»,</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акция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ко</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 xml:space="preserve">Дню </w:t>
            </w:r>
            <w:r w:rsidRPr="00153BB2">
              <w:rPr>
                <w:rFonts w:ascii="Times New Roman" w:hAnsi="Times New Roman" w:cs="Times New Roman"/>
                <w:color w:val="000000" w:themeColor="text1"/>
                <w:spacing w:val="-2"/>
                <w:sz w:val="24"/>
                <w:szCs w:val="24"/>
                <w:lang w:val="ru-RU"/>
              </w:rPr>
              <w:t>инвалида</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благотворительная</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акция</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«Ярмарка</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добра»,</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pacing w:val="-2"/>
                <w:sz w:val="24"/>
                <w:szCs w:val="24"/>
                <w:lang w:val="ru-RU"/>
              </w:rPr>
              <w:t>«Ленинградский</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pacing w:val="-2"/>
                <w:sz w:val="24"/>
                <w:szCs w:val="24"/>
                <w:lang w:val="ru-RU"/>
              </w:rPr>
              <w:t>День</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pacing w:val="-2"/>
                <w:sz w:val="24"/>
                <w:szCs w:val="24"/>
                <w:lang w:val="ru-RU"/>
              </w:rPr>
              <w:t>победы»,</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pacing w:val="-2"/>
                <w:sz w:val="24"/>
                <w:szCs w:val="24"/>
                <w:lang w:val="ru-RU"/>
              </w:rPr>
              <w:t>акции ко</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pacing w:val="-2"/>
                <w:sz w:val="24"/>
                <w:szCs w:val="24"/>
                <w:lang w:val="ru-RU"/>
              </w:rPr>
              <w:t>Дню</w:t>
            </w:r>
            <w:r w:rsidRPr="00153BB2">
              <w:rPr>
                <w:rFonts w:ascii="Times New Roman" w:hAnsi="Times New Roman" w:cs="Times New Roman"/>
                <w:color w:val="000000" w:themeColor="text1"/>
                <w:spacing w:val="-3"/>
                <w:sz w:val="24"/>
                <w:szCs w:val="24"/>
                <w:lang w:val="ru-RU"/>
              </w:rPr>
              <w:t xml:space="preserve"> </w:t>
            </w:r>
            <w:r w:rsidRPr="00153BB2">
              <w:rPr>
                <w:rFonts w:ascii="Times New Roman" w:hAnsi="Times New Roman" w:cs="Times New Roman"/>
                <w:color w:val="000000" w:themeColor="text1"/>
                <w:spacing w:val="-2"/>
                <w:sz w:val="24"/>
                <w:szCs w:val="24"/>
                <w:lang w:val="ru-RU"/>
              </w:rPr>
              <w:t xml:space="preserve">Победы, </w:t>
            </w:r>
            <w:r w:rsidRPr="00153BB2">
              <w:rPr>
                <w:rFonts w:ascii="Times New Roman" w:hAnsi="Times New Roman" w:cs="Times New Roman"/>
                <w:color w:val="000000" w:themeColor="text1"/>
                <w:spacing w:val="-4"/>
                <w:sz w:val="24"/>
                <w:szCs w:val="24"/>
                <w:lang w:val="ru-RU"/>
              </w:rPr>
              <w:t>акция</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«Столовая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для</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пернатых»,</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«Выпускной</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pacing w:val="-2"/>
                <w:sz w:val="24"/>
                <w:szCs w:val="24"/>
                <w:lang w:val="ru-RU"/>
              </w:rPr>
              <w:t>вечер»;</w:t>
            </w:r>
          </w:p>
          <w:p w:rsidR="00C72E11" w:rsidRPr="00153BB2" w:rsidRDefault="00C72E11" w:rsidP="001B189C">
            <w:pPr>
              <w:ind w:left="9" w:right="109" w:firstLine="9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трудовые</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z w:val="24"/>
                <w:szCs w:val="24"/>
                <w:lang w:val="ru-RU"/>
              </w:rPr>
              <w:t>дела:</w:t>
            </w:r>
            <w:r w:rsidRPr="00153BB2">
              <w:rPr>
                <w:rFonts w:ascii="Times New Roman" w:hAnsi="Times New Roman" w:cs="Times New Roman"/>
                <w:color w:val="000000" w:themeColor="text1"/>
                <w:spacing w:val="80"/>
                <w:sz w:val="24"/>
                <w:szCs w:val="24"/>
                <w:lang w:val="ru-RU"/>
              </w:rPr>
              <w:t xml:space="preserve"> </w:t>
            </w:r>
            <w:r w:rsidRPr="00153BB2">
              <w:rPr>
                <w:rFonts w:ascii="Times New Roman" w:hAnsi="Times New Roman" w:cs="Times New Roman"/>
                <w:color w:val="000000" w:themeColor="text1"/>
                <w:spacing w:val="-2"/>
                <w:sz w:val="24"/>
                <w:szCs w:val="24"/>
                <w:lang w:val="ru-RU"/>
              </w:rPr>
              <w:t>«Школа</w:t>
            </w:r>
            <w:r w:rsidRPr="00153BB2">
              <w:rPr>
                <w:rFonts w:ascii="Times New Roman" w:hAnsi="Times New Roman" w:cs="Times New Roman"/>
                <w:color w:val="000000" w:themeColor="text1"/>
                <w:sz w:val="24"/>
                <w:szCs w:val="24"/>
                <w:lang w:val="ru-RU"/>
              </w:rPr>
              <w:t>-наш</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дом!»</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-субботник</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на</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территории</w:t>
            </w:r>
            <w:r w:rsidRPr="00153BB2">
              <w:rPr>
                <w:rFonts w:ascii="Times New Roman" w:hAnsi="Times New Roman" w:cs="Times New Roman"/>
                <w:color w:val="000000" w:themeColor="text1"/>
                <w:spacing w:val="7"/>
                <w:sz w:val="24"/>
                <w:szCs w:val="24"/>
                <w:lang w:val="ru-RU"/>
              </w:rPr>
              <w:t xml:space="preserve"> школы</w:t>
            </w:r>
            <w:r w:rsidRPr="00153BB2">
              <w:rPr>
                <w:rFonts w:ascii="Times New Roman" w:hAnsi="Times New Roman" w:cs="Times New Roman"/>
                <w:color w:val="000000" w:themeColor="text1"/>
                <w:sz w:val="24"/>
                <w:szCs w:val="24"/>
                <w:lang w:val="ru-RU"/>
              </w:rPr>
              <w:t>.</w:t>
            </w:r>
          </w:p>
          <w:p w:rsidR="00C72E11" w:rsidRPr="00153BB2" w:rsidRDefault="00C72E11" w:rsidP="001B189C">
            <w:pPr>
              <w:ind w:left="9" w:right="109" w:firstLine="9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2"/>
                <w:sz w:val="24"/>
                <w:szCs w:val="24"/>
                <w:lang w:val="ru-RU"/>
              </w:rPr>
              <w:t>познавательные</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мероприятия:</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«Предметные</w:t>
            </w:r>
            <w:r w:rsidRPr="00153BB2">
              <w:rPr>
                <w:rFonts w:ascii="Times New Roman" w:hAnsi="Times New Roman" w:cs="Times New Roman"/>
                <w:color w:val="000000" w:themeColor="text1"/>
                <w:sz w:val="24"/>
                <w:szCs w:val="24"/>
                <w:lang w:val="ru-RU"/>
              </w:rPr>
              <w:tab/>
            </w:r>
            <w:r w:rsidRPr="00153BB2">
              <w:rPr>
                <w:rFonts w:ascii="Times New Roman" w:hAnsi="Times New Roman" w:cs="Times New Roman"/>
                <w:color w:val="000000" w:themeColor="text1"/>
                <w:spacing w:val="-2"/>
                <w:sz w:val="24"/>
                <w:szCs w:val="24"/>
                <w:lang w:val="ru-RU"/>
              </w:rPr>
              <w:t>недели»,</w:t>
            </w:r>
          </w:p>
          <w:p w:rsidR="00C72E11" w:rsidRPr="00153BB2" w:rsidRDefault="00C72E11" w:rsidP="001B189C">
            <w:pPr>
              <w:ind w:left="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«День</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российской</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науки»,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защита</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презентация</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pacing w:val="-2"/>
                <w:sz w:val="24"/>
                <w:szCs w:val="24"/>
                <w:lang w:val="ru-RU"/>
              </w:rPr>
              <w:t>проектов.</w:t>
            </w:r>
          </w:p>
        </w:tc>
      </w:tr>
      <w:tr w:rsidR="00153BB2" w:rsidRPr="00153BB2" w:rsidTr="00153BB2">
        <w:trPr>
          <w:trHeight w:val="1098"/>
        </w:trPr>
        <w:tc>
          <w:tcPr>
            <w:tcW w:w="1843" w:type="dxa"/>
          </w:tcPr>
          <w:p w:rsidR="00C72E11" w:rsidRPr="00153BB2" w:rsidRDefault="00C72E11" w:rsidP="001B189C">
            <w:pPr>
              <w:ind w:right="109"/>
              <w:jc w:val="both"/>
              <w:rPr>
                <w:rFonts w:ascii="Times New Roman" w:hAnsi="Times New Roman" w:cs="Times New Roman"/>
                <w:color w:val="000000" w:themeColor="text1"/>
                <w:sz w:val="24"/>
                <w:szCs w:val="24"/>
                <w:lang w:val="ru-RU"/>
              </w:rPr>
            </w:pP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p>
        </w:tc>
        <w:tc>
          <w:tcPr>
            <w:tcW w:w="5385" w:type="dxa"/>
          </w:tcPr>
          <w:p w:rsidR="00C72E11" w:rsidRPr="00153BB2" w:rsidRDefault="00C72E11" w:rsidP="001B189C">
            <w:pPr>
              <w:ind w:left="13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«День</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Земли»,</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Фестиваль</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профессий,</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акция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«Мы</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выбираем будущее» (к «Международному дню отказа от курения»);</w:t>
            </w:r>
          </w:p>
          <w:p w:rsidR="00C72E11" w:rsidRPr="00153BB2" w:rsidRDefault="00C72E11" w:rsidP="001B189C">
            <w:pPr>
              <w:ind w:left="13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43"/>
                <w:sz w:val="24"/>
                <w:szCs w:val="24"/>
                <w:lang w:val="ru-RU"/>
              </w:rPr>
              <w:t xml:space="preserve">  </w:t>
            </w:r>
            <w:r w:rsidRPr="00153BB2">
              <w:rPr>
                <w:rFonts w:ascii="Times New Roman" w:hAnsi="Times New Roman" w:cs="Times New Roman"/>
                <w:color w:val="000000" w:themeColor="text1"/>
                <w:sz w:val="24"/>
                <w:szCs w:val="24"/>
                <w:lang w:val="ru-RU"/>
              </w:rPr>
              <w:t>церемонии</w:t>
            </w:r>
            <w:r w:rsidRPr="00153BB2">
              <w:rPr>
                <w:rFonts w:ascii="Times New Roman" w:hAnsi="Times New Roman" w:cs="Times New Roman"/>
                <w:color w:val="000000" w:themeColor="text1"/>
                <w:spacing w:val="43"/>
                <w:sz w:val="24"/>
                <w:szCs w:val="24"/>
                <w:lang w:val="ru-RU"/>
              </w:rPr>
              <w:t xml:space="preserve">  </w:t>
            </w:r>
            <w:r w:rsidRPr="00153BB2">
              <w:rPr>
                <w:rFonts w:ascii="Times New Roman" w:hAnsi="Times New Roman" w:cs="Times New Roman"/>
                <w:color w:val="000000" w:themeColor="text1"/>
                <w:sz w:val="24"/>
                <w:szCs w:val="24"/>
                <w:lang w:val="ru-RU"/>
              </w:rPr>
              <w:t>награждения</w:t>
            </w:r>
            <w:r w:rsidRPr="00153BB2">
              <w:rPr>
                <w:rFonts w:ascii="Times New Roman" w:hAnsi="Times New Roman" w:cs="Times New Roman"/>
                <w:color w:val="000000" w:themeColor="text1"/>
                <w:spacing w:val="44"/>
                <w:sz w:val="24"/>
                <w:szCs w:val="24"/>
                <w:lang w:val="ru-RU"/>
              </w:rPr>
              <w:t xml:space="preserve">  </w:t>
            </w:r>
            <w:r w:rsidRPr="00153BB2">
              <w:rPr>
                <w:rFonts w:ascii="Times New Roman" w:hAnsi="Times New Roman" w:cs="Times New Roman"/>
                <w:color w:val="000000" w:themeColor="text1"/>
                <w:sz w:val="24"/>
                <w:szCs w:val="24"/>
                <w:lang w:val="ru-RU"/>
              </w:rPr>
              <w:t>победителей</w:t>
            </w:r>
            <w:r w:rsidRPr="00153BB2">
              <w:rPr>
                <w:rFonts w:ascii="Times New Roman" w:hAnsi="Times New Roman" w:cs="Times New Roman"/>
                <w:color w:val="000000" w:themeColor="text1"/>
                <w:spacing w:val="43"/>
                <w:sz w:val="24"/>
                <w:szCs w:val="24"/>
                <w:lang w:val="ru-RU"/>
              </w:rPr>
              <w:t xml:space="preserve">  </w:t>
            </w:r>
            <w:r w:rsidRPr="00153BB2">
              <w:rPr>
                <w:rFonts w:ascii="Times New Roman" w:hAnsi="Times New Roman" w:cs="Times New Roman"/>
                <w:color w:val="000000" w:themeColor="text1"/>
                <w:sz w:val="24"/>
                <w:szCs w:val="24"/>
                <w:lang w:val="ru-RU"/>
              </w:rPr>
              <w:t>олимпиад</w:t>
            </w:r>
            <w:r w:rsidRPr="00153BB2">
              <w:rPr>
                <w:rFonts w:ascii="Times New Roman" w:hAnsi="Times New Roman" w:cs="Times New Roman"/>
                <w:color w:val="000000" w:themeColor="text1"/>
                <w:spacing w:val="43"/>
                <w:sz w:val="24"/>
                <w:szCs w:val="24"/>
                <w:lang w:val="ru-RU"/>
              </w:rPr>
              <w:t xml:space="preserve">  </w:t>
            </w:r>
            <w:r w:rsidRPr="00153BB2">
              <w:rPr>
                <w:rFonts w:ascii="Times New Roman" w:hAnsi="Times New Roman" w:cs="Times New Roman"/>
                <w:color w:val="000000" w:themeColor="text1"/>
                <w:spacing w:val="-10"/>
                <w:sz w:val="24"/>
                <w:szCs w:val="24"/>
                <w:lang w:val="ru-RU"/>
              </w:rPr>
              <w:t>и</w:t>
            </w:r>
          </w:p>
          <w:p w:rsidR="00C72E11" w:rsidRPr="00153BB2" w:rsidRDefault="00C72E11" w:rsidP="001B189C">
            <w:pPr>
              <w:ind w:left="139"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pacing w:val="-2"/>
                <w:sz w:val="24"/>
                <w:szCs w:val="24"/>
                <w:lang w:val="ru-RU"/>
              </w:rPr>
              <w:t>конкурсов</w:t>
            </w:r>
          </w:p>
        </w:tc>
      </w:tr>
      <w:tr w:rsidR="00153BB2" w:rsidRPr="00153BB2" w:rsidTr="00153BB2">
        <w:trPr>
          <w:trHeight w:val="2466"/>
        </w:trPr>
        <w:tc>
          <w:tcPr>
            <w:tcW w:w="1843" w:type="dxa"/>
          </w:tcPr>
          <w:p w:rsidR="00C72E11" w:rsidRPr="00153BB2" w:rsidRDefault="00C72E11" w:rsidP="001B189C">
            <w:pPr>
              <w:ind w:left="9"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Классный</w:t>
            </w: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Выбор и делегирование представителей классов в общешкольные советы дел, участие школьных классов в реализации общешкольных ключевых дел, проведение в рамках класса итогового анализа детьми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общешкольных</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ключевых</w:t>
            </w:r>
          </w:p>
          <w:p w:rsidR="00C72E11" w:rsidRPr="00153BB2" w:rsidRDefault="00C72E11" w:rsidP="001B189C">
            <w:pPr>
              <w:ind w:left="33"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4"/>
                <w:sz w:val="24"/>
                <w:szCs w:val="24"/>
              </w:rPr>
              <w:t>дел.</w:t>
            </w:r>
          </w:p>
        </w:tc>
        <w:tc>
          <w:tcPr>
            <w:tcW w:w="5385" w:type="dxa"/>
          </w:tcPr>
          <w:p w:rsidR="00C72E11" w:rsidRPr="00153BB2" w:rsidRDefault="00C72E11" w:rsidP="001B189C">
            <w:pPr>
              <w:ind w:left="141"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«Праздник</w:t>
            </w:r>
            <w:r w:rsidRPr="00153BB2">
              <w:rPr>
                <w:rFonts w:ascii="Times New Roman" w:hAnsi="Times New Roman" w:cs="Times New Roman"/>
                <w:color w:val="000000" w:themeColor="text1"/>
                <w:spacing w:val="48"/>
                <w:sz w:val="24"/>
                <w:szCs w:val="24"/>
                <w:lang w:val="ru-RU"/>
              </w:rPr>
              <w:t xml:space="preserve"> </w:t>
            </w:r>
            <w:r w:rsidRPr="00153BB2">
              <w:rPr>
                <w:rFonts w:ascii="Times New Roman" w:hAnsi="Times New Roman" w:cs="Times New Roman"/>
                <w:color w:val="000000" w:themeColor="text1"/>
                <w:sz w:val="24"/>
                <w:szCs w:val="24"/>
                <w:lang w:val="ru-RU"/>
              </w:rPr>
              <w:t>букваря»,</w:t>
            </w:r>
            <w:r w:rsidRPr="00153BB2">
              <w:rPr>
                <w:rFonts w:ascii="Times New Roman" w:hAnsi="Times New Roman" w:cs="Times New Roman"/>
                <w:color w:val="000000" w:themeColor="text1"/>
                <w:spacing w:val="50"/>
                <w:sz w:val="24"/>
                <w:szCs w:val="24"/>
                <w:lang w:val="ru-RU"/>
              </w:rPr>
              <w:t xml:space="preserve"> </w:t>
            </w:r>
            <w:r w:rsidRPr="00153BB2">
              <w:rPr>
                <w:rFonts w:ascii="Times New Roman" w:hAnsi="Times New Roman" w:cs="Times New Roman"/>
                <w:color w:val="000000" w:themeColor="text1"/>
                <w:sz w:val="24"/>
                <w:szCs w:val="24"/>
                <w:lang w:val="ru-RU"/>
              </w:rPr>
              <w:t>«Посвящение</w:t>
            </w:r>
            <w:r w:rsidRPr="00153BB2">
              <w:rPr>
                <w:rFonts w:ascii="Times New Roman" w:hAnsi="Times New Roman" w:cs="Times New Roman"/>
                <w:color w:val="000000" w:themeColor="text1"/>
                <w:spacing w:val="49"/>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49"/>
                <w:sz w:val="24"/>
                <w:szCs w:val="24"/>
                <w:lang w:val="ru-RU"/>
              </w:rPr>
              <w:t xml:space="preserve"> </w:t>
            </w:r>
            <w:r w:rsidRPr="00153BB2">
              <w:rPr>
                <w:rFonts w:ascii="Times New Roman" w:hAnsi="Times New Roman" w:cs="Times New Roman"/>
                <w:color w:val="000000" w:themeColor="text1"/>
                <w:spacing w:val="-2"/>
                <w:sz w:val="24"/>
                <w:szCs w:val="24"/>
                <w:lang w:val="ru-RU"/>
              </w:rPr>
              <w:t>первоклассники»,</w:t>
            </w:r>
          </w:p>
          <w:p w:rsidR="00C72E11" w:rsidRPr="00153BB2" w:rsidRDefault="00C72E11" w:rsidP="001B189C">
            <w:pPr>
              <w:ind w:left="141"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«Посвящение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пятиклассники»,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общешкольные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классные часы к государственным праздникам, классные часы, посвященные Дням воинской славы России, «День открытых дверей для будущих первоклассников», общий для гимназии, но праздник «Вот и стали мы на год взрослей», конкурс «Самый классный»</w:t>
            </w:r>
          </w:p>
        </w:tc>
      </w:tr>
      <w:tr w:rsidR="00153BB2" w:rsidRPr="00153BB2" w:rsidTr="00153BB2">
        <w:trPr>
          <w:trHeight w:val="1641"/>
        </w:trPr>
        <w:tc>
          <w:tcPr>
            <w:tcW w:w="1843" w:type="dxa"/>
          </w:tcPr>
          <w:p w:rsidR="00C72E11" w:rsidRPr="00153BB2" w:rsidRDefault="00C72E11" w:rsidP="001B189C">
            <w:pPr>
              <w:ind w:left="9" w:right="10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Индивидуальный</w:t>
            </w:r>
          </w:p>
        </w:tc>
        <w:tc>
          <w:tcPr>
            <w:tcW w:w="3259" w:type="dxa"/>
          </w:tcPr>
          <w:p w:rsidR="00C72E11" w:rsidRPr="00153BB2" w:rsidRDefault="00C72E11" w:rsidP="001B189C">
            <w:pPr>
              <w:ind w:left="33"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Вовлечение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по</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возможности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каждого ребенка в КДШ, индивидуальная помощь ребенку (при необходимости) в освоении навыков подготовки, индивидуальные </w:t>
            </w:r>
            <w:r w:rsidRPr="00153BB2">
              <w:rPr>
                <w:rFonts w:ascii="Times New Roman" w:hAnsi="Times New Roman" w:cs="Times New Roman"/>
                <w:color w:val="000000" w:themeColor="text1"/>
                <w:spacing w:val="-2"/>
                <w:sz w:val="24"/>
                <w:szCs w:val="24"/>
                <w:lang w:val="ru-RU"/>
              </w:rPr>
              <w:t>конкурсы.</w:t>
            </w:r>
          </w:p>
        </w:tc>
        <w:tc>
          <w:tcPr>
            <w:tcW w:w="5385" w:type="dxa"/>
          </w:tcPr>
          <w:p w:rsidR="00C72E11" w:rsidRPr="00153BB2" w:rsidRDefault="00C72E11" w:rsidP="001B189C">
            <w:pPr>
              <w:ind w:left="141" w:right="109"/>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-индивидуальные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школьные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конкурсы:</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конкурсы</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рисунков, чтецов, проектов, «Никто не забыт, ничто не забыто!», составление портфолио, конкурс «Ученик года» и др.</w:t>
            </w:r>
          </w:p>
        </w:tc>
      </w:tr>
    </w:tbl>
    <w:p w:rsidR="000364B7" w:rsidRDefault="000364B7" w:rsidP="000364B7">
      <w:pPr>
        <w:pStyle w:val="1"/>
        <w:keepNext w:val="0"/>
        <w:keepLines w:val="0"/>
        <w:widowControl w:val="0"/>
        <w:tabs>
          <w:tab w:val="left" w:pos="3149"/>
          <w:tab w:val="left" w:pos="3150"/>
        </w:tabs>
        <w:autoSpaceDE w:val="0"/>
        <w:autoSpaceDN w:val="0"/>
        <w:spacing w:before="0"/>
        <w:ind w:left="2683"/>
        <w:jc w:val="both"/>
        <w:rPr>
          <w:rFonts w:ascii="Times New Roman" w:hAnsi="Times New Roman" w:cs="Times New Roman"/>
          <w:b w:val="0"/>
          <w:color w:val="000000" w:themeColor="text1"/>
          <w:sz w:val="24"/>
          <w:szCs w:val="24"/>
        </w:rPr>
      </w:pPr>
    </w:p>
    <w:p w:rsidR="00C72E11" w:rsidRPr="00153BB2" w:rsidRDefault="000364B7" w:rsidP="000364B7">
      <w:pPr>
        <w:pStyle w:val="1"/>
        <w:keepNext w:val="0"/>
        <w:keepLines w:val="0"/>
        <w:widowControl w:val="0"/>
        <w:tabs>
          <w:tab w:val="left" w:pos="3149"/>
          <w:tab w:val="left" w:pos="3150"/>
        </w:tabs>
        <w:autoSpaceDE w:val="0"/>
        <w:autoSpaceDN w:val="0"/>
        <w:spacing w:before="0"/>
        <w:ind w:left="2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4.9.</w:t>
      </w:r>
      <w:r w:rsidR="00C72E11" w:rsidRPr="00153BB2">
        <w:rPr>
          <w:rFonts w:ascii="Times New Roman" w:hAnsi="Times New Roman" w:cs="Times New Roman"/>
          <w:b w:val="0"/>
          <w:color w:val="000000" w:themeColor="text1"/>
          <w:sz w:val="24"/>
          <w:szCs w:val="24"/>
        </w:rPr>
        <w:t>Модуль «Организация</w:t>
      </w:r>
      <w:r w:rsidR="00C72E11" w:rsidRPr="00153BB2">
        <w:rPr>
          <w:rFonts w:ascii="Times New Roman" w:hAnsi="Times New Roman" w:cs="Times New Roman"/>
          <w:b w:val="0"/>
          <w:color w:val="000000" w:themeColor="text1"/>
          <w:spacing w:val="-6"/>
          <w:sz w:val="24"/>
          <w:szCs w:val="24"/>
        </w:rPr>
        <w:t xml:space="preserve"> </w:t>
      </w:r>
      <w:r w:rsidR="00C72E11" w:rsidRPr="00153BB2">
        <w:rPr>
          <w:rFonts w:ascii="Times New Roman" w:hAnsi="Times New Roman" w:cs="Times New Roman"/>
          <w:b w:val="0"/>
          <w:color w:val="000000" w:themeColor="text1"/>
          <w:sz w:val="24"/>
          <w:szCs w:val="24"/>
        </w:rPr>
        <w:t>предметно</w:t>
      </w:r>
      <w:r w:rsidR="00C72E11" w:rsidRPr="00153BB2">
        <w:rPr>
          <w:rFonts w:ascii="Times New Roman" w:hAnsi="Times New Roman" w:cs="Times New Roman"/>
          <w:b w:val="0"/>
          <w:color w:val="000000" w:themeColor="text1"/>
          <w:spacing w:val="-3"/>
          <w:sz w:val="24"/>
          <w:szCs w:val="24"/>
        </w:rPr>
        <w:t xml:space="preserve"> </w:t>
      </w:r>
      <w:r w:rsidR="00C72E11" w:rsidRPr="00153BB2">
        <w:rPr>
          <w:rFonts w:ascii="Times New Roman" w:hAnsi="Times New Roman" w:cs="Times New Roman"/>
          <w:b w:val="0"/>
          <w:color w:val="000000" w:themeColor="text1"/>
          <w:sz w:val="24"/>
          <w:szCs w:val="24"/>
        </w:rPr>
        <w:t>-</w:t>
      </w:r>
      <w:r w:rsidR="00C72E11" w:rsidRPr="00153BB2">
        <w:rPr>
          <w:rFonts w:ascii="Times New Roman" w:hAnsi="Times New Roman" w:cs="Times New Roman"/>
          <w:b w:val="0"/>
          <w:color w:val="000000" w:themeColor="text1"/>
          <w:spacing w:val="-4"/>
          <w:sz w:val="24"/>
          <w:szCs w:val="24"/>
        </w:rPr>
        <w:t xml:space="preserve"> </w:t>
      </w:r>
      <w:r w:rsidR="00C72E11" w:rsidRPr="00153BB2">
        <w:rPr>
          <w:rFonts w:ascii="Times New Roman" w:hAnsi="Times New Roman" w:cs="Times New Roman"/>
          <w:b w:val="0"/>
          <w:color w:val="000000" w:themeColor="text1"/>
          <w:sz w:val="24"/>
          <w:szCs w:val="24"/>
        </w:rPr>
        <w:t>эстетической</w:t>
      </w:r>
      <w:r w:rsidR="00C72E11" w:rsidRPr="00153BB2">
        <w:rPr>
          <w:rFonts w:ascii="Times New Roman" w:hAnsi="Times New Roman" w:cs="Times New Roman"/>
          <w:b w:val="0"/>
          <w:color w:val="000000" w:themeColor="text1"/>
          <w:spacing w:val="-2"/>
          <w:sz w:val="24"/>
          <w:szCs w:val="24"/>
        </w:rPr>
        <w:t xml:space="preserve"> </w:t>
      </w:r>
      <w:r w:rsidR="00C72E11" w:rsidRPr="00153BB2">
        <w:rPr>
          <w:rFonts w:ascii="Times New Roman" w:hAnsi="Times New Roman" w:cs="Times New Roman"/>
          <w:b w:val="0"/>
          <w:color w:val="000000" w:themeColor="text1"/>
          <w:sz w:val="24"/>
          <w:szCs w:val="24"/>
        </w:rPr>
        <w:t>среды»</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xml:space="preserve">Окружающая  </w:t>
      </w:r>
      <w:r w:rsidRPr="00153BB2">
        <w:rPr>
          <w:rFonts w:ascii="Times New Roman" w:hAnsi="Times New Roman" w:cs="Times New Roman"/>
          <w:color w:val="000000" w:themeColor="text1"/>
          <w:spacing w:val="25"/>
          <w:sz w:val="24"/>
          <w:szCs w:val="24"/>
        </w:rPr>
        <w:t xml:space="preserve"> </w:t>
      </w:r>
      <w:r w:rsidRPr="00153BB2">
        <w:rPr>
          <w:rFonts w:ascii="Times New Roman" w:hAnsi="Times New Roman" w:cs="Times New Roman"/>
          <w:color w:val="000000" w:themeColor="text1"/>
          <w:sz w:val="24"/>
          <w:szCs w:val="24"/>
        </w:rPr>
        <w:t xml:space="preserve">ребенка  </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 xml:space="preserve">предметно-эстетическая  </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 xml:space="preserve">среда  </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w:t>
      </w:r>
      <w:r w:rsidR="00B55F07">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 xml:space="preserve">ская    </w:t>
      </w:r>
      <w:r w:rsidRPr="00153BB2">
        <w:rPr>
          <w:rFonts w:ascii="Times New Roman" w:hAnsi="Times New Roman" w:cs="Times New Roman"/>
          <w:color w:val="000000" w:themeColor="text1"/>
          <w:spacing w:val="54"/>
          <w:sz w:val="24"/>
          <w:szCs w:val="24"/>
        </w:rPr>
        <w:t xml:space="preserve"> </w:t>
      </w:r>
      <w:r w:rsidR="00B55F07">
        <w:rPr>
          <w:rFonts w:ascii="Times New Roman" w:hAnsi="Times New Roman" w:cs="Times New Roman"/>
          <w:color w:val="000000" w:themeColor="text1"/>
          <w:spacing w:val="54"/>
          <w:sz w:val="24"/>
          <w:szCs w:val="24"/>
        </w:rPr>
        <w:t>С</w:t>
      </w:r>
      <w:r w:rsidRPr="00153BB2">
        <w:rPr>
          <w:rFonts w:ascii="Times New Roman" w:hAnsi="Times New Roman" w:cs="Times New Roman"/>
          <w:color w:val="000000" w:themeColor="text1"/>
          <w:sz w:val="24"/>
          <w:szCs w:val="24"/>
        </w:rPr>
        <w:t xml:space="preserve">Ш»  </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 xml:space="preserve">филиал  </w:t>
      </w:r>
      <w:r w:rsidRPr="00153BB2">
        <w:rPr>
          <w:rFonts w:ascii="Times New Roman" w:hAnsi="Times New Roman" w:cs="Times New Roman"/>
          <w:color w:val="000000" w:themeColor="text1"/>
          <w:spacing w:val="27"/>
          <w:sz w:val="24"/>
          <w:szCs w:val="24"/>
        </w:rPr>
        <w:t xml:space="preserve"> </w:t>
      </w:r>
      <w:r w:rsidRPr="00153BB2">
        <w:rPr>
          <w:rFonts w:ascii="Times New Roman" w:hAnsi="Times New Roman" w:cs="Times New Roman"/>
          <w:color w:val="000000" w:themeColor="text1"/>
          <w:sz w:val="24"/>
          <w:szCs w:val="24"/>
        </w:rPr>
        <w:t>МОУ</w:t>
      </w:r>
    </w:p>
    <w:p w:rsidR="00C72E11" w:rsidRPr="00153BB2" w:rsidRDefault="00C72E11" w:rsidP="00153BB2">
      <w:pPr>
        <w:pStyle w:val="afff3"/>
        <w:spacing w:after="0"/>
        <w:ind w:right="117"/>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«Зеленовская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СШ»,</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условии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грамотной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обогащает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внутренний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мир</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обучающегося,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способствует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формированию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чувства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вкуса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стиля,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создает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атмосферу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психологического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комфорта,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поднимает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настроение,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предупреждает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стрессовые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ситуации,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способствует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позитивному</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восприятию ребенком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153BB2">
      <w:pPr>
        <w:pStyle w:val="afff3"/>
        <w:spacing w:after="0"/>
        <w:ind w:right="1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Воспитывающее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влияние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ребенка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через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предметно-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эстетической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средой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школы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оформление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интерьера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помещений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периодическая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переориентация, которая может служить хорошим средством разрушения негативных установок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занятия;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размещение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стенах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регулярно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сменяемых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экспозиций: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позволяющих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реализовать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потенциал,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картин</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определенного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художественного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стиля,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знакомящего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разнообразием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эстетического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осмысления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мира;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фотоотчетов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происходящих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делах,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экскурсиях,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походах,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встречах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 интересными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людьми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ит.п.);</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озеленение пришкольной территории, разбивка клумб,</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аллей, оборудование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спортивных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игровых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площадок,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доступных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приспособленных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возрастных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категорий,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оздоровительно-рекреационных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зон,</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позволяющих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разделить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свободное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пространство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зоны</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активного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тихого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отдыха;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благоустройство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кабинетов,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осуществляемое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руководителями</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вместе</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своих</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классов,</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позволяющее</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им</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проявить</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свои</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фантазию</w:t>
      </w:r>
      <w:r w:rsidRPr="00153BB2">
        <w:rPr>
          <w:rFonts w:ascii="Times New Roman" w:hAnsi="Times New Roman" w:cs="Times New Roman"/>
          <w:color w:val="000000" w:themeColor="text1"/>
          <w:spacing w:val="-58"/>
          <w:sz w:val="24"/>
          <w:szCs w:val="24"/>
        </w:rPr>
        <w:t xml:space="preserve"> </w:t>
      </w:r>
      <w:r w:rsidRPr="00153BB2">
        <w:rPr>
          <w:rFonts w:ascii="Times New Roman" w:hAnsi="Times New Roman" w:cs="Times New Roman"/>
          <w:color w:val="000000" w:themeColor="text1"/>
          <w:sz w:val="24"/>
          <w:szCs w:val="24"/>
        </w:rPr>
        <w:t>и творческие способности и создающее повод для длительного общения классного руководителя со</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своими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детьми;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событийный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дизайн</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оформление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пространства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конкретных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(праздников,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церемоний,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торжественных</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линеек,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вечеров,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выставок,</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собраний,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конференций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т.</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совместная с детьми разработка, создание и популяризация особой школьной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символики (флаг школы, гимн школы, эмблема школы, логотип, элементы школьного костюма 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используемой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повседневности,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торжественные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моменты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время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праздников,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торжественных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церемоний,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дел</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происходящих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жизни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знаковых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событий;</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2"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регулярная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проведение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конкурсов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творческих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проектов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благоустройству</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различных</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участков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пришкольной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территории;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0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акцентирование внимания обучающихся посредством элементов предметно-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эстетической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(стенды,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плакаты,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инсталляции)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важных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ценностях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ее традициях,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правилах.</w:t>
      </w:r>
    </w:p>
    <w:p w:rsidR="000364B7" w:rsidRDefault="000364B7" w:rsidP="000364B7">
      <w:pPr>
        <w:pStyle w:val="1"/>
        <w:keepNext w:val="0"/>
        <w:keepLines w:val="0"/>
        <w:widowControl w:val="0"/>
        <w:tabs>
          <w:tab w:val="left" w:pos="4580"/>
          <w:tab w:val="left" w:pos="4581"/>
        </w:tabs>
        <w:autoSpaceDE w:val="0"/>
        <w:autoSpaceDN w:val="0"/>
        <w:spacing w:before="0"/>
        <w:jc w:val="both"/>
        <w:rPr>
          <w:rFonts w:ascii="Times New Roman" w:eastAsiaTheme="minorEastAsia" w:hAnsi="Times New Roman" w:cs="Times New Roman"/>
          <w:b w:val="0"/>
          <w:bCs w:val="0"/>
          <w:color w:val="000000" w:themeColor="text1"/>
          <w:sz w:val="24"/>
          <w:szCs w:val="24"/>
        </w:rPr>
      </w:pPr>
    </w:p>
    <w:p w:rsidR="00C72E11" w:rsidRPr="00153BB2" w:rsidRDefault="000364B7" w:rsidP="000364B7">
      <w:pPr>
        <w:pStyle w:val="1"/>
        <w:keepNext w:val="0"/>
        <w:keepLines w:val="0"/>
        <w:widowControl w:val="0"/>
        <w:tabs>
          <w:tab w:val="left" w:pos="4580"/>
          <w:tab w:val="left" w:pos="4581"/>
        </w:tabs>
        <w:autoSpaceDE w:val="0"/>
        <w:autoSpaceDN w:val="0"/>
        <w:spacing w:before="0"/>
        <w:jc w:val="both"/>
        <w:rPr>
          <w:rFonts w:ascii="Times New Roman" w:hAnsi="Times New Roman" w:cs="Times New Roman"/>
          <w:b w:val="0"/>
          <w:color w:val="000000" w:themeColor="text1"/>
          <w:sz w:val="24"/>
          <w:szCs w:val="24"/>
        </w:rPr>
      </w:pPr>
      <w:r>
        <w:rPr>
          <w:rFonts w:ascii="Times New Roman" w:eastAsiaTheme="minorEastAsia" w:hAnsi="Times New Roman" w:cs="Times New Roman"/>
          <w:b w:val="0"/>
          <w:bCs w:val="0"/>
          <w:color w:val="000000" w:themeColor="text1"/>
          <w:sz w:val="24"/>
          <w:szCs w:val="24"/>
        </w:rPr>
        <w:t>4.10.</w:t>
      </w:r>
      <w:r w:rsidR="00C72E11" w:rsidRPr="00153BB2">
        <w:rPr>
          <w:rFonts w:ascii="Times New Roman" w:hAnsi="Times New Roman" w:cs="Times New Roman"/>
          <w:b w:val="0"/>
          <w:color w:val="000000" w:themeColor="text1"/>
          <w:sz w:val="24"/>
          <w:szCs w:val="24"/>
        </w:rPr>
        <w:t>Модуль</w:t>
      </w:r>
      <w:r w:rsidR="00C72E11" w:rsidRPr="00153BB2">
        <w:rPr>
          <w:rFonts w:ascii="Times New Roman" w:hAnsi="Times New Roman" w:cs="Times New Roman"/>
          <w:b w:val="0"/>
          <w:color w:val="000000" w:themeColor="text1"/>
          <w:spacing w:val="-3"/>
          <w:sz w:val="24"/>
          <w:szCs w:val="24"/>
        </w:rPr>
        <w:t xml:space="preserve"> </w:t>
      </w:r>
      <w:r w:rsidR="00C72E11" w:rsidRPr="00153BB2">
        <w:rPr>
          <w:rFonts w:ascii="Times New Roman" w:hAnsi="Times New Roman" w:cs="Times New Roman"/>
          <w:b w:val="0"/>
          <w:color w:val="000000" w:themeColor="text1"/>
          <w:sz w:val="24"/>
          <w:szCs w:val="24"/>
        </w:rPr>
        <w:t>«Работа с</w:t>
      </w:r>
      <w:r w:rsidR="00C72E11" w:rsidRPr="00153BB2">
        <w:rPr>
          <w:rFonts w:ascii="Times New Roman" w:hAnsi="Times New Roman" w:cs="Times New Roman"/>
          <w:b w:val="0"/>
          <w:color w:val="000000" w:themeColor="text1"/>
          <w:spacing w:val="-1"/>
          <w:sz w:val="24"/>
          <w:szCs w:val="24"/>
        </w:rPr>
        <w:t xml:space="preserve"> </w:t>
      </w:r>
      <w:r w:rsidR="00C72E11" w:rsidRPr="00153BB2">
        <w:rPr>
          <w:rFonts w:ascii="Times New Roman" w:hAnsi="Times New Roman" w:cs="Times New Roman"/>
          <w:b w:val="0"/>
          <w:color w:val="000000" w:themeColor="text1"/>
          <w:sz w:val="24"/>
          <w:szCs w:val="24"/>
        </w:rPr>
        <w:t>родителями»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2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более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эффективного достижения цели воспитания, которое обеспечивается согласованием позиций семьи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данном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вопросе.</w:t>
      </w:r>
    </w:p>
    <w:p w:rsidR="00C72E11" w:rsidRPr="00153BB2" w:rsidRDefault="00C72E11" w:rsidP="00153BB2">
      <w:pPr>
        <w:pStyle w:val="afff3"/>
        <w:spacing w:after="0"/>
        <w:ind w:right="115"/>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Работа с родителями или законными представителями обучающихся в «</w:t>
      </w:r>
      <w:r w:rsidR="00B55F07">
        <w:rPr>
          <w:rFonts w:ascii="Times New Roman" w:hAnsi="Times New Roman" w:cs="Times New Roman"/>
          <w:color w:val="000000" w:themeColor="text1"/>
          <w:sz w:val="24"/>
          <w:szCs w:val="24"/>
        </w:rPr>
        <w:t>Лычак</w:t>
      </w:r>
      <w:r w:rsidRPr="00153BB2">
        <w:rPr>
          <w:rFonts w:ascii="Times New Roman" w:hAnsi="Times New Roman" w:cs="Times New Roman"/>
          <w:color w:val="000000" w:themeColor="text1"/>
          <w:sz w:val="24"/>
          <w:szCs w:val="24"/>
        </w:rPr>
        <w:t>ская</w:t>
      </w:r>
      <w:r w:rsidRPr="00153BB2">
        <w:rPr>
          <w:rFonts w:ascii="Times New Roman" w:hAnsi="Times New Roman" w:cs="Times New Roman"/>
          <w:color w:val="000000" w:themeColor="text1"/>
          <w:spacing w:val="1"/>
          <w:sz w:val="24"/>
          <w:szCs w:val="24"/>
        </w:rPr>
        <w:t xml:space="preserve"> </w:t>
      </w:r>
      <w:r w:rsidR="00B55F07">
        <w:rPr>
          <w:rFonts w:ascii="Times New Roman" w:hAnsi="Times New Roman" w:cs="Times New Roman"/>
          <w:color w:val="000000" w:themeColor="text1"/>
          <w:spacing w:val="1"/>
          <w:sz w:val="24"/>
          <w:szCs w:val="24"/>
        </w:rPr>
        <w:t>С</w:t>
      </w:r>
      <w:r w:rsidRPr="00153BB2">
        <w:rPr>
          <w:rFonts w:ascii="Times New Roman" w:hAnsi="Times New Roman" w:cs="Times New Roman"/>
          <w:color w:val="000000" w:themeColor="text1"/>
          <w:sz w:val="24"/>
          <w:szCs w:val="24"/>
        </w:rPr>
        <w:t>Ш» филиал</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МОУ</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«Зеленовская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СШ»</w:t>
      </w:r>
      <w:r w:rsidRPr="00153BB2">
        <w:rPr>
          <w:rFonts w:ascii="Times New Roman" w:hAnsi="Times New Roman" w:cs="Times New Roman"/>
          <w:color w:val="000000" w:themeColor="text1"/>
          <w:spacing w:val="55"/>
          <w:sz w:val="24"/>
          <w:szCs w:val="24"/>
        </w:rPr>
        <w:t xml:space="preserve"> </w:t>
      </w:r>
      <w:r w:rsidRPr="00153BB2">
        <w:rPr>
          <w:rFonts w:ascii="Times New Roman" w:hAnsi="Times New Roman" w:cs="Times New Roman"/>
          <w:color w:val="000000" w:themeColor="text1"/>
          <w:sz w:val="24"/>
          <w:szCs w:val="24"/>
        </w:rPr>
        <w:t>осуществляется 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рамках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следующих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видов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форм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 школьном</w:t>
      </w:r>
      <w:r w:rsidRPr="00153BB2">
        <w:rPr>
          <w:rFonts w:ascii="Times New Roman" w:hAnsi="Times New Roman" w:cs="Times New Roman"/>
          <w:b w:val="0"/>
          <w:color w:val="000000" w:themeColor="text1"/>
          <w:spacing w:val="-5"/>
          <w:sz w:val="24"/>
          <w:szCs w:val="24"/>
        </w:rPr>
        <w:t xml:space="preserve"> </w:t>
      </w:r>
      <w:r w:rsidRPr="00153BB2">
        <w:rPr>
          <w:rFonts w:ascii="Times New Roman" w:hAnsi="Times New Roman" w:cs="Times New Roman"/>
          <w:b w:val="0"/>
          <w:color w:val="000000" w:themeColor="text1"/>
          <w:sz w:val="24"/>
          <w:szCs w:val="24"/>
        </w:rPr>
        <w:t>уровне: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общешкольный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комитет,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участвующий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управлении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организацией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решении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вопросов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социализации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детей;</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родительские круглые столы, на которых обсуждаются вопросы возрастных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особенностей</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31"/>
          <w:sz w:val="24"/>
          <w:szCs w:val="24"/>
        </w:rPr>
        <w:t xml:space="preserve"> </w:t>
      </w:r>
      <w:r w:rsidRPr="00153BB2">
        <w:rPr>
          <w:rFonts w:ascii="Times New Roman" w:hAnsi="Times New Roman" w:cs="Times New Roman"/>
          <w:color w:val="000000" w:themeColor="text1"/>
          <w:sz w:val="24"/>
          <w:szCs w:val="24"/>
        </w:rPr>
        <w:t>формы</w:t>
      </w:r>
      <w:r w:rsidRPr="00153BB2">
        <w:rPr>
          <w:rFonts w:ascii="Times New Roman" w:hAnsi="Times New Roman" w:cs="Times New Roman"/>
          <w:color w:val="000000" w:themeColor="text1"/>
          <w:spacing w:val="3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способы</w:t>
      </w:r>
      <w:r w:rsidRPr="00153BB2">
        <w:rPr>
          <w:rFonts w:ascii="Times New Roman" w:hAnsi="Times New Roman" w:cs="Times New Roman"/>
          <w:color w:val="000000" w:themeColor="text1"/>
          <w:spacing w:val="26"/>
          <w:sz w:val="24"/>
          <w:szCs w:val="24"/>
        </w:rPr>
        <w:t xml:space="preserve"> </w:t>
      </w:r>
      <w:r w:rsidRPr="00153BB2">
        <w:rPr>
          <w:rFonts w:ascii="Times New Roman" w:hAnsi="Times New Roman" w:cs="Times New Roman"/>
          <w:color w:val="000000" w:themeColor="text1"/>
          <w:sz w:val="24"/>
          <w:szCs w:val="24"/>
        </w:rPr>
        <w:t>доверительного</w:t>
      </w:r>
      <w:r w:rsidRPr="00153BB2">
        <w:rPr>
          <w:rFonts w:ascii="Times New Roman" w:hAnsi="Times New Roman" w:cs="Times New Roman"/>
          <w:color w:val="000000" w:themeColor="text1"/>
          <w:spacing w:val="29"/>
          <w:sz w:val="24"/>
          <w:szCs w:val="24"/>
        </w:rPr>
        <w:t xml:space="preserve"> </w:t>
      </w:r>
      <w:r w:rsidRPr="00153BB2">
        <w:rPr>
          <w:rFonts w:ascii="Times New Roman" w:hAnsi="Times New Roman" w:cs="Times New Roman"/>
          <w:color w:val="000000" w:themeColor="text1"/>
          <w:sz w:val="24"/>
          <w:szCs w:val="24"/>
        </w:rPr>
        <w:t>взаимодействия</w:t>
      </w:r>
      <w:r w:rsidRPr="00153BB2">
        <w:rPr>
          <w:rFonts w:ascii="Times New Roman" w:hAnsi="Times New Roman" w:cs="Times New Roman"/>
          <w:color w:val="000000" w:themeColor="text1"/>
          <w:spacing w:val="29"/>
          <w:sz w:val="24"/>
          <w:szCs w:val="24"/>
        </w:rPr>
        <w:t xml:space="preserve"> </w:t>
      </w:r>
      <w:r w:rsidRPr="00153BB2">
        <w:rPr>
          <w:rFonts w:ascii="Times New Roman" w:hAnsi="Times New Roman" w:cs="Times New Roman"/>
          <w:color w:val="000000" w:themeColor="text1"/>
          <w:sz w:val="24"/>
          <w:szCs w:val="24"/>
        </w:rPr>
        <w:t>родителей</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28"/>
          <w:sz w:val="24"/>
          <w:szCs w:val="24"/>
        </w:rPr>
        <w:t xml:space="preserve"> </w:t>
      </w:r>
      <w:r w:rsidRPr="00153BB2">
        <w:rPr>
          <w:rFonts w:ascii="Times New Roman" w:hAnsi="Times New Roman" w:cs="Times New Roman"/>
          <w:color w:val="000000" w:themeColor="text1"/>
          <w:sz w:val="24"/>
          <w:szCs w:val="24"/>
        </w:rPr>
        <w:t>детьми,</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проводятся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мастер-классы,</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семинары</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приглашением специалистов;</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lastRenderedPageBreak/>
        <w:t>родительские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время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могут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посещать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занятия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ходе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учебно-воспитательного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процесса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общешкольные родительские собрания, происходящие в режиме обсуждения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наиболее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острых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обучающихся;</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1"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семейный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всеобуч,</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могли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ценные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рекомендации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профессиональных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психологов,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врачей,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работников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обмениваться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собственным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творческим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опытом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находками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деле воспитания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детей;</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социальные сети и чаты, в которых обсуждаются интересующие родителей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(законных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также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виртуальные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консультации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психологов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педагогов.</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 уровне</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класса: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3"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классный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комитет,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участвующий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социализации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родительские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дни,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время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могут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посещать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школьные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внеурочные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занятия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ходе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учебно-воспитательного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процесса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26"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классные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родительские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собрания,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происходящие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режиме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обсуждения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наиболее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острых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обучения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социальные сети и чаты, в которых обсуждаются интересующие родителей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вопросы,</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а также</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осуществляются виртуальные консультации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психологов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педагогов.</w:t>
      </w:r>
    </w:p>
    <w:p w:rsidR="00C72E11" w:rsidRPr="00153BB2" w:rsidRDefault="00C72E11" w:rsidP="00153BB2">
      <w:pPr>
        <w:pStyle w:val="2"/>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На</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индивидуальном</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уровне:</w:t>
      </w:r>
    </w:p>
    <w:p w:rsidR="00C72E11" w:rsidRPr="00153BB2" w:rsidRDefault="00C72E11" w:rsidP="00335351">
      <w:pPr>
        <w:pStyle w:val="ac"/>
        <w:widowControl w:val="0"/>
        <w:numPr>
          <w:ilvl w:val="0"/>
          <w:numId w:val="376"/>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работа</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специалистов</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6"/>
          <w:sz w:val="24"/>
          <w:szCs w:val="24"/>
        </w:rPr>
        <w:t xml:space="preserve"> </w:t>
      </w:r>
      <w:r w:rsidRPr="00153BB2">
        <w:rPr>
          <w:rFonts w:ascii="Times New Roman" w:hAnsi="Times New Roman" w:cs="Times New Roman"/>
          <w:color w:val="000000" w:themeColor="text1"/>
          <w:sz w:val="24"/>
          <w:szCs w:val="24"/>
        </w:rPr>
        <w:t>запросу</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родителей</w:t>
      </w:r>
      <w:r w:rsidRPr="00153BB2">
        <w:rPr>
          <w:rFonts w:ascii="Times New Roman" w:hAnsi="Times New Roman" w:cs="Times New Roman"/>
          <w:color w:val="000000" w:themeColor="text1"/>
          <w:spacing w:val="17"/>
          <w:sz w:val="24"/>
          <w:szCs w:val="24"/>
        </w:rPr>
        <w:t xml:space="preserve"> </w:t>
      </w:r>
      <w:r w:rsidRPr="00153BB2">
        <w:rPr>
          <w:rFonts w:ascii="Times New Roman" w:hAnsi="Times New Roman" w:cs="Times New Roman"/>
          <w:color w:val="000000" w:themeColor="text1"/>
          <w:sz w:val="24"/>
          <w:szCs w:val="24"/>
        </w:rPr>
        <w:t>для</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решения</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острых</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конфликтных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ситуаций;</w:t>
      </w:r>
    </w:p>
    <w:p w:rsidR="00C72E11" w:rsidRPr="00153BB2" w:rsidRDefault="00C72E11" w:rsidP="00335351">
      <w:pPr>
        <w:pStyle w:val="ac"/>
        <w:widowControl w:val="0"/>
        <w:numPr>
          <w:ilvl w:val="0"/>
          <w:numId w:val="376"/>
        </w:numPr>
        <w:tabs>
          <w:tab w:val="left" w:pos="2246"/>
          <w:tab w:val="left" w:pos="2247"/>
          <w:tab w:val="left" w:pos="3283"/>
          <w:tab w:val="left" w:pos="4587"/>
          <w:tab w:val="left" w:pos="4947"/>
          <w:tab w:val="left" w:pos="6793"/>
          <w:tab w:val="left" w:pos="7872"/>
          <w:tab w:val="left" w:pos="9359"/>
          <w:tab w:val="left" w:pos="9719"/>
        </w:tabs>
        <w:autoSpaceDE w:val="0"/>
        <w:autoSpaceDN w:val="0"/>
        <w:spacing w:after="0"/>
        <w:ind w:right="125"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участие</w:t>
      </w:r>
      <w:r w:rsidRPr="00153BB2">
        <w:rPr>
          <w:rFonts w:ascii="Times New Roman" w:hAnsi="Times New Roman" w:cs="Times New Roman"/>
          <w:color w:val="000000" w:themeColor="text1"/>
          <w:sz w:val="24"/>
          <w:szCs w:val="24"/>
        </w:rPr>
        <w:tab/>
        <w:t>родителей</w:t>
      </w:r>
      <w:r w:rsidRPr="00153BB2">
        <w:rPr>
          <w:rFonts w:ascii="Times New Roman" w:hAnsi="Times New Roman" w:cs="Times New Roman"/>
          <w:color w:val="000000" w:themeColor="text1"/>
          <w:sz w:val="24"/>
          <w:szCs w:val="24"/>
        </w:rPr>
        <w:tab/>
        <w:t>в</w:t>
      </w:r>
      <w:r w:rsidRPr="00153BB2">
        <w:rPr>
          <w:rFonts w:ascii="Times New Roman" w:hAnsi="Times New Roman" w:cs="Times New Roman"/>
          <w:color w:val="000000" w:themeColor="text1"/>
          <w:sz w:val="24"/>
          <w:szCs w:val="24"/>
        </w:rPr>
        <w:tab/>
        <w:t>педагогических</w:t>
      </w:r>
      <w:r w:rsidRPr="00153BB2">
        <w:rPr>
          <w:rFonts w:ascii="Times New Roman" w:hAnsi="Times New Roman" w:cs="Times New Roman"/>
          <w:color w:val="000000" w:themeColor="text1"/>
          <w:sz w:val="24"/>
          <w:szCs w:val="24"/>
        </w:rPr>
        <w:tab/>
        <w:t>советах,</w:t>
      </w:r>
      <w:r w:rsidRPr="00153BB2">
        <w:rPr>
          <w:rFonts w:ascii="Times New Roman" w:hAnsi="Times New Roman" w:cs="Times New Roman"/>
          <w:color w:val="000000" w:themeColor="text1"/>
          <w:sz w:val="24"/>
          <w:szCs w:val="24"/>
        </w:rPr>
        <w:tab/>
        <w:t>собираемых</w:t>
      </w:r>
      <w:r w:rsidRPr="00153BB2">
        <w:rPr>
          <w:rFonts w:ascii="Times New Roman" w:hAnsi="Times New Roman" w:cs="Times New Roman"/>
          <w:color w:val="000000" w:themeColor="text1"/>
          <w:sz w:val="24"/>
          <w:szCs w:val="24"/>
        </w:rPr>
        <w:tab/>
        <w:t>в</w:t>
      </w:r>
      <w:r w:rsidRPr="00153BB2">
        <w:rPr>
          <w:rFonts w:ascii="Times New Roman" w:hAnsi="Times New Roman" w:cs="Times New Roman"/>
          <w:color w:val="000000" w:themeColor="text1"/>
          <w:sz w:val="24"/>
          <w:szCs w:val="24"/>
        </w:rPr>
        <w:tab/>
      </w:r>
      <w:r w:rsidRPr="00153BB2">
        <w:rPr>
          <w:rFonts w:ascii="Times New Roman" w:hAnsi="Times New Roman" w:cs="Times New Roman"/>
          <w:color w:val="000000" w:themeColor="text1"/>
          <w:spacing w:val="-1"/>
          <w:sz w:val="24"/>
          <w:szCs w:val="24"/>
        </w:rPr>
        <w:t>случае</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возникновения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острых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связанных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обучением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воспитанием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конкретного</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ребенка;</w:t>
      </w:r>
    </w:p>
    <w:p w:rsidR="00C72E11" w:rsidRPr="00153BB2" w:rsidRDefault="00C72E11" w:rsidP="00335351">
      <w:pPr>
        <w:pStyle w:val="ac"/>
        <w:widowControl w:val="0"/>
        <w:numPr>
          <w:ilvl w:val="0"/>
          <w:numId w:val="376"/>
        </w:numPr>
        <w:tabs>
          <w:tab w:val="left" w:pos="2241"/>
          <w:tab w:val="left" w:pos="2242"/>
        </w:tabs>
        <w:autoSpaceDE w:val="0"/>
        <w:autoSpaceDN w:val="0"/>
        <w:spacing w:after="0"/>
        <w:ind w:right="47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помощь</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со</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стороны родителей</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подготовке</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и проведении</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внутри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мероприятий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направленности;</w:t>
      </w:r>
    </w:p>
    <w:p w:rsidR="00C72E11" w:rsidRPr="00153BB2" w:rsidRDefault="00C72E11" w:rsidP="00335351">
      <w:pPr>
        <w:pStyle w:val="ac"/>
        <w:widowControl w:val="0"/>
        <w:numPr>
          <w:ilvl w:val="0"/>
          <w:numId w:val="376"/>
        </w:numPr>
        <w:tabs>
          <w:tab w:val="left" w:pos="2241"/>
          <w:tab w:val="left" w:pos="2242"/>
        </w:tabs>
        <w:autoSpaceDE w:val="0"/>
        <w:autoSpaceDN w:val="0"/>
        <w:spacing w:after="0"/>
        <w:ind w:right="67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индивидуальное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консультирование</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c</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целью</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координации</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воспитательных</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усилий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педагогов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родителей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(законных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представителей).</w:t>
      </w:r>
    </w:p>
    <w:p w:rsidR="00C72E11" w:rsidRPr="00153BB2" w:rsidRDefault="00C72E11" w:rsidP="00153BB2">
      <w:pPr>
        <w:tabs>
          <w:tab w:val="left" w:pos="2241"/>
          <w:tab w:val="left" w:pos="2242"/>
        </w:tabs>
        <w:spacing w:after="0"/>
        <w:ind w:right="674"/>
        <w:jc w:val="both"/>
        <w:rPr>
          <w:rFonts w:ascii="Times New Roman" w:hAnsi="Times New Roman" w:cs="Times New Roman"/>
          <w:color w:val="000000" w:themeColor="text1"/>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2977"/>
        <w:gridCol w:w="3970"/>
        <w:gridCol w:w="1704"/>
      </w:tblGrid>
      <w:tr w:rsidR="00C72E11" w:rsidRPr="00153BB2" w:rsidTr="00C72E11">
        <w:trPr>
          <w:trHeight w:val="230"/>
        </w:trPr>
        <w:tc>
          <w:tcPr>
            <w:tcW w:w="1701" w:type="dxa"/>
          </w:tcPr>
          <w:p w:rsidR="00C72E11" w:rsidRPr="00153BB2" w:rsidRDefault="00C72E11" w:rsidP="00153BB2">
            <w:pPr>
              <w:ind w:left="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Уровень</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pacing w:val="-2"/>
                <w:sz w:val="24"/>
                <w:szCs w:val="24"/>
              </w:rPr>
              <w:t>участия</w:t>
            </w: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Виды</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формы</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pacing w:val="-2"/>
                <w:sz w:val="24"/>
                <w:szCs w:val="24"/>
              </w:rPr>
              <w:t>участия</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Содержание</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pacing w:val="-2"/>
                <w:sz w:val="24"/>
                <w:szCs w:val="24"/>
              </w:rPr>
              <w:t>деятельности</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Сроки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pacing w:val="-2"/>
                <w:sz w:val="24"/>
                <w:szCs w:val="24"/>
              </w:rPr>
              <w:t>участия</w:t>
            </w:r>
          </w:p>
        </w:tc>
      </w:tr>
      <w:tr w:rsidR="00C72E11" w:rsidRPr="00153BB2" w:rsidTr="00C72E11">
        <w:trPr>
          <w:trHeight w:val="921"/>
        </w:trPr>
        <w:tc>
          <w:tcPr>
            <w:tcW w:w="1701" w:type="dxa"/>
            <w:vMerge w:val="restart"/>
          </w:tcPr>
          <w:p w:rsidR="00C72E11" w:rsidRPr="00153BB2" w:rsidRDefault="00C72E11" w:rsidP="00153BB2">
            <w:pPr>
              <w:ind w:left="9" w:right="1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Групповой уровень</w:t>
            </w: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Управляющий</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совет</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pacing w:val="-2"/>
                <w:sz w:val="24"/>
                <w:szCs w:val="24"/>
              </w:rPr>
              <w:t>гимназии</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Участие родителей в управлении образовательной</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организацией,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решении вопросов</w:t>
            </w:r>
            <w:r w:rsidRPr="00153BB2">
              <w:rPr>
                <w:rFonts w:ascii="Times New Roman" w:hAnsi="Times New Roman" w:cs="Times New Roman"/>
                <w:color w:val="000000" w:themeColor="text1"/>
                <w:spacing w:val="-1"/>
                <w:sz w:val="24"/>
                <w:szCs w:val="24"/>
                <w:lang w:val="ru-RU"/>
              </w:rPr>
              <w:t xml:space="preserve"> </w:t>
            </w:r>
            <w:r w:rsidRPr="00153BB2">
              <w:rPr>
                <w:rFonts w:ascii="Times New Roman" w:hAnsi="Times New Roman" w:cs="Times New Roman"/>
                <w:color w:val="000000" w:themeColor="text1"/>
                <w:sz w:val="24"/>
                <w:szCs w:val="24"/>
                <w:lang w:val="ru-RU"/>
              </w:rPr>
              <w:t>воспитания</w:t>
            </w:r>
            <w:r w:rsidRPr="00153BB2">
              <w:rPr>
                <w:rFonts w:ascii="Times New Roman" w:hAnsi="Times New Roman" w:cs="Times New Roman"/>
                <w:color w:val="000000" w:themeColor="text1"/>
                <w:spacing w:val="-1"/>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
                <w:sz w:val="24"/>
                <w:szCs w:val="24"/>
                <w:lang w:val="ru-RU"/>
              </w:rPr>
              <w:t xml:space="preserve"> </w:t>
            </w:r>
            <w:r w:rsidRPr="00153BB2">
              <w:rPr>
                <w:rFonts w:ascii="Times New Roman" w:hAnsi="Times New Roman" w:cs="Times New Roman"/>
                <w:color w:val="000000" w:themeColor="text1"/>
                <w:sz w:val="24"/>
                <w:szCs w:val="24"/>
                <w:lang w:val="ru-RU"/>
              </w:rPr>
              <w:t>социализации</w:t>
            </w:r>
            <w:r w:rsidRPr="00153BB2">
              <w:rPr>
                <w:rFonts w:ascii="Times New Roman" w:hAnsi="Times New Roman" w:cs="Times New Roman"/>
                <w:color w:val="000000" w:themeColor="text1"/>
                <w:spacing w:val="-1"/>
                <w:sz w:val="24"/>
                <w:szCs w:val="24"/>
                <w:lang w:val="ru-RU"/>
              </w:rPr>
              <w:t xml:space="preserve"> </w:t>
            </w:r>
            <w:r w:rsidRPr="00153BB2">
              <w:rPr>
                <w:rFonts w:ascii="Times New Roman" w:hAnsi="Times New Roman" w:cs="Times New Roman"/>
                <w:color w:val="000000" w:themeColor="text1"/>
                <w:sz w:val="24"/>
                <w:szCs w:val="24"/>
                <w:lang w:val="ru-RU"/>
              </w:rPr>
              <w:t xml:space="preserve">их </w:t>
            </w:r>
            <w:r w:rsidRPr="00153BB2">
              <w:rPr>
                <w:rFonts w:ascii="Times New Roman" w:hAnsi="Times New Roman" w:cs="Times New Roman"/>
                <w:color w:val="000000" w:themeColor="text1"/>
                <w:spacing w:val="-2"/>
                <w:sz w:val="24"/>
                <w:szCs w:val="24"/>
                <w:lang w:val="ru-RU"/>
              </w:rPr>
              <w:t>детей.</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1</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pacing w:val="-2"/>
                <w:sz w:val="24"/>
                <w:szCs w:val="24"/>
              </w:rPr>
              <w:t>четверть</w:t>
            </w:r>
          </w:p>
        </w:tc>
      </w:tr>
      <w:tr w:rsidR="00C72E11" w:rsidRPr="00153BB2" w:rsidTr="00C72E11">
        <w:trPr>
          <w:trHeight w:val="460"/>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right="375"/>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Общешкольные</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 xml:space="preserve">родительские </w:t>
            </w:r>
            <w:r w:rsidRPr="00153BB2">
              <w:rPr>
                <w:rFonts w:ascii="Times New Roman" w:hAnsi="Times New Roman" w:cs="Times New Roman"/>
                <w:color w:val="000000" w:themeColor="text1"/>
                <w:spacing w:val="-2"/>
                <w:sz w:val="24"/>
                <w:szCs w:val="24"/>
              </w:rPr>
              <w:t>собрания;</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Обсуждение</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острых</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проблем</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обучения</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z w:val="24"/>
                <w:szCs w:val="24"/>
                <w:lang w:val="ru-RU"/>
              </w:rPr>
              <w:t>и воспитания школьников.</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2</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pacing w:val="-4"/>
                <w:sz w:val="24"/>
                <w:szCs w:val="24"/>
              </w:rPr>
              <w:t>год:</w:t>
            </w:r>
          </w:p>
        </w:tc>
      </w:tr>
      <w:tr w:rsidR="00C72E11" w:rsidRPr="00153BB2" w:rsidTr="00C72E11">
        <w:trPr>
          <w:trHeight w:val="685"/>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Собрание</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pacing w:val="-2"/>
                <w:sz w:val="24"/>
                <w:szCs w:val="24"/>
                <w:lang w:val="ru-RU"/>
              </w:rPr>
              <w:t>родителями</w:t>
            </w:r>
          </w:p>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выпускников</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основной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средней </w:t>
            </w:r>
            <w:r w:rsidRPr="00153BB2">
              <w:rPr>
                <w:rFonts w:ascii="Times New Roman" w:hAnsi="Times New Roman" w:cs="Times New Roman"/>
                <w:color w:val="000000" w:themeColor="text1"/>
                <w:spacing w:val="-2"/>
                <w:sz w:val="24"/>
                <w:szCs w:val="24"/>
                <w:lang w:val="ru-RU"/>
              </w:rPr>
              <w:t>гимназии</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Обсуждение</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z w:val="24"/>
                <w:szCs w:val="24"/>
                <w:lang w:val="ru-RU"/>
              </w:rPr>
              <w:t>вопросов</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организации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pacing w:val="-2"/>
                <w:sz w:val="24"/>
                <w:szCs w:val="24"/>
                <w:lang w:val="ru-RU"/>
              </w:rPr>
              <w:t>обучения,</w:t>
            </w:r>
          </w:p>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вопросов</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воспитания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детей</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период подготовки к  ОГЭ.</w:t>
            </w:r>
          </w:p>
        </w:tc>
        <w:tc>
          <w:tcPr>
            <w:tcW w:w="1704" w:type="dxa"/>
          </w:tcPr>
          <w:p w:rsidR="00C72E11" w:rsidRPr="00153BB2" w:rsidRDefault="00C72E11" w:rsidP="00153BB2">
            <w:pPr>
              <w:ind w:left="13" w:right="23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ноябрь,</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февраль, апрель, май</w:t>
            </w:r>
          </w:p>
        </w:tc>
      </w:tr>
      <w:tr w:rsidR="00C72E11" w:rsidRPr="00153BB2" w:rsidTr="00C72E11">
        <w:trPr>
          <w:trHeight w:val="1382"/>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Тематические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классные</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собрания для родителей</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Педагогическое просвещение родителей по вопросам воспитания детей, в ходе которого родители получают рекомендации классных руководителей</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обмениваются</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собственным творческим опытом и находками в деле воспитания детей.</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1</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pacing w:val="-2"/>
                <w:sz w:val="24"/>
                <w:szCs w:val="24"/>
              </w:rPr>
              <w:t>четверть</w:t>
            </w:r>
          </w:p>
        </w:tc>
      </w:tr>
      <w:tr w:rsidR="00C72E11" w:rsidRPr="00153BB2" w:rsidTr="00C72E11">
        <w:trPr>
          <w:trHeight w:val="690"/>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Собрание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родителями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будущих </w:t>
            </w:r>
            <w:r w:rsidRPr="00153BB2">
              <w:rPr>
                <w:rFonts w:ascii="Times New Roman" w:hAnsi="Times New Roman" w:cs="Times New Roman"/>
                <w:color w:val="000000" w:themeColor="text1"/>
                <w:spacing w:val="-2"/>
                <w:sz w:val="24"/>
                <w:szCs w:val="24"/>
                <w:lang w:val="ru-RU"/>
              </w:rPr>
              <w:t>первоклассников</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Организация</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школьной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деятельности первоклассника, адаптация его к образовательному процессу.</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август</w:t>
            </w:r>
          </w:p>
        </w:tc>
      </w:tr>
      <w:tr w:rsidR="00C72E11" w:rsidRPr="00153BB2" w:rsidTr="00C72E11">
        <w:trPr>
          <w:trHeight w:val="690"/>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Заседание</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z w:val="24"/>
                <w:szCs w:val="24"/>
                <w:lang w:val="ru-RU"/>
              </w:rPr>
              <w:t>родительского</w:t>
            </w:r>
            <w:r w:rsidRPr="00153BB2">
              <w:rPr>
                <w:rFonts w:ascii="Times New Roman" w:hAnsi="Times New Roman" w:cs="Times New Roman"/>
                <w:color w:val="000000" w:themeColor="text1"/>
                <w:spacing w:val="-11"/>
                <w:sz w:val="24"/>
                <w:szCs w:val="24"/>
                <w:lang w:val="ru-RU"/>
              </w:rPr>
              <w:t xml:space="preserve"> </w:t>
            </w:r>
            <w:r w:rsidRPr="00153BB2">
              <w:rPr>
                <w:rFonts w:ascii="Times New Roman" w:hAnsi="Times New Roman" w:cs="Times New Roman"/>
                <w:color w:val="000000" w:themeColor="text1"/>
                <w:spacing w:val="-2"/>
                <w:sz w:val="24"/>
                <w:szCs w:val="24"/>
                <w:lang w:val="ru-RU"/>
              </w:rPr>
              <w:t>клуба</w:t>
            </w:r>
          </w:p>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«Формула</w:t>
            </w:r>
            <w:r w:rsidRPr="00153BB2">
              <w:rPr>
                <w:rFonts w:ascii="Times New Roman" w:hAnsi="Times New Roman" w:cs="Times New Roman"/>
                <w:color w:val="000000" w:themeColor="text1"/>
                <w:spacing w:val="-9"/>
                <w:sz w:val="24"/>
                <w:szCs w:val="24"/>
                <w:lang w:val="ru-RU"/>
              </w:rPr>
              <w:t xml:space="preserve"> </w:t>
            </w:r>
            <w:r w:rsidRPr="00153BB2">
              <w:rPr>
                <w:rFonts w:ascii="Times New Roman" w:hAnsi="Times New Roman" w:cs="Times New Roman"/>
                <w:color w:val="000000" w:themeColor="text1"/>
                <w:spacing w:val="-2"/>
                <w:sz w:val="24"/>
                <w:szCs w:val="24"/>
                <w:lang w:val="ru-RU"/>
              </w:rPr>
              <w:t>успеха»</w:t>
            </w:r>
          </w:p>
        </w:tc>
        <w:tc>
          <w:tcPr>
            <w:tcW w:w="3970" w:type="dxa"/>
          </w:tcPr>
          <w:p w:rsidR="00C72E11" w:rsidRPr="00153BB2" w:rsidRDefault="00C72E11" w:rsidP="00153BB2">
            <w:pPr>
              <w:ind w:left="14" w:right="511"/>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Цикл</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совместных</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обучающих</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занятий</w:t>
            </w:r>
            <w:r w:rsidRPr="00153BB2">
              <w:rPr>
                <w:rFonts w:ascii="Times New Roman" w:hAnsi="Times New Roman" w:cs="Times New Roman"/>
                <w:color w:val="000000" w:themeColor="text1"/>
                <w:spacing w:val="-8"/>
                <w:sz w:val="24"/>
                <w:szCs w:val="24"/>
                <w:lang w:val="ru-RU"/>
              </w:rPr>
              <w:t xml:space="preserve"> </w:t>
            </w:r>
            <w:r w:rsidRPr="00153BB2">
              <w:rPr>
                <w:rFonts w:ascii="Times New Roman" w:hAnsi="Times New Roman" w:cs="Times New Roman"/>
                <w:color w:val="000000" w:themeColor="text1"/>
                <w:sz w:val="24"/>
                <w:szCs w:val="24"/>
                <w:lang w:val="ru-RU"/>
              </w:rPr>
              <w:t>с родителями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детей</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ОВЗ,</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УО</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 xml:space="preserve">«Учимся </w:t>
            </w:r>
            <w:r w:rsidRPr="00153BB2">
              <w:rPr>
                <w:rFonts w:ascii="Times New Roman" w:hAnsi="Times New Roman" w:cs="Times New Roman"/>
                <w:color w:val="000000" w:themeColor="text1"/>
                <w:spacing w:val="-2"/>
                <w:sz w:val="24"/>
                <w:szCs w:val="24"/>
                <w:lang w:val="ru-RU"/>
              </w:rPr>
              <w:t>вместе».</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1</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pacing w:val="-2"/>
                <w:sz w:val="24"/>
                <w:szCs w:val="24"/>
              </w:rPr>
              <w:t>четверть</w:t>
            </w:r>
          </w:p>
        </w:tc>
      </w:tr>
      <w:tr w:rsidR="00C72E11" w:rsidRPr="00153BB2" w:rsidTr="00C72E11">
        <w:trPr>
          <w:trHeight w:val="690"/>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День открытых дверей для будущих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первоклассников</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их </w:t>
            </w:r>
            <w:r w:rsidRPr="00153BB2">
              <w:rPr>
                <w:rFonts w:ascii="Times New Roman" w:hAnsi="Times New Roman" w:cs="Times New Roman"/>
                <w:color w:val="000000" w:themeColor="text1"/>
                <w:spacing w:val="-2"/>
                <w:sz w:val="24"/>
                <w:szCs w:val="24"/>
                <w:lang w:val="ru-RU"/>
              </w:rPr>
              <w:t>родителей</w:t>
            </w:r>
          </w:p>
        </w:tc>
        <w:tc>
          <w:tcPr>
            <w:tcW w:w="3970" w:type="dxa"/>
          </w:tcPr>
          <w:p w:rsidR="00C72E11" w:rsidRPr="00153BB2" w:rsidRDefault="00C72E11" w:rsidP="00153BB2">
            <w:pPr>
              <w:ind w:left="14" w:right="63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Знакомство</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условиями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обучения</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 xml:space="preserve">в </w:t>
            </w:r>
            <w:r w:rsidRPr="00153BB2">
              <w:rPr>
                <w:rFonts w:ascii="Times New Roman" w:hAnsi="Times New Roman" w:cs="Times New Roman"/>
                <w:color w:val="000000" w:themeColor="text1"/>
                <w:spacing w:val="-2"/>
                <w:sz w:val="24"/>
                <w:szCs w:val="24"/>
                <w:lang w:val="ru-RU"/>
              </w:rPr>
              <w:t>школе.</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февраль</w:t>
            </w:r>
          </w:p>
        </w:tc>
      </w:tr>
      <w:tr w:rsidR="00C72E11" w:rsidRPr="00153BB2" w:rsidTr="000364B7">
        <w:trPr>
          <w:trHeight w:val="383"/>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Заседания</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семейных</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pacing w:val="-2"/>
                <w:sz w:val="24"/>
                <w:szCs w:val="24"/>
              </w:rPr>
              <w:t>клубов</w:t>
            </w:r>
          </w:p>
        </w:tc>
        <w:tc>
          <w:tcPr>
            <w:tcW w:w="3970"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Совместное проведение досуга и общения родителей,</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педагогов</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детей:</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«Папа,</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мама,</w:t>
            </w:r>
            <w:r w:rsidRPr="00153BB2">
              <w:rPr>
                <w:rFonts w:ascii="Times New Roman" w:hAnsi="Times New Roman" w:cs="Times New Roman"/>
                <w:color w:val="000000" w:themeColor="text1"/>
                <w:spacing w:val="-7"/>
                <w:sz w:val="24"/>
                <w:szCs w:val="24"/>
                <w:lang w:val="ru-RU"/>
              </w:rPr>
              <w:t xml:space="preserve"> </w:t>
            </w:r>
            <w:r w:rsidRPr="00153BB2">
              <w:rPr>
                <w:rFonts w:ascii="Times New Roman" w:hAnsi="Times New Roman" w:cs="Times New Roman"/>
                <w:color w:val="000000" w:themeColor="text1"/>
                <w:sz w:val="24"/>
                <w:szCs w:val="24"/>
                <w:lang w:val="ru-RU"/>
              </w:rPr>
              <w:t>я</w:t>
            </w:r>
          </w:p>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спортивная</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семья»,</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«Новый</w:t>
            </w:r>
            <w:r w:rsidRPr="00153BB2">
              <w:rPr>
                <w:rFonts w:ascii="Times New Roman" w:hAnsi="Times New Roman" w:cs="Times New Roman"/>
                <w:color w:val="000000" w:themeColor="text1"/>
                <w:spacing w:val="-6"/>
                <w:sz w:val="24"/>
                <w:szCs w:val="24"/>
                <w:lang w:val="ru-RU"/>
              </w:rPr>
              <w:t xml:space="preserve"> </w:t>
            </w:r>
            <w:r w:rsidRPr="00153BB2">
              <w:rPr>
                <w:rFonts w:ascii="Times New Roman" w:hAnsi="Times New Roman" w:cs="Times New Roman"/>
                <w:color w:val="000000" w:themeColor="text1"/>
                <w:sz w:val="24"/>
                <w:szCs w:val="24"/>
                <w:lang w:val="ru-RU"/>
              </w:rPr>
              <w:t>год»</w:t>
            </w:r>
            <w:r w:rsidRPr="00153BB2">
              <w:rPr>
                <w:rFonts w:ascii="Times New Roman" w:hAnsi="Times New Roman" w:cs="Times New Roman"/>
                <w:color w:val="000000" w:themeColor="text1"/>
                <w:spacing w:val="-5"/>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5"/>
                <w:sz w:val="24"/>
                <w:szCs w:val="24"/>
                <w:lang w:val="ru-RU"/>
              </w:rPr>
              <w:t xml:space="preserve"> др.</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1</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pacing w:val="-2"/>
                <w:sz w:val="24"/>
                <w:szCs w:val="24"/>
              </w:rPr>
              <w:t>четверть</w:t>
            </w:r>
          </w:p>
        </w:tc>
      </w:tr>
      <w:tr w:rsidR="00C72E11" w:rsidRPr="00153BB2" w:rsidTr="00C72E11">
        <w:trPr>
          <w:trHeight w:val="921"/>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Тематические собрания для родителей детей стоящих на различных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видах</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учёта</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(КДН, </w:t>
            </w:r>
            <w:r w:rsidRPr="00153BB2">
              <w:rPr>
                <w:rFonts w:ascii="Times New Roman" w:hAnsi="Times New Roman" w:cs="Times New Roman"/>
                <w:color w:val="000000" w:themeColor="text1"/>
                <w:spacing w:val="-2"/>
                <w:sz w:val="24"/>
                <w:szCs w:val="24"/>
                <w:lang w:val="ru-RU"/>
              </w:rPr>
              <w:t>ВШУ).</w:t>
            </w:r>
          </w:p>
        </w:tc>
        <w:tc>
          <w:tcPr>
            <w:tcW w:w="3970" w:type="dxa"/>
          </w:tcPr>
          <w:p w:rsidR="00C72E11" w:rsidRPr="00153BB2" w:rsidRDefault="00C72E11" w:rsidP="00153BB2">
            <w:pPr>
              <w:ind w:left="14" w:right="632"/>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Обсуждение проблем воспитания, просвещение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нарушением детско-родительских отношений.</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2</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pacing w:val="-5"/>
                <w:sz w:val="24"/>
                <w:szCs w:val="24"/>
              </w:rPr>
              <w:t>год</w:t>
            </w:r>
          </w:p>
        </w:tc>
      </w:tr>
      <w:tr w:rsidR="00C72E11" w:rsidRPr="00153BB2" w:rsidTr="00C72E11">
        <w:trPr>
          <w:trHeight w:val="1612"/>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Взаимодействие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с</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родителями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по средствам современных </w:t>
            </w:r>
            <w:r w:rsidRPr="00153BB2">
              <w:rPr>
                <w:rFonts w:ascii="Times New Roman" w:hAnsi="Times New Roman" w:cs="Times New Roman"/>
                <w:color w:val="000000" w:themeColor="text1"/>
                <w:spacing w:val="-2"/>
                <w:sz w:val="24"/>
                <w:szCs w:val="24"/>
                <w:lang w:val="ru-RU"/>
              </w:rPr>
              <w:t>технологий</w:t>
            </w:r>
          </w:p>
        </w:tc>
        <w:tc>
          <w:tcPr>
            <w:tcW w:w="3970" w:type="dxa"/>
          </w:tcPr>
          <w:p w:rsidR="00C72E11" w:rsidRPr="00153BB2" w:rsidRDefault="00C72E11" w:rsidP="00153BB2">
            <w:pPr>
              <w:ind w:left="14" w:right="28"/>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взаимодействие с родителями с помощью школьного сайта в разделе «Родителям», страница</w:t>
            </w:r>
            <w:r w:rsidRPr="00153BB2">
              <w:rPr>
                <w:rFonts w:ascii="Times New Roman" w:hAnsi="Times New Roman" w:cs="Times New Roman"/>
                <w:color w:val="000000" w:themeColor="text1"/>
                <w:spacing w:val="-2"/>
                <w:sz w:val="24"/>
                <w:szCs w:val="24"/>
                <w:lang w:val="ru-RU"/>
              </w:rPr>
              <w:t xml:space="preserve"> </w:t>
            </w:r>
            <w:r w:rsidRPr="00153BB2">
              <w:rPr>
                <w:rFonts w:ascii="Times New Roman" w:hAnsi="Times New Roman" w:cs="Times New Roman"/>
                <w:color w:val="000000" w:themeColor="text1"/>
                <w:sz w:val="24"/>
                <w:szCs w:val="24"/>
                <w:lang w:val="ru-RU"/>
              </w:rPr>
              <w:t>в</w:t>
            </w:r>
            <w:r w:rsidRPr="00153BB2">
              <w:rPr>
                <w:rFonts w:ascii="Times New Roman" w:hAnsi="Times New Roman" w:cs="Times New Roman"/>
                <w:color w:val="000000" w:themeColor="text1"/>
                <w:spacing w:val="-2"/>
                <w:sz w:val="24"/>
                <w:szCs w:val="24"/>
                <w:lang w:val="ru-RU"/>
              </w:rPr>
              <w:t xml:space="preserve"> </w:t>
            </w:r>
            <w:r w:rsidRPr="00153BB2">
              <w:rPr>
                <w:rFonts w:ascii="Times New Roman" w:hAnsi="Times New Roman" w:cs="Times New Roman"/>
                <w:color w:val="000000" w:themeColor="text1"/>
                <w:sz w:val="24"/>
                <w:szCs w:val="24"/>
                <w:lang w:val="ru-RU"/>
              </w:rPr>
              <w:t>соц.</w:t>
            </w:r>
            <w:r w:rsidRPr="00153BB2">
              <w:rPr>
                <w:rFonts w:ascii="Times New Roman" w:hAnsi="Times New Roman" w:cs="Times New Roman"/>
                <w:color w:val="000000" w:themeColor="text1"/>
                <w:spacing w:val="-2"/>
                <w:sz w:val="24"/>
                <w:szCs w:val="24"/>
                <w:lang w:val="ru-RU"/>
              </w:rPr>
              <w:t xml:space="preserve"> </w:t>
            </w:r>
            <w:r w:rsidRPr="00153BB2">
              <w:rPr>
                <w:rFonts w:ascii="Times New Roman" w:hAnsi="Times New Roman" w:cs="Times New Roman"/>
                <w:color w:val="000000" w:themeColor="text1"/>
                <w:sz w:val="24"/>
                <w:szCs w:val="24"/>
                <w:lang w:val="ru-RU"/>
              </w:rPr>
              <w:t>сети</w:t>
            </w:r>
            <w:r w:rsidRPr="00153BB2">
              <w:rPr>
                <w:rFonts w:ascii="Times New Roman" w:hAnsi="Times New Roman" w:cs="Times New Roman"/>
                <w:color w:val="000000" w:themeColor="text1"/>
                <w:spacing w:val="-2"/>
                <w:sz w:val="24"/>
                <w:szCs w:val="24"/>
                <w:lang w:val="ru-RU"/>
              </w:rPr>
              <w:t xml:space="preserve"> </w:t>
            </w:r>
            <w:r w:rsidRPr="00153BB2">
              <w:rPr>
                <w:rFonts w:ascii="Times New Roman" w:hAnsi="Times New Roman" w:cs="Times New Roman"/>
                <w:color w:val="000000" w:themeColor="text1"/>
                <w:sz w:val="24"/>
                <w:szCs w:val="24"/>
                <w:lang w:val="ru-RU"/>
              </w:rPr>
              <w:t>инстаграм:</w:t>
            </w:r>
            <w:r w:rsidRPr="00153BB2">
              <w:rPr>
                <w:rFonts w:ascii="Times New Roman" w:hAnsi="Times New Roman" w:cs="Times New Roman"/>
                <w:color w:val="000000" w:themeColor="text1"/>
                <w:spacing w:val="-2"/>
                <w:sz w:val="24"/>
                <w:szCs w:val="24"/>
                <w:lang w:val="ru-RU"/>
              </w:rPr>
              <w:t xml:space="preserve"> </w:t>
            </w:r>
            <w:r w:rsidRPr="00153BB2">
              <w:rPr>
                <w:rFonts w:ascii="Times New Roman" w:hAnsi="Times New Roman" w:cs="Times New Roman"/>
                <w:color w:val="000000" w:themeColor="text1"/>
                <w:sz w:val="24"/>
                <w:szCs w:val="24"/>
                <w:lang w:val="ru-RU"/>
              </w:rPr>
              <w:t>размещается информация, предусматривающая ознакомление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школьные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 xml:space="preserve">новости; взаимодействие классного руководителя через родительские группы в </w:t>
            </w:r>
            <w:r w:rsidRPr="00153BB2">
              <w:rPr>
                <w:rFonts w:ascii="Times New Roman" w:hAnsi="Times New Roman" w:cs="Times New Roman"/>
                <w:color w:val="000000" w:themeColor="text1"/>
                <w:sz w:val="24"/>
                <w:szCs w:val="24"/>
              </w:rPr>
              <w:t>WhatsApp</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постоянно</w:t>
            </w:r>
          </w:p>
        </w:tc>
      </w:tr>
      <w:tr w:rsidR="00C72E11" w:rsidRPr="00153BB2" w:rsidTr="00C72E11">
        <w:trPr>
          <w:trHeight w:val="1377"/>
        </w:trPr>
        <w:tc>
          <w:tcPr>
            <w:tcW w:w="1701" w:type="dxa"/>
            <w:vMerge w:val="restart"/>
            <w:tcBorders>
              <w:bottom w:val="nil"/>
            </w:tcBorders>
          </w:tcPr>
          <w:p w:rsidR="00C72E11" w:rsidRPr="00153BB2" w:rsidRDefault="00C72E11" w:rsidP="00153BB2">
            <w:pPr>
              <w:ind w:left="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Индивидуальный уровень</w:t>
            </w:r>
          </w:p>
        </w:tc>
        <w:tc>
          <w:tcPr>
            <w:tcW w:w="2977" w:type="dxa"/>
          </w:tcPr>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Классные</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родительские</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pacing w:val="-2"/>
                <w:sz w:val="24"/>
                <w:szCs w:val="24"/>
              </w:rPr>
              <w:t>комитеты</w:t>
            </w:r>
          </w:p>
        </w:tc>
        <w:tc>
          <w:tcPr>
            <w:tcW w:w="3970" w:type="dxa"/>
          </w:tcPr>
          <w:p w:rsidR="00C72E11" w:rsidRPr="00153BB2" w:rsidRDefault="00C72E11" w:rsidP="00153BB2">
            <w:pPr>
              <w:ind w:left="14" w:right="5"/>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решение организационных вопросов при подготовке и проведению внутриклассных мероприятий воспитательной направленности, обсуждение проблем в обучении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воспитании</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участников</w:t>
            </w:r>
            <w:r w:rsidRPr="00153BB2">
              <w:rPr>
                <w:rFonts w:ascii="Times New Roman" w:hAnsi="Times New Roman" w:cs="Times New Roman"/>
                <w:color w:val="000000" w:themeColor="text1"/>
                <w:spacing w:val="-10"/>
                <w:sz w:val="24"/>
                <w:szCs w:val="24"/>
                <w:lang w:val="ru-RU"/>
              </w:rPr>
              <w:t xml:space="preserve"> </w:t>
            </w:r>
            <w:r w:rsidRPr="00153BB2">
              <w:rPr>
                <w:rFonts w:ascii="Times New Roman" w:hAnsi="Times New Roman" w:cs="Times New Roman"/>
                <w:color w:val="000000" w:themeColor="text1"/>
                <w:sz w:val="24"/>
                <w:szCs w:val="24"/>
                <w:lang w:val="ru-RU"/>
              </w:rPr>
              <w:t>классного</w:t>
            </w:r>
          </w:p>
          <w:p w:rsidR="00C72E11" w:rsidRPr="00153BB2" w:rsidRDefault="00C72E11" w:rsidP="00153BB2">
            <w:pPr>
              <w:ind w:left="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pacing w:val="-2"/>
                <w:sz w:val="24"/>
                <w:szCs w:val="24"/>
              </w:rPr>
              <w:t>коллектива</w:t>
            </w:r>
          </w:p>
        </w:tc>
        <w:tc>
          <w:tcPr>
            <w:tcW w:w="1704" w:type="dxa"/>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1</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pacing w:val="-2"/>
                <w:sz w:val="24"/>
                <w:szCs w:val="24"/>
              </w:rPr>
              <w:t>четверть</w:t>
            </w:r>
          </w:p>
        </w:tc>
      </w:tr>
      <w:tr w:rsidR="00C72E11" w:rsidRPr="00153BB2" w:rsidTr="00C72E11">
        <w:trPr>
          <w:trHeight w:val="1151"/>
        </w:trPr>
        <w:tc>
          <w:tcPr>
            <w:tcW w:w="1701" w:type="dxa"/>
            <w:vMerge/>
            <w:tcBorders>
              <w:top w:val="nil"/>
              <w:bottom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Borders>
              <w:bottom w:val="nil"/>
            </w:tcBorders>
          </w:tcPr>
          <w:p w:rsidR="00C72E11" w:rsidRPr="00153BB2" w:rsidRDefault="00C72E11" w:rsidP="00153BB2">
            <w:pPr>
              <w:ind w:left="14" w:right="375"/>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pacing w:val="-2"/>
                <w:sz w:val="24"/>
                <w:szCs w:val="24"/>
                <w:lang w:val="ru-RU"/>
              </w:rPr>
              <w:t xml:space="preserve">Индивидуальные </w:t>
            </w:r>
            <w:r w:rsidRPr="00153BB2">
              <w:rPr>
                <w:rFonts w:ascii="Times New Roman" w:hAnsi="Times New Roman" w:cs="Times New Roman"/>
                <w:color w:val="000000" w:themeColor="text1"/>
                <w:sz w:val="24"/>
                <w:szCs w:val="24"/>
                <w:lang w:val="ru-RU"/>
              </w:rPr>
              <w:t>консультации</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для</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родителей классного руководителя</w:t>
            </w:r>
          </w:p>
        </w:tc>
        <w:tc>
          <w:tcPr>
            <w:tcW w:w="3970" w:type="dxa"/>
            <w:tcBorders>
              <w:bottom w:val="nil"/>
            </w:tcBorders>
          </w:tcPr>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консультирование</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родителей</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по</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проблемам поведения, для</w:t>
            </w:r>
          </w:p>
          <w:p w:rsidR="00C72E11" w:rsidRPr="00153BB2" w:rsidRDefault="00C72E11" w:rsidP="00153BB2">
            <w:pPr>
              <w:ind w:left="14"/>
              <w:jc w:val="both"/>
              <w:rPr>
                <w:rFonts w:ascii="Times New Roman" w:hAnsi="Times New Roman" w:cs="Times New Roman"/>
                <w:color w:val="000000" w:themeColor="text1"/>
                <w:sz w:val="24"/>
                <w:szCs w:val="24"/>
                <w:lang w:val="ru-RU"/>
              </w:rPr>
            </w:pPr>
            <w:r w:rsidRPr="00153BB2">
              <w:rPr>
                <w:rFonts w:ascii="Times New Roman" w:hAnsi="Times New Roman" w:cs="Times New Roman"/>
                <w:color w:val="000000" w:themeColor="text1"/>
                <w:sz w:val="24"/>
                <w:szCs w:val="24"/>
                <w:lang w:val="ru-RU"/>
              </w:rPr>
              <w:t xml:space="preserve">решения острых конфликтных ситуаций, </w:t>
            </w:r>
            <w:r w:rsidRPr="00153BB2">
              <w:rPr>
                <w:rFonts w:ascii="Times New Roman" w:hAnsi="Times New Roman" w:cs="Times New Roman"/>
                <w:color w:val="000000" w:themeColor="text1"/>
                <w:sz w:val="24"/>
                <w:szCs w:val="24"/>
              </w:rPr>
              <w:t>c</w:t>
            </w:r>
            <w:r w:rsidRPr="00153BB2">
              <w:rPr>
                <w:rFonts w:ascii="Times New Roman" w:hAnsi="Times New Roman" w:cs="Times New Roman"/>
                <w:color w:val="000000" w:themeColor="text1"/>
                <w:sz w:val="24"/>
                <w:szCs w:val="24"/>
                <w:lang w:val="ru-RU"/>
              </w:rPr>
              <w:t xml:space="preserve"> целью</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координации</w:t>
            </w:r>
            <w:r w:rsidRPr="00153BB2">
              <w:rPr>
                <w:rFonts w:ascii="Times New Roman" w:hAnsi="Times New Roman" w:cs="Times New Roman"/>
                <w:color w:val="000000" w:themeColor="text1"/>
                <w:spacing w:val="-12"/>
                <w:sz w:val="24"/>
                <w:szCs w:val="24"/>
                <w:lang w:val="ru-RU"/>
              </w:rPr>
              <w:t xml:space="preserve"> </w:t>
            </w:r>
            <w:r w:rsidRPr="00153BB2">
              <w:rPr>
                <w:rFonts w:ascii="Times New Roman" w:hAnsi="Times New Roman" w:cs="Times New Roman"/>
                <w:color w:val="000000" w:themeColor="text1"/>
                <w:sz w:val="24"/>
                <w:szCs w:val="24"/>
                <w:lang w:val="ru-RU"/>
              </w:rPr>
              <w:t>воспитательных</w:t>
            </w:r>
            <w:r w:rsidRPr="00153BB2">
              <w:rPr>
                <w:rFonts w:ascii="Times New Roman" w:hAnsi="Times New Roman" w:cs="Times New Roman"/>
                <w:color w:val="000000" w:themeColor="text1"/>
                <w:spacing w:val="-13"/>
                <w:sz w:val="24"/>
                <w:szCs w:val="24"/>
                <w:lang w:val="ru-RU"/>
              </w:rPr>
              <w:t xml:space="preserve"> </w:t>
            </w:r>
            <w:r w:rsidRPr="00153BB2">
              <w:rPr>
                <w:rFonts w:ascii="Times New Roman" w:hAnsi="Times New Roman" w:cs="Times New Roman"/>
                <w:color w:val="000000" w:themeColor="text1"/>
                <w:sz w:val="24"/>
                <w:szCs w:val="24"/>
                <w:lang w:val="ru-RU"/>
              </w:rPr>
              <w:t>усилий педагогов и родителей.</w:t>
            </w:r>
          </w:p>
        </w:tc>
        <w:tc>
          <w:tcPr>
            <w:tcW w:w="1704" w:type="dxa"/>
            <w:tcBorders>
              <w:bottom w:val="nil"/>
            </w:tcBorders>
          </w:tcPr>
          <w:p w:rsidR="00C72E11" w:rsidRPr="00153BB2" w:rsidRDefault="00C72E11" w:rsidP="00153BB2">
            <w:pPr>
              <w:ind w:left="1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pacing w:val="-2"/>
                <w:sz w:val="24"/>
                <w:szCs w:val="24"/>
              </w:rPr>
              <w:t>необходимости</w:t>
            </w:r>
          </w:p>
        </w:tc>
      </w:tr>
      <w:tr w:rsidR="00C72E11" w:rsidRPr="00153BB2" w:rsidTr="00C72E11">
        <w:trPr>
          <w:trHeight w:val="690"/>
        </w:trPr>
        <w:tc>
          <w:tcPr>
            <w:tcW w:w="1701" w:type="dxa"/>
            <w:vMerge w:val="restart"/>
            <w:tcBorders>
              <w:top w:val="nil"/>
            </w:tcBorders>
          </w:tcPr>
          <w:p w:rsidR="00C72E11" w:rsidRPr="00153BB2" w:rsidRDefault="00C72E11" w:rsidP="00153BB2">
            <w:pPr>
              <w:pStyle w:val="TableParagraph"/>
              <w:ind w:left="0"/>
              <w:jc w:val="both"/>
              <w:rPr>
                <w:color w:val="000000" w:themeColor="text1"/>
                <w:sz w:val="24"/>
                <w:szCs w:val="24"/>
              </w:rPr>
            </w:pPr>
          </w:p>
        </w:tc>
        <w:tc>
          <w:tcPr>
            <w:tcW w:w="2977" w:type="dxa"/>
          </w:tcPr>
          <w:p w:rsidR="00C72E11" w:rsidRPr="00153BB2" w:rsidRDefault="00C72E11" w:rsidP="00153BB2">
            <w:pPr>
              <w:pStyle w:val="TableParagraph"/>
              <w:ind w:left="14" w:right="240"/>
              <w:jc w:val="both"/>
              <w:rPr>
                <w:color w:val="000000" w:themeColor="text1"/>
                <w:sz w:val="24"/>
                <w:szCs w:val="24"/>
                <w:lang w:val="ru-RU"/>
              </w:rPr>
            </w:pPr>
            <w:r w:rsidRPr="00153BB2">
              <w:rPr>
                <w:color w:val="000000" w:themeColor="text1"/>
                <w:sz w:val="24"/>
                <w:szCs w:val="24"/>
                <w:lang w:val="ru-RU"/>
              </w:rPr>
              <w:t>Индивидуальные</w:t>
            </w:r>
            <w:r w:rsidRPr="00153BB2">
              <w:rPr>
                <w:color w:val="000000" w:themeColor="text1"/>
                <w:spacing w:val="-13"/>
                <w:sz w:val="24"/>
                <w:szCs w:val="24"/>
                <w:lang w:val="ru-RU"/>
              </w:rPr>
              <w:t xml:space="preserve"> </w:t>
            </w:r>
            <w:r w:rsidRPr="00153BB2">
              <w:rPr>
                <w:color w:val="000000" w:themeColor="text1"/>
                <w:sz w:val="24"/>
                <w:szCs w:val="24"/>
                <w:lang w:val="ru-RU"/>
              </w:rPr>
              <w:t xml:space="preserve">консультации для родителей узких </w:t>
            </w:r>
            <w:r w:rsidRPr="00153BB2">
              <w:rPr>
                <w:color w:val="000000" w:themeColor="text1"/>
                <w:spacing w:val="-2"/>
                <w:sz w:val="24"/>
                <w:szCs w:val="24"/>
                <w:lang w:val="ru-RU"/>
              </w:rPr>
              <w:t>специалистов</w:t>
            </w:r>
          </w:p>
        </w:tc>
        <w:tc>
          <w:tcPr>
            <w:tcW w:w="3970" w:type="dxa"/>
          </w:tcPr>
          <w:p w:rsidR="00C72E11" w:rsidRPr="00153BB2" w:rsidRDefault="00C72E11" w:rsidP="00153BB2">
            <w:pPr>
              <w:pStyle w:val="TableParagraph"/>
              <w:ind w:left="14" w:right="28"/>
              <w:jc w:val="both"/>
              <w:rPr>
                <w:color w:val="000000" w:themeColor="text1"/>
                <w:sz w:val="24"/>
                <w:szCs w:val="24"/>
                <w:lang w:val="ru-RU"/>
              </w:rPr>
            </w:pPr>
            <w:r w:rsidRPr="00153BB2">
              <w:rPr>
                <w:color w:val="000000" w:themeColor="text1"/>
                <w:sz w:val="24"/>
                <w:szCs w:val="24"/>
                <w:lang w:val="ru-RU"/>
              </w:rPr>
              <w:t>консультирование</w:t>
            </w:r>
            <w:r w:rsidRPr="00153BB2">
              <w:rPr>
                <w:color w:val="000000" w:themeColor="text1"/>
                <w:spacing w:val="-13"/>
                <w:sz w:val="24"/>
                <w:szCs w:val="24"/>
                <w:lang w:val="ru-RU"/>
              </w:rPr>
              <w:t xml:space="preserve"> </w:t>
            </w:r>
            <w:r w:rsidRPr="00153BB2">
              <w:rPr>
                <w:color w:val="000000" w:themeColor="text1"/>
                <w:sz w:val="24"/>
                <w:szCs w:val="24"/>
                <w:lang w:val="ru-RU"/>
              </w:rPr>
              <w:t>родителей</w:t>
            </w:r>
            <w:r w:rsidRPr="00153BB2">
              <w:rPr>
                <w:color w:val="000000" w:themeColor="text1"/>
                <w:spacing w:val="-12"/>
                <w:sz w:val="24"/>
                <w:szCs w:val="24"/>
                <w:lang w:val="ru-RU"/>
              </w:rPr>
              <w:t xml:space="preserve"> </w:t>
            </w:r>
            <w:r w:rsidRPr="00153BB2">
              <w:rPr>
                <w:color w:val="000000" w:themeColor="text1"/>
                <w:sz w:val="24"/>
                <w:szCs w:val="24"/>
                <w:lang w:val="ru-RU"/>
              </w:rPr>
              <w:t>по</w:t>
            </w:r>
            <w:r w:rsidRPr="00153BB2">
              <w:rPr>
                <w:color w:val="000000" w:themeColor="text1"/>
                <w:spacing w:val="-13"/>
                <w:sz w:val="24"/>
                <w:szCs w:val="24"/>
                <w:lang w:val="ru-RU"/>
              </w:rPr>
              <w:t xml:space="preserve"> </w:t>
            </w:r>
            <w:r w:rsidRPr="00153BB2">
              <w:rPr>
                <w:color w:val="000000" w:themeColor="text1"/>
                <w:sz w:val="24"/>
                <w:szCs w:val="24"/>
                <w:lang w:val="ru-RU"/>
              </w:rPr>
              <w:t xml:space="preserve">проблемам сопровождения детей с нарушениями </w:t>
            </w:r>
            <w:r w:rsidRPr="00153BB2">
              <w:rPr>
                <w:color w:val="000000" w:themeColor="text1"/>
                <w:spacing w:val="-2"/>
                <w:sz w:val="24"/>
                <w:szCs w:val="24"/>
                <w:lang w:val="ru-RU"/>
              </w:rPr>
              <w:t>здоровья</w:t>
            </w:r>
          </w:p>
        </w:tc>
        <w:tc>
          <w:tcPr>
            <w:tcW w:w="1700" w:type="dxa"/>
          </w:tcPr>
          <w:p w:rsidR="00C72E11" w:rsidRPr="00153BB2" w:rsidRDefault="00C72E11" w:rsidP="00153BB2">
            <w:pPr>
              <w:pStyle w:val="TableParagraph"/>
              <w:ind w:left="13"/>
              <w:jc w:val="both"/>
              <w:rPr>
                <w:color w:val="000000" w:themeColor="text1"/>
                <w:sz w:val="24"/>
                <w:szCs w:val="24"/>
              </w:rPr>
            </w:pPr>
            <w:r w:rsidRPr="00153BB2">
              <w:rPr>
                <w:color w:val="000000" w:themeColor="text1"/>
                <w:sz w:val="24"/>
                <w:szCs w:val="24"/>
              </w:rPr>
              <w:t>по</w:t>
            </w:r>
            <w:r w:rsidRPr="00153BB2">
              <w:rPr>
                <w:color w:val="000000" w:themeColor="text1"/>
                <w:spacing w:val="-4"/>
                <w:sz w:val="24"/>
                <w:szCs w:val="24"/>
              </w:rPr>
              <w:t xml:space="preserve"> </w:t>
            </w:r>
            <w:r w:rsidRPr="00153BB2">
              <w:rPr>
                <w:color w:val="000000" w:themeColor="text1"/>
                <w:spacing w:val="-2"/>
                <w:sz w:val="24"/>
                <w:szCs w:val="24"/>
              </w:rPr>
              <w:t>необходимости</w:t>
            </w:r>
          </w:p>
        </w:tc>
      </w:tr>
      <w:tr w:rsidR="00C72E11" w:rsidRPr="00153BB2" w:rsidTr="00C72E11">
        <w:trPr>
          <w:trHeight w:val="1151"/>
        </w:trPr>
        <w:tc>
          <w:tcPr>
            <w:tcW w:w="1701" w:type="dxa"/>
            <w:vMerge/>
            <w:tcBorders>
              <w:top w:val="nil"/>
            </w:tcBorders>
          </w:tcPr>
          <w:p w:rsidR="00C72E11" w:rsidRPr="00153BB2" w:rsidRDefault="00C72E11" w:rsidP="00153BB2">
            <w:pPr>
              <w:jc w:val="both"/>
              <w:rPr>
                <w:rFonts w:ascii="Times New Roman" w:hAnsi="Times New Roman" w:cs="Times New Roman"/>
                <w:color w:val="000000" w:themeColor="text1"/>
                <w:sz w:val="24"/>
                <w:szCs w:val="24"/>
              </w:rPr>
            </w:pPr>
          </w:p>
        </w:tc>
        <w:tc>
          <w:tcPr>
            <w:tcW w:w="2977" w:type="dxa"/>
          </w:tcPr>
          <w:p w:rsidR="00C72E11" w:rsidRPr="00153BB2" w:rsidRDefault="00C72E11" w:rsidP="00153BB2">
            <w:pPr>
              <w:pStyle w:val="TableParagraph"/>
              <w:ind w:left="14"/>
              <w:jc w:val="both"/>
              <w:rPr>
                <w:color w:val="000000" w:themeColor="text1"/>
                <w:sz w:val="24"/>
                <w:szCs w:val="24"/>
              </w:rPr>
            </w:pPr>
            <w:r w:rsidRPr="00153BB2">
              <w:rPr>
                <w:color w:val="000000" w:themeColor="text1"/>
                <w:spacing w:val="-2"/>
                <w:sz w:val="24"/>
                <w:szCs w:val="24"/>
              </w:rPr>
              <w:t>Психолого-педагогические консилиумы</w:t>
            </w:r>
          </w:p>
        </w:tc>
        <w:tc>
          <w:tcPr>
            <w:tcW w:w="3970" w:type="dxa"/>
          </w:tcPr>
          <w:p w:rsidR="00C72E11" w:rsidRPr="00153BB2" w:rsidRDefault="00C72E11" w:rsidP="00153BB2">
            <w:pPr>
              <w:pStyle w:val="TableParagraph"/>
              <w:ind w:left="14"/>
              <w:jc w:val="both"/>
              <w:rPr>
                <w:color w:val="000000" w:themeColor="text1"/>
                <w:sz w:val="24"/>
                <w:szCs w:val="24"/>
                <w:lang w:val="ru-RU"/>
              </w:rPr>
            </w:pPr>
            <w:r w:rsidRPr="00153BB2">
              <w:rPr>
                <w:color w:val="000000" w:themeColor="text1"/>
                <w:sz w:val="24"/>
                <w:szCs w:val="24"/>
                <w:lang w:val="ru-RU"/>
              </w:rPr>
              <w:t>участие родителей в педагогических консилиумах, собираемых в случае возникновения</w:t>
            </w:r>
            <w:r w:rsidRPr="00153BB2">
              <w:rPr>
                <w:color w:val="000000" w:themeColor="text1"/>
                <w:spacing w:val="-9"/>
                <w:sz w:val="24"/>
                <w:szCs w:val="24"/>
                <w:lang w:val="ru-RU"/>
              </w:rPr>
              <w:t xml:space="preserve"> </w:t>
            </w:r>
            <w:r w:rsidRPr="00153BB2">
              <w:rPr>
                <w:color w:val="000000" w:themeColor="text1"/>
                <w:sz w:val="24"/>
                <w:szCs w:val="24"/>
                <w:lang w:val="ru-RU"/>
              </w:rPr>
              <w:t>острых</w:t>
            </w:r>
            <w:r w:rsidRPr="00153BB2">
              <w:rPr>
                <w:color w:val="000000" w:themeColor="text1"/>
                <w:spacing w:val="-9"/>
                <w:sz w:val="24"/>
                <w:szCs w:val="24"/>
                <w:lang w:val="ru-RU"/>
              </w:rPr>
              <w:t xml:space="preserve"> </w:t>
            </w:r>
            <w:r w:rsidRPr="00153BB2">
              <w:rPr>
                <w:color w:val="000000" w:themeColor="text1"/>
                <w:sz w:val="24"/>
                <w:szCs w:val="24"/>
                <w:lang w:val="ru-RU"/>
              </w:rPr>
              <w:t>проблем,</w:t>
            </w:r>
            <w:r w:rsidRPr="00153BB2">
              <w:rPr>
                <w:color w:val="000000" w:themeColor="text1"/>
                <w:spacing w:val="-9"/>
                <w:sz w:val="24"/>
                <w:szCs w:val="24"/>
                <w:lang w:val="ru-RU"/>
              </w:rPr>
              <w:t xml:space="preserve"> </w:t>
            </w:r>
            <w:r w:rsidRPr="00153BB2">
              <w:rPr>
                <w:color w:val="000000" w:themeColor="text1"/>
                <w:sz w:val="24"/>
                <w:szCs w:val="24"/>
                <w:lang w:val="ru-RU"/>
              </w:rPr>
              <w:t>связанных</w:t>
            </w:r>
            <w:r w:rsidRPr="00153BB2">
              <w:rPr>
                <w:color w:val="000000" w:themeColor="text1"/>
                <w:spacing w:val="-9"/>
                <w:sz w:val="24"/>
                <w:szCs w:val="24"/>
                <w:lang w:val="ru-RU"/>
              </w:rPr>
              <w:t xml:space="preserve"> </w:t>
            </w:r>
            <w:r w:rsidRPr="00153BB2">
              <w:rPr>
                <w:color w:val="000000" w:themeColor="text1"/>
                <w:sz w:val="24"/>
                <w:szCs w:val="24"/>
                <w:lang w:val="ru-RU"/>
              </w:rPr>
              <w:t xml:space="preserve">с обучением и воспитанием конкретного </w:t>
            </w:r>
            <w:r w:rsidRPr="00153BB2">
              <w:rPr>
                <w:color w:val="000000" w:themeColor="text1"/>
                <w:spacing w:val="-2"/>
                <w:sz w:val="24"/>
                <w:szCs w:val="24"/>
                <w:lang w:val="ru-RU"/>
              </w:rPr>
              <w:t>ребенка.</w:t>
            </w:r>
          </w:p>
        </w:tc>
        <w:tc>
          <w:tcPr>
            <w:tcW w:w="1700" w:type="dxa"/>
          </w:tcPr>
          <w:p w:rsidR="00C72E11" w:rsidRPr="00153BB2" w:rsidRDefault="00C72E11" w:rsidP="00153BB2">
            <w:pPr>
              <w:pStyle w:val="TableParagraph"/>
              <w:ind w:left="13"/>
              <w:jc w:val="both"/>
              <w:rPr>
                <w:color w:val="000000" w:themeColor="text1"/>
                <w:sz w:val="24"/>
                <w:szCs w:val="24"/>
              </w:rPr>
            </w:pPr>
            <w:r w:rsidRPr="00153BB2">
              <w:rPr>
                <w:color w:val="000000" w:themeColor="text1"/>
                <w:sz w:val="24"/>
                <w:szCs w:val="24"/>
              </w:rPr>
              <w:t>1</w:t>
            </w:r>
            <w:r w:rsidRPr="00153BB2">
              <w:rPr>
                <w:color w:val="000000" w:themeColor="text1"/>
                <w:spacing w:val="-2"/>
                <w:sz w:val="24"/>
                <w:szCs w:val="24"/>
              </w:rPr>
              <w:t xml:space="preserve"> </w:t>
            </w:r>
            <w:r w:rsidRPr="00153BB2">
              <w:rPr>
                <w:color w:val="000000" w:themeColor="text1"/>
                <w:sz w:val="24"/>
                <w:szCs w:val="24"/>
              </w:rPr>
              <w:t>раз</w:t>
            </w:r>
            <w:r w:rsidRPr="00153BB2">
              <w:rPr>
                <w:color w:val="000000" w:themeColor="text1"/>
                <w:spacing w:val="-2"/>
                <w:sz w:val="24"/>
                <w:szCs w:val="24"/>
              </w:rPr>
              <w:t xml:space="preserve"> </w:t>
            </w:r>
            <w:r w:rsidRPr="00153BB2">
              <w:rPr>
                <w:color w:val="000000" w:themeColor="text1"/>
                <w:sz w:val="24"/>
                <w:szCs w:val="24"/>
              </w:rPr>
              <w:t>в</w:t>
            </w:r>
            <w:r w:rsidRPr="00153BB2">
              <w:rPr>
                <w:color w:val="000000" w:themeColor="text1"/>
                <w:spacing w:val="-1"/>
                <w:sz w:val="24"/>
                <w:szCs w:val="24"/>
              </w:rPr>
              <w:t xml:space="preserve"> </w:t>
            </w:r>
            <w:r w:rsidRPr="00153BB2">
              <w:rPr>
                <w:color w:val="000000" w:themeColor="text1"/>
                <w:spacing w:val="-2"/>
                <w:sz w:val="24"/>
                <w:szCs w:val="24"/>
              </w:rPr>
              <w:t>четверть</w:t>
            </w:r>
          </w:p>
        </w:tc>
      </w:tr>
    </w:tbl>
    <w:p w:rsidR="00C72E11" w:rsidRPr="00153BB2" w:rsidRDefault="00C72E11" w:rsidP="00153BB2">
      <w:pPr>
        <w:tabs>
          <w:tab w:val="left" w:pos="2241"/>
          <w:tab w:val="left" w:pos="2242"/>
        </w:tabs>
        <w:spacing w:after="0"/>
        <w:ind w:right="674"/>
        <w:jc w:val="both"/>
        <w:rPr>
          <w:rFonts w:ascii="Times New Roman" w:hAnsi="Times New Roman" w:cs="Times New Roman"/>
          <w:color w:val="000000" w:themeColor="text1"/>
          <w:sz w:val="24"/>
          <w:szCs w:val="24"/>
        </w:rPr>
      </w:pP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0364B7" w:rsidRDefault="000364B7" w:rsidP="00153BB2">
      <w:pPr>
        <w:pStyle w:val="1"/>
        <w:tabs>
          <w:tab w:val="left" w:pos="1867"/>
        </w:tabs>
        <w:spacing w:before="0"/>
        <w:ind w:right="689"/>
        <w:jc w:val="both"/>
        <w:rPr>
          <w:rFonts w:ascii="Times New Roman" w:hAnsi="Times New Roman" w:cs="Times New Roman"/>
          <w:color w:val="000000" w:themeColor="text1"/>
          <w:sz w:val="24"/>
          <w:szCs w:val="24"/>
        </w:rPr>
      </w:pPr>
      <w:r w:rsidRPr="000364B7">
        <w:rPr>
          <w:rFonts w:ascii="Times New Roman" w:hAnsi="Times New Roman" w:cs="Times New Roman"/>
          <w:color w:val="000000" w:themeColor="text1"/>
          <w:sz w:val="24"/>
          <w:szCs w:val="24"/>
        </w:rPr>
        <w:lastRenderedPageBreak/>
        <w:t>2.3.5.</w:t>
      </w:r>
      <w:r w:rsidR="00C72E11" w:rsidRPr="000364B7">
        <w:rPr>
          <w:rFonts w:ascii="Times New Roman" w:hAnsi="Times New Roman" w:cs="Times New Roman"/>
          <w:color w:val="000000" w:themeColor="text1"/>
          <w:sz w:val="24"/>
          <w:szCs w:val="24"/>
        </w:rPr>
        <w:t>ОСНОВНЫЕ НАПРАВЛЕНИЯ САМОАНАЛИЗА ВОСПИТАТЕЛЬНОЙ</w:t>
      </w:r>
      <w:r w:rsidR="00B55F07">
        <w:rPr>
          <w:rFonts w:ascii="Times New Roman" w:hAnsi="Times New Roman" w:cs="Times New Roman"/>
          <w:color w:val="000000" w:themeColor="text1"/>
          <w:sz w:val="24"/>
          <w:szCs w:val="24"/>
        </w:rPr>
        <w:t xml:space="preserve">  </w:t>
      </w:r>
      <w:r w:rsidR="00C72E11" w:rsidRPr="000364B7">
        <w:rPr>
          <w:rFonts w:ascii="Times New Roman" w:hAnsi="Times New Roman" w:cs="Times New Roman"/>
          <w:color w:val="000000" w:themeColor="text1"/>
          <w:spacing w:val="-58"/>
          <w:sz w:val="24"/>
          <w:szCs w:val="24"/>
        </w:rPr>
        <w:t xml:space="preserve"> </w:t>
      </w:r>
      <w:r w:rsidR="00C72E11" w:rsidRPr="000364B7">
        <w:rPr>
          <w:rFonts w:ascii="Times New Roman" w:hAnsi="Times New Roman" w:cs="Times New Roman"/>
          <w:color w:val="000000" w:themeColor="text1"/>
          <w:sz w:val="24"/>
          <w:szCs w:val="24"/>
        </w:rPr>
        <w:t>РАБОТЫ</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153BB2">
      <w:pPr>
        <w:pStyle w:val="afff3"/>
        <w:spacing w:after="0"/>
        <w:ind w:right="118"/>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Самоанализ организуемой в школе воспитательной работы осуществляется по выбранным самой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школой</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направлениям</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проводится</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целью</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выявления</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основных</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школьного</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последующего</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решения.</w:t>
      </w:r>
    </w:p>
    <w:p w:rsidR="00C72E11" w:rsidRPr="00153BB2" w:rsidRDefault="00C72E11" w:rsidP="00153BB2">
      <w:pPr>
        <w:pStyle w:val="afff3"/>
        <w:spacing w:after="0"/>
        <w:ind w:right="12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Самоанализ осуществляется ежегодно силами самой образовательной организации с привлечением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необходимости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самостоятельному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решению</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администрации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внешних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экспертов.</w:t>
      </w:r>
    </w:p>
    <w:p w:rsidR="00C72E11" w:rsidRPr="00153BB2" w:rsidRDefault="00C72E11" w:rsidP="00153BB2">
      <w:pPr>
        <w:pStyle w:val="afff3"/>
        <w:spacing w:after="0"/>
        <w:ind w:right="123"/>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Основными принципами, на основе которых осуществляется самоанализ воспитательной работы 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являются:</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принцип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гуманистической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осуществляемого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ориентирующий экспертов на уважительное отношение, как к воспитанникам, так и к педагогам,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реализующим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воспитательный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процесс;</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14"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принцип приоритета анализа сущностных сторон воспитания, ориентирующий</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экспертов на изучение не количественных его показателей, а качественных – таких как содержание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разнообразие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деятельности, характер</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общения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отношений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между</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педагогами;</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18"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принцип развивающего характера осуществляемого анализа, ориентирующий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экспертов на использование его результатов для совершенствования воспитательной 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педагогов:</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грамотной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постановки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ими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цели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задач</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умелого</w:t>
      </w:r>
      <w:r w:rsidRPr="00153BB2">
        <w:rPr>
          <w:rFonts w:ascii="Times New Roman" w:hAnsi="Times New Roman" w:cs="Times New Roman"/>
          <w:color w:val="000000" w:themeColor="text1"/>
          <w:spacing w:val="11"/>
          <w:sz w:val="24"/>
          <w:szCs w:val="24"/>
        </w:rPr>
        <w:t xml:space="preserve"> </w:t>
      </w:r>
      <w:r w:rsidRPr="00153BB2">
        <w:rPr>
          <w:rFonts w:ascii="Times New Roman" w:hAnsi="Times New Roman" w:cs="Times New Roman"/>
          <w:color w:val="000000" w:themeColor="text1"/>
          <w:sz w:val="24"/>
          <w:szCs w:val="24"/>
        </w:rPr>
        <w:t>планирования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своей</w:t>
      </w:r>
    </w:p>
    <w:p w:rsidR="00C72E11" w:rsidRPr="00153BB2" w:rsidRDefault="00C72E11" w:rsidP="00153BB2">
      <w:pPr>
        <w:pStyle w:val="afff3"/>
        <w:spacing w:after="0"/>
        <w:ind w:right="127"/>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адекватного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подбора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видов,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форм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содержания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обучающимися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деятельности;</w:t>
      </w:r>
    </w:p>
    <w:p w:rsidR="00C72E11" w:rsidRPr="00153BB2" w:rsidRDefault="00C72E11" w:rsidP="00335351">
      <w:pPr>
        <w:pStyle w:val="ac"/>
        <w:widowControl w:val="0"/>
        <w:numPr>
          <w:ilvl w:val="0"/>
          <w:numId w:val="378"/>
        </w:numPr>
        <w:tabs>
          <w:tab w:val="left" w:pos="2246"/>
          <w:tab w:val="left" w:pos="2247"/>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принцип</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разделенной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ответственности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школьников,</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ориентирующий</w:t>
      </w:r>
      <w:r w:rsidRPr="00153BB2">
        <w:rPr>
          <w:rFonts w:ascii="Times New Roman" w:hAnsi="Times New Roman" w:cs="Times New Roman"/>
          <w:color w:val="000000" w:themeColor="text1"/>
          <w:spacing w:val="14"/>
          <w:sz w:val="24"/>
          <w:szCs w:val="24"/>
        </w:rPr>
        <w:t xml:space="preserve"> </w:t>
      </w:r>
      <w:r w:rsidRPr="00153BB2">
        <w:rPr>
          <w:rFonts w:ascii="Times New Roman" w:hAnsi="Times New Roman" w:cs="Times New Roman"/>
          <w:color w:val="000000" w:themeColor="text1"/>
          <w:sz w:val="24"/>
          <w:szCs w:val="24"/>
        </w:rPr>
        <w:t>экспертов</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понимание</w:t>
      </w:r>
      <w:r w:rsidRPr="00153BB2">
        <w:rPr>
          <w:rFonts w:ascii="Times New Roman" w:hAnsi="Times New Roman" w:cs="Times New Roman"/>
          <w:color w:val="000000" w:themeColor="text1"/>
          <w:spacing w:val="13"/>
          <w:sz w:val="24"/>
          <w:szCs w:val="24"/>
        </w:rPr>
        <w:t xml:space="preserve"> </w:t>
      </w:r>
      <w:r w:rsidRPr="00153BB2">
        <w:rPr>
          <w:rFonts w:ascii="Times New Roman" w:hAnsi="Times New Roman" w:cs="Times New Roman"/>
          <w:color w:val="000000" w:themeColor="text1"/>
          <w:sz w:val="24"/>
          <w:szCs w:val="24"/>
        </w:rPr>
        <w:t>того,</w:t>
      </w:r>
      <w:r w:rsidRPr="00153BB2">
        <w:rPr>
          <w:rFonts w:ascii="Times New Roman" w:hAnsi="Times New Roman" w:cs="Times New Roman"/>
          <w:color w:val="000000" w:themeColor="text1"/>
          <w:spacing w:val="15"/>
          <w:sz w:val="24"/>
          <w:szCs w:val="24"/>
        </w:rPr>
        <w:t xml:space="preserve"> </w:t>
      </w:r>
      <w:r w:rsidRPr="00153BB2">
        <w:rPr>
          <w:rFonts w:ascii="Times New Roman" w:hAnsi="Times New Roman" w:cs="Times New Roman"/>
          <w:color w:val="000000" w:themeColor="text1"/>
          <w:sz w:val="24"/>
          <w:szCs w:val="24"/>
        </w:rPr>
        <w:t>что</w:t>
      </w:r>
      <w:r w:rsidRPr="00153BB2">
        <w:rPr>
          <w:rFonts w:ascii="Times New Roman" w:hAnsi="Times New Roman" w:cs="Times New Roman"/>
          <w:color w:val="000000" w:themeColor="text1"/>
          <w:spacing w:val="18"/>
          <w:sz w:val="24"/>
          <w:szCs w:val="24"/>
        </w:rPr>
        <w:t xml:space="preserve"> </w:t>
      </w:r>
      <w:r w:rsidRPr="00153BB2">
        <w:rPr>
          <w:rFonts w:ascii="Times New Roman" w:hAnsi="Times New Roman" w:cs="Times New Roman"/>
          <w:color w:val="000000" w:themeColor="text1"/>
          <w:sz w:val="24"/>
          <w:szCs w:val="24"/>
        </w:rPr>
        <w:t>личностное</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развитие</w:t>
      </w:r>
      <w:r w:rsidRPr="00153BB2">
        <w:rPr>
          <w:rFonts w:ascii="Times New Roman" w:hAnsi="Times New Roman" w:cs="Times New Roman"/>
          <w:color w:val="000000" w:themeColor="text1"/>
          <w:spacing w:val="12"/>
          <w:sz w:val="24"/>
          <w:szCs w:val="24"/>
        </w:rPr>
        <w:t xml:space="preserve"> </w:t>
      </w:r>
      <w:r w:rsidRPr="00153BB2">
        <w:rPr>
          <w:rFonts w:ascii="Times New Roman" w:hAnsi="Times New Roman" w:cs="Times New Roman"/>
          <w:color w:val="000000" w:themeColor="text1"/>
          <w:sz w:val="24"/>
          <w:szCs w:val="24"/>
        </w:rPr>
        <w:t>школьников</w:t>
      </w:r>
    </w:p>
    <w:p w:rsidR="00C72E11" w:rsidRPr="00153BB2" w:rsidRDefault="00C72E11" w:rsidP="00335351">
      <w:pPr>
        <w:pStyle w:val="ac"/>
        <w:widowControl w:val="0"/>
        <w:numPr>
          <w:ilvl w:val="0"/>
          <w:numId w:val="373"/>
        </w:numPr>
        <w:tabs>
          <w:tab w:val="left" w:pos="336"/>
        </w:tabs>
        <w:autoSpaceDE w:val="0"/>
        <w:autoSpaceDN w:val="0"/>
        <w:spacing w:after="0"/>
        <w:ind w:right="11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это результат как социального воспитания (в котором образовательная организация участвует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наряду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другими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социальными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институтами),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так</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стихийной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p>
    <w:p w:rsidR="00C72E11" w:rsidRPr="00153BB2" w:rsidRDefault="00C72E11" w:rsidP="00153BB2">
      <w:pPr>
        <w:pStyle w:val="afff3"/>
        <w:spacing w:after="0"/>
        <w:ind w:right="12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Основными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направлениями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организуемого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воспитательного</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процесса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могут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быть</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следующие:</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335351">
      <w:pPr>
        <w:pStyle w:val="2"/>
        <w:keepNext w:val="0"/>
        <w:keepLines w:val="0"/>
        <w:widowControl w:val="0"/>
        <w:numPr>
          <w:ilvl w:val="0"/>
          <w:numId w:val="372"/>
        </w:numPr>
        <w:tabs>
          <w:tab w:val="left" w:pos="1785"/>
          <w:tab w:val="left" w:pos="1786"/>
        </w:tabs>
        <w:autoSpaceDE w:val="0"/>
        <w:autoSpaceDN w:val="0"/>
        <w:spacing w:before="0"/>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Результаты</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воспитания,</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социализации</w:t>
      </w:r>
      <w:r w:rsidRPr="00153BB2">
        <w:rPr>
          <w:rFonts w:ascii="Times New Roman" w:hAnsi="Times New Roman" w:cs="Times New Roman"/>
          <w:b w:val="0"/>
          <w:color w:val="000000" w:themeColor="text1"/>
          <w:spacing w:val="-3"/>
          <w:sz w:val="24"/>
          <w:szCs w:val="24"/>
        </w:rPr>
        <w:t xml:space="preserve"> </w:t>
      </w:r>
      <w:r w:rsidRPr="00153BB2">
        <w:rPr>
          <w:rFonts w:ascii="Times New Roman" w:hAnsi="Times New Roman" w:cs="Times New Roman"/>
          <w:b w:val="0"/>
          <w:color w:val="000000" w:themeColor="text1"/>
          <w:sz w:val="24"/>
          <w:szCs w:val="24"/>
        </w:rPr>
        <w:t>и</w:t>
      </w:r>
      <w:r w:rsidRPr="00153BB2">
        <w:rPr>
          <w:rFonts w:ascii="Times New Roman" w:hAnsi="Times New Roman" w:cs="Times New Roman"/>
          <w:b w:val="0"/>
          <w:color w:val="000000" w:themeColor="text1"/>
          <w:spacing w:val="-6"/>
          <w:sz w:val="24"/>
          <w:szCs w:val="24"/>
        </w:rPr>
        <w:t xml:space="preserve"> </w:t>
      </w:r>
      <w:r w:rsidRPr="00153BB2">
        <w:rPr>
          <w:rFonts w:ascii="Times New Roman" w:hAnsi="Times New Roman" w:cs="Times New Roman"/>
          <w:b w:val="0"/>
          <w:color w:val="000000" w:themeColor="text1"/>
          <w:sz w:val="24"/>
          <w:szCs w:val="24"/>
        </w:rPr>
        <w:t>саморазвития</w:t>
      </w:r>
      <w:r w:rsidRPr="00153BB2">
        <w:rPr>
          <w:rFonts w:ascii="Times New Roman" w:hAnsi="Times New Roman" w:cs="Times New Roman"/>
          <w:b w:val="0"/>
          <w:color w:val="000000" w:themeColor="text1"/>
          <w:spacing w:val="-6"/>
          <w:sz w:val="24"/>
          <w:szCs w:val="24"/>
        </w:rPr>
        <w:t xml:space="preserve"> </w:t>
      </w:r>
      <w:r w:rsidRPr="00153BB2">
        <w:rPr>
          <w:rFonts w:ascii="Times New Roman" w:hAnsi="Times New Roman" w:cs="Times New Roman"/>
          <w:b w:val="0"/>
          <w:color w:val="000000" w:themeColor="text1"/>
          <w:sz w:val="24"/>
          <w:szCs w:val="24"/>
        </w:rPr>
        <w:t>школьников.</w:t>
      </w:r>
    </w:p>
    <w:p w:rsidR="00C72E11" w:rsidRPr="00153BB2" w:rsidRDefault="00C72E11" w:rsidP="00153BB2">
      <w:pPr>
        <w:pStyle w:val="afff3"/>
        <w:spacing w:after="0"/>
        <w:jc w:val="both"/>
        <w:rPr>
          <w:rFonts w:ascii="Times New Roman" w:hAnsi="Times New Roman" w:cs="Times New Roman"/>
          <w:i/>
          <w:color w:val="000000" w:themeColor="text1"/>
          <w:sz w:val="24"/>
          <w:szCs w:val="24"/>
        </w:rPr>
      </w:pPr>
    </w:p>
    <w:p w:rsidR="00C72E11" w:rsidRPr="00153BB2" w:rsidRDefault="00C72E11" w:rsidP="00153BB2">
      <w:pPr>
        <w:pStyle w:val="afff3"/>
        <w:spacing w:after="0"/>
        <w:ind w:right="13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Критерием, на основе которого осуществляется данный анализ, является динамика личностного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развития</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каждого</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153BB2">
      <w:pPr>
        <w:pStyle w:val="afff3"/>
        <w:spacing w:after="0"/>
        <w:ind w:right="128"/>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руководителями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заместителем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директора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воспитательной работе с последующим обсуждением его результатов на заседании методического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объединения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руководителей</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педагогическом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совете</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153BB2">
      <w:pPr>
        <w:pStyle w:val="afff3"/>
        <w:spacing w:after="0"/>
        <w:ind w:right="112"/>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Способом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информации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социализации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саморазвития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педагогическое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наблюдение.</w:t>
      </w:r>
    </w:p>
    <w:p w:rsidR="00C72E11" w:rsidRPr="00153BB2" w:rsidRDefault="00C72E11" w:rsidP="00153BB2">
      <w:pPr>
        <w:pStyle w:val="afff3"/>
        <w:spacing w:after="0"/>
        <w:ind w:right="11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Внимание педагогов сосредотачивается на следующих вопросах: какие прежде существовавшие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проблемы личностного развития обучающихся удалось решить за минувший учебный год,; какие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решить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удалось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почему;</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какие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новые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проблемы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появились,</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над</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чем</w:t>
      </w:r>
      <w:r w:rsidRPr="00153BB2">
        <w:rPr>
          <w:rFonts w:ascii="Times New Roman" w:hAnsi="Times New Roman" w:cs="Times New Roman"/>
          <w:color w:val="000000" w:themeColor="text1"/>
          <w:spacing w:val="60"/>
          <w:sz w:val="24"/>
          <w:szCs w:val="24"/>
        </w:rPr>
        <w:t xml:space="preserve"> </w:t>
      </w:r>
      <w:r w:rsidRPr="00153BB2">
        <w:rPr>
          <w:rFonts w:ascii="Times New Roman" w:hAnsi="Times New Roman" w:cs="Times New Roman"/>
          <w:color w:val="000000" w:themeColor="text1"/>
          <w:sz w:val="24"/>
          <w:szCs w:val="24"/>
        </w:rPr>
        <w:t>далее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предстоит</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работать</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педагогическому</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коллективу.</w:t>
      </w:r>
    </w:p>
    <w:p w:rsidR="00C72E11" w:rsidRPr="00153BB2" w:rsidRDefault="00C72E11" w:rsidP="00153BB2">
      <w:pPr>
        <w:pStyle w:val="afff3"/>
        <w:spacing w:after="0"/>
        <w:jc w:val="both"/>
        <w:rPr>
          <w:rFonts w:ascii="Times New Roman" w:hAnsi="Times New Roman" w:cs="Times New Roman"/>
          <w:color w:val="000000" w:themeColor="text1"/>
          <w:sz w:val="24"/>
          <w:szCs w:val="24"/>
        </w:rPr>
      </w:pPr>
    </w:p>
    <w:p w:rsidR="00C72E11" w:rsidRPr="00153BB2" w:rsidRDefault="00C72E11" w:rsidP="00335351">
      <w:pPr>
        <w:pStyle w:val="2"/>
        <w:keepNext w:val="0"/>
        <w:keepLines w:val="0"/>
        <w:widowControl w:val="0"/>
        <w:numPr>
          <w:ilvl w:val="0"/>
          <w:numId w:val="372"/>
        </w:numPr>
        <w:tabs>
          <w:tab w:val="left" w:pos="1872"/>
          <w:tab w:val="left" w:pos="1873"/>
        </w:tabs>
        <w:autoSpaceDE w:val="0"/>
        <w:autoSpaceDN w:val="0"/>
        <w:spacing w:before="0"/>
        <w:ind w:left="1872" w:hanging="1763"/>
        <w:jc w:val="both"/>
        <w:rPr>
          <w:rFonts w:ascii="Times New Roman" w:hAnsi="Times New Roman" w:cs="Times New Roman"/>
          <w:b w:val="0"/>
          <w:color w:val="000000" w:themeColor="text1"/>
          <w:sz w:val="24"/>
          <w:szCs w:val="24"/>
        </w:rPr>
      </w:pPr>
      <w:r w:rsidRPr="00153BB2">
        <w:rPr>
          <w:rFonts w:ascii="Times New Roman" w:hAnsi="Times New Roman" w:cs="Times New Roman"/>
          <w:b w:val="0"/>
          <w:color w:val="000000" w:themeColor="text1"/>
          <w:sz w:val="24"/>
          <w:szCs w:val="24"/>
        </w:rPr>
        <w:t>Состояние</w:t>
      </w:r>
      <w:r w:rsidRPr="00153BB2">
        <w:rPr>
          <w:rFonts w:ascii="Times New Roman" w:hAnsi="Times New Roman" w:cs="Times New Roman"/>
          <w:b w:val="0"/>
          <w:color w:val="000000" w:themeColor="text1"/>
          <w:spacing w:val="-7"/>
          <w:sz w:val="24"/>
          <w:szCs w:val="24"/>
        </w:rPr>
        <w:t xml:space="preserve"> </w:t>
      </w:r>
      <w:r w:rsidRPr="00153BB2">
        <w:rPr>
          <w:rFonts w:ascii="Times New Roman" w:hAnsi="Times New Roman" w:cs="Times New Roman"/>
          <w:b w:val="0"/>
          <w:color w:val="000000" w:themeColor="text1"/>
          <w:sz w:val="24"/>
          <w:szCs w:val="24"/>
        </w:rPr>
        <w:t>организуемой в</w:t>
      </w:r>
      <w:r w:rsidRPr="00153BB2">
        <w:rPr>
          <w:rFonts w:ascii="Times New Roman" w:hAnsi="Times New Roman" w:cs="Times New Roman"/>
          <w:b w:val="0"/>
          <w:color w:val="000000" w:themeColor="text1"/>
          <w:spacing w:val="-7"/>
          <w:sz w:val="24"/>
          <w:szCs w:val="24"/>
        </w:rPr>
        <w:t xml:space="preserve"> </w:t>
      </w:r>
      <w:r w:rsidRPr="00153BB2">
        <w:rPr>
          <w:rFonts w:ascii="Times New Roman" w:hAnsi="Times New Roman" w:cs="Times New Roman"/>
          <w:b w:val="0"/>
          <w:color w:val="000000" w:themeColor="text1"/>
          <w:sz w:val="24"/>
          <w:szCs w:val="24"/>
        </w:rPr>
        <w:t>школе</w:t>
      </w:r>
      <w:r w:rsidRPr="00153BB2">
        <w:rPr>
          <w:rFonts w:ascii="Times New Roman" w:hAnsi="Times New Roman" w:cs="Times New Roman"/>
          <w:b w:val="0"/>
          <w:color w:val="000000" w:themeColor="text1"/>
          <w:spacing w:val="-2"/>
          <w:sz w:val="24"/>
          <w:szCs w:val="24"/>
        </w:rPr>
        <w:t xml:space="preserve"> </w:t>
      </w:r>
      <w:r w:rsidRPr="00153BB2">
        <w:rPr>
          <w:rFonts w:ascii="Times New Roman" w:hAnsi="Times New Roman" w:cs="Times New Roman"/>
          <w:b w:val="0"/>
          <w:color w:val="000000" w:themeColor="text1"/>
          <w:sz w:val="24"/>
          <w:szCs w:val="24"/>
        </w:rPr>
        <w:t>совместной деятельности</w:t>
      </w:r>
      <w:r w:rsidRPr="00153BB2">
        <w:rPr>
          <w:rFonts w:ascii="Times New Roman" w:hAnsi="Times New Roman" w:cs="Times New Roman"/>
          <w:b w:val="0"/>
          <w:color w:val="000000" w:themeColor="text1"/>
          <w:spacing w:val="-1"/>
          <w:sz w:val="24"/>
          <w:szCs w:val="24"/>
        </w:rPr>
        <w:t xml:space="preserve"> </w:t>
      </w:r>
      <w:r w:rsidRPr="00153BB2">
        <w:rPr>
          <w:rFonts w:ascii="Times New Roman" w:hAnsi="Times New Roman" w:cs="Times New Roman"/>
          <w:b w:val="0"/>
          <w:color w:val="000000" w:themeColor="text1"/>
          <w:sz w:val="24"/>
          <w:szCs w:val="24"/>
        </w:rPr>
        <w:t>детей</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и</w:t>
      </w:r>
      <w:r w:rsidRPr="00153BB2">
        <w:rPr>
          <w:rFonts w:ascii="Times New Roman" w:hAnsi="Times New Roman" w:cs="Times New Roman"/>
          <w:b w:val="0"/>
          <w:color w:val="000000" w:themeColor="text1"/>
          <w:spacing w:val="-4"/>
          <w:sz w:val="24"/>
          <w:szCs w:val="24"/>
        </w:rPr>
        <w:t xml:space="preserve"> </w:t>
      </w:r>
      <w:r w:rsidRPr="00153BB2">
        <w:rPr>
          <w:rFonts w:ascii="Times New Roman" w:hAnsi="Times New Roman" w:cs="Times New Roman"/>
          <w:b w:val="0"/>
          <w:color w:val="000000" w:themeColor="text1"/>
          <w:sz w:val="24"/>
          <w:szCs w:val="24"/>
        </w:rPr>
        <w:t>взрослых.</w:t>
      </w:r>
    </w:p>
    <w:p w:rsidR="00C72E11" w:rsidRPr="00153BB2" w:rsidRDefault="00C72E11" w:rsidP="00153BB2">
      <w:pPr>
        <w:pStyle w:val="afff3"/>
        <w:spacing w:after="0"/>
        <w:jc w:val="both"/>
        <w:rPr>
          <w:rFonts w:ascii="Times New Roman" w:hAnsi="Times New Roman" w:cs="Times New Roman"/>
          <w:i/>
          <w:color w:val="000000" w:themeColor="text1"/>
          <w:sz w:val="24"/>
          <w:szCs w:val="24"/>
        </w:rPr>
      </w:pPr>
    </w:p>
    <w:p w:rsidR="00C72E11" w:rsidRPr="00153BB2" w:rsidRDefault="00C72E11" w:rsidP="00153BB2">
      <w:pPr>
        <w:pStyle w:val="afff3"/>
        <w:spacing w:after="0"/>
        <w:ind w:right="1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Критерием,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основе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которого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данный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наличие</w:t>
      </w:r>
      <w:r w:rsidRPr="00153BB2">
        <w:rPr>
          <w:rFonts w:ascii="Times New Roman" w:hAnsi="Times New Roman" w:cs="Times New Roman"/>
          <w:color w:val="000000" w:themeColor="text1"/>
          <w:spacing w:val="61"/>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интересной,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событийно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насыщенной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личностно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развивающей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совместной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взрослых.</w:t>
      </w:r>
    </w:p>
    <w:p w:rsidR="00C72E11" w:rsidRPr="00153BB2" w:rsidRDefault="00C72E11" w:rsidP="00153BB2">
      <w:pPr>
        <w:pStyle w:val="afff3"/>
        <w:spacing w:after="0"/>
        <w:ind w:right="119"/>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Осуществляется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анализ</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заместителем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директора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руководителями, активом старшеклассников и представителями родительских комитетов, хорошо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знакомыми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деятельностью</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класса.</w:t>
      </w:r>
    </w:p>
    <w:p w:rsidR="00C72E11" w:rsidRPr="00153BB2" w:rsidRDefault="00C72E11" w:rsidP="00153BB2">
      <w:pPr>
        <w:pStyle w:val="afff3"/>
        <w:spacing w:after="0"/>
        <w:ind w:right="114"/>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Способами получения информации о состоянии организуемой в школе совместной 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детей и взрослых могут быть беседы с обучающихся и их родителями (законных представителей),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lastRenderedPageBreak/>
        <w:t>педагогами,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лидерами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самоуправления,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необходимости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анкетирование.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Полученные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результаты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обсуждаются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заседании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методического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объединения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руководителей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или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педагогическом</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совете</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153BB2">
      <w:pPr>
        <w:pStyle w:val="afff3"/>
        <w:spacing w:after="0"/>
        <w:jc w:val="both"/>
        <w:rPr>
          <w:rFonts w:ascii="Times New Roman" w:hAnsi="Times New Roman" w:cs="Times New Roman"/>
          <w:i/>
          <w:color w:val="000000" w:themeColor="text1"/>
          <w:sz w:val="24"/>
          <w:szCs w:val="24"/>
        </w:rPr>
      </w:pPr>
      <w:r w:rsidRPr="00153BB2">
        <w:rPr>
          <w:rFonts w:ascii="Times New Roman" w:hAnsi="Times New Roman" w:cs="Times New Roman"/>
          <w:color w:val="000000" w:themeColor="text1"/>
          <w:sz w:val="24"/>
          <w:szCs w:val="24"/>
        </w:rPr>
        <w:t>Внимание</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этом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сосредотачивается</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вопросах,</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связанных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с</w:t>
      </w:r>
      <w:r w:rsidRPr="00153BB2">
        <w:rPr>
          <w:rFonts w:ascii="Times New Roman" w:hAnsi="Times New Roman" w:cs="Times New Roman"/>
          <w:i/>
          <w:color w:val="000000" w:themeColor="text1"/>
          <w:sz w:val="24"/>
          <w:szCs w:val="24"/>
        </w:rPr>
        <w:t>:</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проводимых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общешкольных</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ключевых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дел;</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 совместной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деятельности</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классных</w:t>
      </w:r>
      <w:r w:rsidRPr="00153BB2">
        <w:rPr>
          <w:rFonts w:ascii="Times New Roman" w:hAnsi="Times New Roman" w:cs="Times New Roman"/>
          <w:color w:val="000000" w:themeColor="text1"/>
          <w:spacing w:val="-10"/>
          <w:sz w:val="24"/>
          <w:szCs w:val="24"/>
        </w:rPr>
        <w:t xml:space="preserve"> </w:t>
      </w:r>
      <w:r w:rsidRPr="00153BB2">
        <w:rPr>
          <w:rFonts w:ascii="Times New Roman" w:hAnsi="Times New Roman" w:cs="Times New Roman"/>
          <w:color w:val="000000" w:themeColor="text1"/>
          <w:sz w:val="24"/>
          <w:szCs w:val="24"/>
        </w:rPr>
        <w:t>руководителей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их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классов;</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организуемой</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внеурочной деятельности;</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реализации</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личностно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развивающего</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потенциала</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школьных</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уроков;</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существующего в</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школе</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ученического</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самоуправления;</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right="227"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функционирующих</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базе</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отделения</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РДШ,</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отряда ЮИД;</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проводимых</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экскурсий,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походов;</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профориентационной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медиа</w:t>
      </w:r>
      <w:r w:rsidRPr="00153BB2">
        <w:rPr>
          <w:rFonts w:ascii="Times New Roman" w:hAnsi="Times New Roman" w:cs="Times New Roman"/>
          <w:color w:val="000000" w:themeColor="text1"/>
          <w:spacing w:val="-7"/>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организации;</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left="1512" w:hanging="1403"/>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качеством</w:t>
      </w:r>
      <w:r w:rsidRPr="00153BB2">
        <w:rPr>
          <w:rFonts w:ascii="Times New Roman" w:hAnsi="Times New Roman" w:cs="Times New Roman"/>
          <w:color w:val="000000" w:themeColor="text1"/>
          <w:spacing w:val="-5"/>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6"/>
          <w:sz w:val="24"/>
          <w:szCs w:val="24"/>
        </w:rPr>
        <w:t xml:space="preserve"> </w:t>
      </w:r>
      <w:r w:rsidRPr="00153BB2">
        <w:rPr>
          <w:rFonts w:ascii="Times New Roman" w:hAnsi="Times New Roman" w:cs="Times New Roman"/>
          <w:color w:val="000000" w:themeColor="text1"/>
          <w:sz w:val="24"/>
          <w:szCs w:val="24"/>
        </w:rPr>
        <w:t>предметно-эстетической</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среды</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школы;</w:t>
      </w:r>
    </w:p>
    <w:p w:rsidR="00C72E11" w:rsidRPr="00153BB2" w:rsidRDefault="00C72E11" w:rsidP="00335351">
      <w:pPr>
        <w:pStyle w:val="ac"/>
        <w:widowControl w:val="0"/>
        <w:numPr>
          <w:ilvl w:val="0"/>
          <w:numId w:val="378"/>
        </w:numPr>
        <w:tabs>
          <w:tab w:val="left" w:pos="1512"/>
          <w:tab w:val="left" w:pos="1513"/>
        </w:tabs>
        <w:autoSpaceDE w:val="0"/>
        <w:autoSpaceDN w:val="0"/>
        <w:spacing w:after="0"/>
        <w:ind w:right="120" w:firstLine="0"/>
        <w:contextualSpacing w:val="0"/>
        <w:jc w:val="both"/>
        <w:rPr>
          <w:rFonts w:ascii="Times New Roman" w:hAnsi="Times New Roman" w:cs="Times New Roman"/>
          <w:color w:val="000000" w:themeColor="text1"/>
          <w:sz w:val="24"/>
          <w:szCs w:val="24"/>
        </w:rPr>
      </w:pPr>
      <w:r w:rsidRPr="00153BB2">
        <w:rPr>
          <w:rFonts w:ascii="Times New Roman" w:hAnsi="Times New Roman" w:cs="Times New Roman"/>
          <w:color w:val="000000" w:themeColor="text1"/>
          <w:sz w:val="24"/>
          <w:szCs w:val="24"/>
        </w:rPr>
        <w:t>- качеством взаимодействия образовательной организации и семей обучающихся.</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Итогом</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самоанализа</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организуемой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w:t>
      </w:r>
      <w:r w:rsidRPr="00153BB2">
        <w:rPr>
          <w:rFonts w:ascii="Times New Roman" w:hAnsi="Times New Roman" w:cs="Times New Roman"/>
          <w:color w:val="000000" w:themeColor="text1"/>
          <w:spacing w:val="9"/>
          <w:sz w:val="24"/>
          <w:szCs w:val="24"/>
        </w:rPr>
        <w:t xml:space="preserve"> </w:t>
      </w:r>
      <w:r w:rsidRPr="00153BB2">
        <w:rPr>
          <w:rFonts w:ascii="Times New Roman" w:hAnsi="Times New Roman" w:cs="Times New Roman"/>
          <w:color w:val="000000" w:themeColor="text1"/>
          <w:sz w:val="24"/>
          <w:szCs w:val="24"/>
        </w:rPr>
        <w:t>образовательной</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организации</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воспитательной</w:t>
      </w:r>
      <w:r w:rsidRPr="00153BB2">
        <w:rPr>
          <w:rFonts w:ascii="Times New Roman" w:hAnsi="Times New Roman" w:cs="Times New Roman"/>
          <w:color w:val="000000" w:themeColor="text1"/>
          <w:spacing w:val="8"/>
          <w:sz w:val="24"/>
          <w:szCs w:val="24"/>
        </w:rPr>
        <w:t xml:space="preserve"> </w:t>
      </w:r>
      <w:r w:rsidRPr="00153BB2">
        <w:rPr>
          <w:rFonts w:ascii="Times New Roman" w:hAnsi="Times New Roman" w:cs="Times New Roman"/>
          <w:color w:val="000000" w:themeColor="text1"/>
          <w:sz w:val="24"/>
          <w:szCs w:val="24"/>
        </w:rPr>
        <w:t>работы</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является</w:t>
      </w:r>
      <w:r w:rsidRPr="00153BB2">
        <w:rPr>
          <w:rFonts w:ascii="Times New Roman" w:hAnsi="Times New Roman" w:cs="Times New Roman"/>
          <w:color w:val="000000" w:themeColor="text1"/>
          <w:spacing w:val="32"/>
          <w:sz w:val="24"/>
          <w:szCs w:val="24"/>
        </w:rPr>
        <w:t xml:space="preserve"> </w:t>
      </w:r>
      <w:r w:rsidRPr="00153BB2">
        <w:rPr>
          <w:rFonts w:ascii="Times New Roman" w:hAnsi="Times New Roman" w:cs="Times New Roman"/>
          <w:color w:val="000000" w:themeColor="text1"/>
          <w:sz w:val="24"/>
          <w:szCs w:val="24"/>
        </w:rPr>
        <w:t>перечень</w:t>
      </w:r>
      <w:r w:rsidRPr="00153BB2">
        <w:rPr>
          <w:rFonts w:ascii="Times New Roman" w:hAnsi="Times New Roman" w:cs="Times New Roman"/>
          <w:color w:val="000000" w:themeColor="text1"/>
          <w:spacing w:val="33"/>
          <w:sz w:val="24"/>
          <w:szCs w:val="24"/>
        </w:rPr>
        <w:t xml:space="preserve"> </w:t>
      </w:r>
      <w:r w:rsidRPr="00153BB2">
        <w:rPr>
          <w:rFonts w:ascii="Times New Roman" w:hAnsi="Times New Roman" w:cs="Times New Roman"/>
          <w:color w:val="000000" w:themeColor="text1"/>
          <w:sz w:val="24"/>
          <w:szCs w:val="24"/>
        </w:rPr>
        <w:t>выявленных</w:t>
      </w:r>
      <w:r w:rsidRPr="00153BB2">
        <w:rPr>
          <w:rFonts w:ascii="Times New Roman" w:hAnsi="Times New Roman" w:cs="Times New Roman"/>
          <w:color w:val="000000" w:themeColor="text1"/>
          <w:spacing w:val="27"/>
          <w:sz w:val="24"/>
          <w:szCs w:val="24"/>
        </w:rPr>
        <w:t xml:space="preserve"> </w:t>
      </w:r>
      <w:r w:rsidRPr="00153BB2">
        <w:rPr>
          <w:rFonts w:ascii="Times New Roman" w:hAnsi="Times New Roman" w:cs="Times New Roman"/>
          <w:color w:val="000000" w:themeColor="text1"/>
          <w:sz w:val="24"/>
          <w:szCs w:val="24"/>
        </w:rPr>
        <w:t>проблем,</w:t>
      </w:r>
      <w:r w:rsidRPr="00153BB2">
        <w:rPr>
          <w:rFonts w:ascii="Times New Roman" w:hAnsi="Times New Roman" w:cs="Times New Roman"/>
          <w:color w:val="000000" w:themeColor="text1"/>
          <w:spacing w:val="29"/>
          <w:sz w:val="24"/>
          <w:szCs w:val="24"/>
        </w:rPr>
        <w:t xml:space="preserve"> </w:t>
      </w:r>
      <w:r w:rsidRPr="00153BB2">
        <w:rPr>
          <w:rFonts w:ascii="Times New Roman" w:hAnsi="Times New Roman" w:cs="Times New Roman"/>
          <w:color w:val="000000" w:themeColor="text1"/>
          <w:sz w:val="24"/>
          <w:szCs w:val="24"/>
        </w:rPr>
        <w:t>над</w:t>
      </w:r>
      <w:r w:rsidRPr="00153BB2">
        <w:rPr>
          <w:rFonts w:ascii="Times New Roman" w:hAnsi="Times New Roman" w:cs="Times New Roman"/>
          <w:color w:val="000000" w:themeColor="text1"/>
          <w:spacing w:val="30"/>
          <w:sz w:val="24"/>
          <w:szCs w:val="24"/>
        </w:rPr>
        <w:t xml:space="preserve"> </w:t>
      </w:r>
      <w:r w:rsidRPr="00153BB2">
        <w:rPr>
          <w:rFonts w:ascii="Times New Roman" w:hAnsi="Times New Roman" w:cs="Times New Roman"/>
          <w:color w:val="000000" w:themeColor="text1"/>
          <w:sz w:val="24"/>
          <w:szCs w:val="24"/>
        </w:rPr>
        <w:t>которыми</w:t>
      </w:r>
      <w:r w:rsidRPr="00153BB2">
        <w:rPr>
          <w:rFonts w:ascii="Times New Roman" w:hAnsi="Times New Roman" w:cs="Times New Roman"/>
          <w:color w:val="000000" w:themeColor="text1"/>
          <w:spacing w:val="28"/>
          <w:sz w:val="24"/>
          <w:szCs w:val="24"/>
        </w:rPr>
        <w:t xml:space="preserve"> </w:t>
      </w:r>
      <w:r w:rsidRPr="00153BB2">
        <w:rPr>
          <w:rFonts w:ascii="Times New Roman" w:hAnsi="Times New Roman" w:cs="Times New Roman"/>
          <w:color w:val="000000" w:themeColor="text1"/>
          <w:sz w:val="24"/>
          <w:szCs w:val="24"/>
        </w:rPr>
        <w:t>предстоит</w:t>
      </w:r>
      <w:r w:rsidRPr="00153BB2">
        <w:rPr>
          <w:rFonts w:ascii="Times New Roman" w:hAnsi="Times New Roman" w:cs="Times New Roman"/>
          <w:color w:val="000000" w:themeColor="text1"/>
          <w:spacing w:val="33"/>
          <w:sz w:val="24"/>
          <w:szCs w:val="24"/>
        </w:rPr>
        <w:t xml:space="preserve"> </w:t>
      </w:r>
      <w:r w:rsidRPr="00153BB2">
        <w:rPr>
          <w:rFonts w:ascii="Times New Roman" w:hAnsi="Times New Roman" w:cs="Times New Roman"/>
          <w:color w:val="000000" w:themeColor="text1"/>
          <w:sz w:val="24"/>
          <w:szCs w:val="24"/>
        </w:rPr>
        <w:t>работать</w:t>
      </w:r>
      <w:r w:rsidRPr="00153BB2">
        <w:rPr>
          <w:rFonts w:ascii="Times New Roman" w:hAnsi="Times New Roman" w:cs="Times New Roman"/>
          <w:color w:val="000000" w:themeColor="text1"/>
          <w:spacing w:val="33"/>
          <w:sz w:val="24"/>
          <w:szCs w:val="24"/>
        </w:rPr>
        <w:t xml:space="preserve"> </w:t>
      </w:r>
      <w:r w:rsidRPr="00153BB2">
        <w:rPr>
          <w:rFonts w:ascii="Times New Roman" w:hAnsi="Times New Roman" w:cs="Times New Roman"/>
          <w:color w:val="000000" w:themeColor="text1"/>
          <w:sz w:val="24"/>
          <w:szCs w:val="24"/>
        </w:rPr>
        <w:t>педагогическому</w:t>
      </w:r>
      <w:r w:rsidRPr="00153BB2">
        <w:rPr>
          <w:rFonts w:ascii="Times New Roman" w:hAnsi="Times New Roman" w:cs="Times New Roman"/>
          <w:color w:val="000000" w:themeColor="text1"/>
          <w:spacing w:val="-57"/>
          <w:sz w:val="24"/>
          <w:szCs w:val="24"/>
        </w:rPr>
        <w:t xml:space="preserve"> </w:t>
      </w:r>
      <w:r w:rsidRPr="00153BB2">
        <w:rPr>
          <w:rFonts w:ascii="Times New Roman" w:hAnsi="Times New Roman" w:cs="Times New Roman"/>
          <w:color w:val="000000" w:themeColor="text1"/>
          <w:sz w:val="24"/>
          <w:szCs w:val="24"/>
        </w:rPr>
        <w:t>коллективу,</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и</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проект</w:t>
      </w:r>
      <w:r w:rsidRPr="00153BB2">
        <w:rPr>
          <w:rFonts w:ascii="Times New Roman" w:hAnsi="Times New Roman" w:cs="Times New Roman"/>
          <w:color w:val="000000" w:themeColor="text1"/>
          <w:spacing w:val="-2"/>
          <w:sz w:val="24"/>
          <w:szCs w:val="24"/>
        </w:rPr>
        <w:t xml:space="preserve"> </w:t>
      </w:r>
      <w:r w:rsidRPr="00153BB2">
        <w:rPr>
          <w:rFonts w:ascii="Times New Roman" w:hAnsi="Times New Roman" w:cs="Times New Roman"/>
          <w:color w:val="000000" w:themeColor="text1"/>
          <w:sz w:val="24"/>
          <w:szCs w:val="24"/>
        </w:rPr>
        <w:t>направленных</w:t>
      </w:r>
      <w:r w:rsidRPr="00153BB2">
        <w:rPr>
          <w:rFonts w:ascii="Times New Roman" w:hAnsi="Times New Roman" w:cs="Times New Roman"/>
          <w:color w:val="000000" w:themeColor="text1"/>
          <w:spacing w:val="-4"/>
          <w:sz w:val="24"/>
          <w:szCs w:val="24"/>
        </w:rPr>
        <w:t xml:space="preserve"> </w:t>
      </w:r>
      <w:r w:rsidRPr="00153BB2">
        <w:rPr>
          <w:rFonts w:ascii="Times New Roman" w:hAnsi="Times New Roman" w:cs="Times New Roman"/>
          <w:color w:val="000000" w:themeColor="text1"/>
          <w:sz w:val="24"/>
          <w:szCs w:val="24"/>
        </w:rPr>
        <w:t>на</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это</w:t>
      </w:r>
      <w:r w:rsidRPr="00153BB2">
        <w:rPr>
          <w:rFonts w:ascii="Times New Roman" w:hAnsi="Times New Roman" w:cs="Times New Roman"/>
          <w:color w:val="000000" w:themeColor="text1"/>
          <w:spacing w:val="1"/>
          <w:sz w:val="24"/>
          <w:szCs w:val="24"/>
        </w:rPr>
        <w:t xml:space="preserve"> </w:t>
      </w:r>
      <w:r w:rsidRPr="00153BB2">
        <w:rPr>
          <w:rFonts w:ascii="Times New Roman" w:hAnsi="Times New Roman" w:cs="Times New Roman"/>
          <w:color w:val="000000" w:themeColor="text1"/>
          <w:sz w:val="24"/>
          <w:szCs w:val="24"/>
        </w:rPr>
        <w:t>управленческих</w:t>
      </w:r>
      <w:r w:rsidRPr="00153BB2">
        <w:rPr>
          <w:rFonts w:ascii="Times New Roman" w:hAnsi="Times New Roman" w:cs="Times New Roman"/>
          <w:color w:val="000000" w:themeColor="text1"/>
          <w:spacing w:val="-3"/>
          <w:sz w:val="24"/>
          <w:szCs w:val="24"/>
        </w:rPr>
        <w:t xml:space="preserve"> </w:t>
      </w:r>
      <w:r w:rsidRPr="00153BB2">
        <w:rPr>
          <w:rFonts w:ascii="Times New Roman" w:hAnsi="Times New Roman" w:cs="Times New Roman"/>
          <w:color w:val="000000" w:themeColor="text1"/>
          <w:sz w:val="24"/>
          <w:szCs w:val="24"/>
        </w:rPr>
        <w:t>решений.</w:t>
      </w:r>
    </w:p>
    <w:p w:rsidR="00C72E11" w:rsidRDefault="00C72E11" w:rsidP="00153BB2">
      <w:pPr>
        <w:spacing w:after="0"/>
        <w:jc w:val="both"/>
        <w:rPr>
          <w:rFonts w:ascii="Times New Roman" w:hAnsi="Times New Roman" w:cs="Times New Roman"/>
          <w:color w:val="000000" w:themeColor="text1"/>
          <w:sz w:val="24"/>
          <w:szCs w:val="24"/>
        </w:rPr>
      </w:pPr>
    </w:p>
    <w:tbl>
      <w:tblPr>
        <w:tblStyle w:val="TableNormal"/>
        <w:tblW w:w="1063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7"/>
        <w:gridCol w:w="600"/>
        <w:gridCol w:w="581"/>
        <w:gridCol w:w="552"/>
        <w:gridCol w:w="1724"/>
        <w:gridCol w:w="542"/>
        <w:gridCol w:w="2006"/>
      </w:tblGrid>
      <w:tr w:rsidR="00153BB2" w:rsidRPr="00153BB2" w:rsidTr="000364B7">
        <w:trPr>
          <w:trHeight w:val="861"/>
        </w:trPr>
        <w:tc>
          <w:tcPr>
            <w:tcW w:w="10632" w:type="dxa"/>
            <w:gridSpan w:val="7"/>
            <w:shd w:val="clear" w:color="auto" w:fill="D9D9D9"/>
          </w:tcPr>
          <w:p w:rsidR="00C72E11" w:rsidRPr="00153BB2" w:rsidRDefault="00C72E11" w:rsidP="00153BB2">
            <w:pPr>
              <w:pStyle w:val="TableParagraph"/>
              <w:ind w:left="0"/>
              <w:jc w:val="both"/>
              <w:rPr>
                <w:color w:val="000000" w:themeColor="text1"/>
                <w:sz w:val="24"/>
                <w:szCs w:val="24"/>
                <w:lang w:val="ru-RU"/>
              </w:rPr>
            </w:pPr>
          </w:p>
          <w:p w:rsidR="001C733E" w:rsidRDefault="00C72E11" w:rsidP="001B189C">
            <w:pPr>
              <w:pStyle w:val="TableParagraph"/>
              <w:ind w:left="2241" w:right="2220"/>
              <w:jc w:val="center"/>
              <w:rPr>
                <w:color w:val="000000" w:themeColor="text1"/>
                <w:spacing w:val="-57"/>
                <w:sz w:val="24"/>
                <w:szCs w:val="24"/>
                <w:lang w:val="ru-RU"/>
              </w:rPr>
            </w:pPr>
            <w:r w:rsidRPr="00153BB2">
              <w:rPr>
                <w:color w:val="000000" w:themeColor="text1"/>
                <w:sz w:val="24"/>
                <w:szCs w:val="24"/>
                <w:lang w:val="ru-RU"/>
              </w:rPr>
              <w:t>ПЛАН ВОСПИТАТЕЛЬНОЙ РАБОТЫ ШКОЛЫ</w:t>
            </w:r>
            <w:r w:rsidRPr="00153BB2">
              <w:rPr>
                <w:color w:val="000000" w:themeColor="text1"/>
                <w:spacing w:val="-57"/>
                <w:sz w:val="24"/>
                <w:szCs w:val="24"/>
                <w:lang w:val="ru-RU"/>
              </w:rPr>
              <w:t xml:space="preserve"> </w:t>
            </w:r>
            <w:r w:rsidR="001C733E">
              <w:rPr>
                <w:color w:val="000000" w:themeColor="text1"/>
                <w:spacing w:val="-57"/>
                <w:sz w:val="24"/>
                <w:szCs w:val="24"/>
                <w:lang w:val="ru-RU"/>
              </w:rPr>
              <w:t xml:space="preserve">  </w:t>
            </w:r>
          </w:p>
          <w:p w:rsidR="00C72E11" w:rsidRPr="001B189C" w:rsidRDefault="00C72E11" w:rsidP="001B189C">
            <w:pPr>
              <w:pStyle w:val="TableParagraph"/>
              <w:ind w:left="2241" w:right="2220"/>
              <w:jc w:val="center"/>
              <w:rPr>
                <w:color w:val="000000" w:themeColor="text1"/>
                <w:sz w:val="24"/>
                <w:szCs w:val="24"/>
                <w:lang w:val="ru-RU"/>
              </w:rPr>
            </w:pPr>
            <w:r w:rsidRPr="00153BB2">
              <w:rPr>
                <w:color w:val="000000" w:themeColor="text1"/>
                <w:sz w:val="24"/>
                <w:szCs w:val="24"/>
                <w:lang w:val="ru-RU"/>
              </w:rPr>
              <w:t>НА</w:t>
            </w:r>
            <w:r w:rsidRPr="00153BB2">
              <w:rPr>
                <w:color w:val="000000" w:themeColor="text1"/>
                <w:spacing w:val="1"/>
                <w:sz w:val="24"/>
                <w:szCs w:val="24"/>
                <w:lang w:val="ru-RU"/>
              </w:rPr>
              <w:t xml:space="preserve"> </w:t>
            </w:r>
            <w:r w:rsidRPr="00153BB2">
              <w:rPr>
                <w:color w:val="000000" w:themeColor="text1"/>
                <w:sz w:val="24"/>
                <w:szCs w:val="24"/>
                <w:lang w:val="ru-RU"/>
              </w:rPr>
              <w:t>2022-2027</w:t>
            </w:r>
            <w:r w:rsidRPr="00153BB2">
              <w:rPr>
                <w:color w:val="000000" w:themeColor="text1"/>
                <w:spacing w:val="-3"/>
                <w:sz w:val="24"/>
                <w:szCs w:val="24"/>
                <w:lang w:val="ru-RU"/>
              </w:rPr>
              <w:t xml:space="preserve"> </w:t>
            </w:r>
            <w:r w:rsidRPr="00153BB2">
              <w:rPr>
                <w:color w:val="000000" w:themeColor="text1"/>
                <w:sz w:val="24"/>
                <w:szCs w:val="24"/>
                <w:lang w:val="ru-RU"/>
              </w:rPr>
              <w:t>УЧЕБНЫЙ</w:t>
            </w:r>
            <w:r w:rsidRPr="00153BB2">
              <w:rPr>
                <w:color w:val="000000" w:themeColor="text1"/>
                <w:spacing w:val="2"/>
                <w:sz w:val="24"/>
                <w:szCs w:val="24"/>
                <w:lang w:val="ru-RU"/>
              </w:rPr>
              <w:t xml:space="preserve"> </w:t>
            </w:r>
            <w:r w:rsidRPr="00153BB2">
              <w:rPr>
                <w:color w:val="000000" w:themeColor="text1"/>
                <w:sz w:val="24"/>
                <w:szCs w:val="24"/>
                <w:lang w:val="ru-RU"/>
              </w:rPr>
              <w:t>ГОД</w:t>
            </w:r>
            <w:r w:rsidR="001B189C">
              <w:rPr>
                <w:color w:val="000000" w:themeColor="text1"/>
                <w:sz w:val="24"/>
                <w:szCs w:val="24"/>
                <w:lang w:val="ru-RU"/>
              </w:rPr>
              <w:t xml:space="preserve">     </w:t>
            </w:r>
            <w:r w:rsidRPr="001B189C">
              <w:rPr>
                <w:color w:val="000000" w:themeColor="text1"/>
                <w:sz w:val="24"/>
                <w:szCs w:val="24"/>
                <w:lang w:val="ru-RU"/>
              </w:rPr>
              <w:t>5-9</w:t>
            </w:r>
            <w:r w:rsidRPr="001B189C">
              <w:rPr>
                <w:color w:val="000000" w:themeColor="text1"/>
                <w:spacing w:val="59"/>
                <w:sz w:val="24"/>
                <w:szCs w:val="24"/>
                <w:lang w:val="ru-RU"/>
              </w:rPr>
              <w:t xml:space="preserve"> </w:t>
            </w:r>
            <w:r w:rsidRPr="001B189C">
              <w:rPr>
                <w:color w:val="000000" w:themeColor="text1"/>
                <w:sz w:val="24"/>
                <w:szCs w:val="24"/>
                <w:lang w:val="ru-RU"/>
              </w:rPr>
              <w:t>КЛАССЫ</w:t>
            </w:r>
          </w:p>
        </w:tc>
      </w:tr>
      <w:tr w:rsidR="00153BB2" w:rsidRPr="00153BB2" w:rsidTr="000364B7">
        <w:trPr>
          <w:trHeight w:val="830"/>
        </w:trPr>
        <w:tc>
          <w:tcPr>
            <w:tcW w:w="10632" w:type="dxa"/>
            <w:gridSpan w:val="7"/>
          </w:tcPr>
          <w:p w:rsidR="00C72E11" w:rsidRPr="001B189C" w:rsidRDefault="00C72E11" w:rsidP="00153BB2">
            <w:pPr>
              <w:pStyle w:val="TableParagraph"/>
              <w:ind w:left="0"/>
              <w:jc w:val="both"/>
              <w:rPr>
                <w:color w:val="000000" w:themeColor="text1"/>
                <w:sz w:val="24"/>
                <w:szCs w:val="24"/>
                <w:lang w:val="ru-RU"/>
              </w:rPr>
            </w:pPr>
          </w:p>
          <w:p w:rsidR="00C72E11" w:rsidRPr="00153BB2" w:rsidRDefault="00C72E11" w:rsidP="00153BB2">
            <w:pPr>
              <w:pStyle w:val="TableParagraph"/>
              <w:ind w:left="2227" w:right="2220"/>
              <w:jc w:val="both"/>
              <w:rPr>
                <w:color w:val="000000" w:themeColor="text1"/>
                <w:sz w:val="24"/>
                <w:szCs w:val="24"/>
              </w:rPr>
            </w:pPr>
            <w:r w:rsidRPr="00153BB2">
              <w:rPr>
                <w:color w:val="000000" w:themeColor="text1"/>
                <w:sz w:val="24"/>
                <w:szCs w:val="24"/>
              </w:rPr>
              <w:t>Ключевые</w:t>
            </w:r>
            <w:r w:rsidRPr="00153BB2">
              <w:rPr>
                <w:color w:val="000000" w:themeColor="text1"/>
                <w:spacing w:val="-4"/>
                <w:sz w:val="24"/>
                <w:szCs w:val="24"/>
              </w:rPr>
              <w:t xml:space="preserve"> </w:t>
            </w:r>
            <w:r w:rsidRPr="00153BB2">
              <w:rPr>
                <w:color w:val="000000" w:themeColor="text1"/>
                <w:sz w:val="24"/>
                <w:szCs w:val="24"/>
              </w:rPr>
              <w:t>общешкольные</w:t>
            </w:r>
            <w:r w:rsidRPr="00153BB2">
              <w:rPr>
                <w:color w:val="000000" w:themeColor="text1"/>
                <w:spacing w:val="-3"/>
                <w:sz w:val="24"/>
                <w:szCs w:val="24"/>
              </w:rPr>
              <w:t xml:space="preserve"> </w:t>
            </w:r>
            <w:r w:rsidRPr="00153BB2">
              <w:rPr>
                <w:color w:val="000000" w:themeColor="text1"/>
                <w:sz w:val="24"/>
                <w:szCs w:val="24"/>
              </w:rPr>
              <w:t>дела</w:t>
            </w:r>
          </w:p>
        </w:tc>
      </w:tr>
      <w:tr w:rsidR="00153BB2" w:rsidRPr="00153BB2" w:rsidTr="000364B7">
        <w:trPr>
          <w:trHeight w:val="825"/>
        </w:trPr>
        <w:tc>
          <w:tcPr>
            <w:tcW w:w="5227"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932" w:right="1918"/>
              <w:jc w:val="both"/>
              <w:rPr>
                <w:color w:val="000000" w:themeColor="text1"/>
                <w:sz w:val="24"/>
                <w:szCs w:val="24"/>
              </w:rPr>
            </w:pPr>
            <w:r w:rsidRPr="00153BB2">
              <w:rPr>
                <w:color w:val="000000" w:themeColor="text1"/>
                <w:sz w:val="24"/>
                <w:szCs w:val="24"/>
              </w:rPr>
              <w:t>Дела</w:t>
            </w:r>
          </w:p>
        </w:tc>
        <w:tc>
          <w:tcPr>
            <w:tcW w:w="1133"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61" w:right="161"/>
              <w:jc w:val="both"/>
              <w:rPr>
                <w:color w:val="000000" w:themeColor="text1"/>
                <w:sz w:val="24"/>
                <w:szCs w:val="24"/>
              </w:rPr>
            </w:pPr>
            <w:r w:rsidRPr="00153BB2">
              <w:rPr>
                <w:color w:val="000000" w:themeColor="text1"/>
                <w:sz w:val="24"/>
                <w:szCs w:val="24"/>
              </w:rPr>
              <w:t>Классы</w:t>
            </w:r>
          </w:p>
        </w:tc>
        <w:tc>
          <w:tcPr>
            <w:tcW w:w="2266" w:type="dxa"/>
            <w:gridSpan w:val="2"/>
          </w:tcPr>
          <w:p w:rsidR="00C72E11" w:rsidRPr="00153BB2" w:rsidRDefault="00C72E11" w:rsidP="00153BB2">
            <w:pPr>
              <w:pStyle w:val="TableParagraph"/>
              <w:ind w:left="216" w:right="194"/>
              <w:jc w:val="both"/>
              <w:rPr>
                <w:color w:val="000000" w:themeColor="text1"/>
                <w:sz w:val="24"/>
                <w:szCs w:val="24"/>
              </w:rPr>
            </w:pPr>
            <w:r w:rsidRPr="00153BB2">
              <w:rPr>
                <w:color w:val="000000" w:themeColor="text1"/>
                <w:sz w:val="24"/>
                <w:szCs w:val="24"/>
              </w:rPr>
              <w:t>Ориентировочное</w:t>
            </w:r>
            <w:r w:rsidRPr="00153BB2">
              <w:rPr>
                <w:color w:val="000000" w:themeColor="text1"/>
                <w:spacing w:val="-57"/>
                <w:sz w:val="24"/>
                <w:szCs w:val="24"/>
              </w:rPr>
              <w:t xml:space="preserve"> </w:t>
            </w:r>
            <w:r w:rsidRPr="00153BB2">
              <w:rPr>
                <w:color w:val="000000" w:themeColor="text1"/>
                <w:sz w:val="24"/>
                <w:szCs w:val="24"/>
              </w:rPr>
              <w:t>дата</w:t>
            </w:r>
          </w:p>
          <w:p w:rsidR="00C72E11" w:rsidRPr="00153BB2" w:rsidRDefault="00C72E11" w:rsidP="00153BB2">
            <w:pPr>
              <w:pStyle w:val="TableParagraph"/>
              <w:ind w:left="209" w:right="194"/>
              <w:jc w:val="both"/>
              <w:rPr>
                <w:color w:val="000000" w:themeColor="text1"/>
                <w:sz w:val="24"/>
                <w:szCs w:val="24"/>
              </w:rPr>
            </w:pPr>
            <w:r w:rsidRPr="00153BB2">
              <w:rPr>
                <w:color w:val="000000" w:themeColor="text1"/>
                <w:sz w:val="24"/>
                <w:szCs w:val="24"/>
              </w:rPr>
              <w:t>проведения</w:t>
            </w:r>
          </w:p>
        </w:tc>
        <w:tc>
          <w:tcPr>
            <w:tcW w:w="2006"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84"/>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6"/>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Торжественная</w:t>
            </w:r>
            <w:r w:rsidRPr="00153BB2">
              <w:rPr>
                <w:color w:val="000000" w:themeColor="text1"/>
                <w:spacing w:val="-6"/>
                <w:sz w:val="24"/>
                <w:szCs w:val="24"/>
              </w:rPr>
              <w:t xml:space="preserve"> </w:t>
            </w:r>
            <w:r w:rsidRPr="00153BB2">
              <w:rPr>
                <w:color w:val="000000" w:themeColor="text1"/>
                <w:sz w:val="24"/>
                <w:szCs w:val="24"/>
              </w:rPr>
              <w:t>линейка</w:t>
            </w:r>
            <w:r w:rsidRPr="00153BB2">
              <w:rPr>
                <w:color w:val="000000" w:themeColor="text1"/>
                <w:spacing w:val="-2"/>
                <w:sz w:val="24"/>
                <w:szCs w:val="24"/>
              </w:rPr>
              <w:t xml:space="preserve"> </w:t>
            </w:r>
            <w:r w:rsidRPr="00153BB2">
              <w:rPr>
                <w:color w:val="000000" w:themeColor="text1"/>
                <w:sz w:val="24"/>
                <w:szCs w:val="24"/>
              </w:rPr>
              <w:t>«Первый</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звонок»</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6" w:right="191"/>
              <w:jc w:val="both"/>
              <w:rPr>
                <w:color w:val="000000" w:themeColor="text1"/>
                <w:sz w:val="24"/>
                <w:szCs w:val="24"/>
              </w:rPr>
            </w:pPr>
            <w:r w:rsidRPr="00153BB2">
              <w:rPr>
                <w:color w:val="000000" w:themeColor="text1"/>
                <w:sz w:val="24"/>
                <w:szCs w:val="24"/>
              </w:rPr>
              <w:t>1.09.22.</w:t>
            </w:r>
          </w:p>
        </w:tc>
        <w:tc>
          <w:tcPr>
            <w:tcW w:w="2006" w:type="dxa"/>
          </w:tcPr>
          <w:p w:rsidR="00C72E11" w:rsidRPr="00153BB2" w:rsidRDefault="001B189C" w:rsidP="001B189C">
            <w:pPr>
              <w:pStyle w:val="TableParagraph"/>
              <w:ind w:left="193" w:right="178"/>
              <w:jc w:val="both"/>
              <w:rPr>
                <w:color w:val="000000" w:themeColor="text1"/>
                <w:sz w:val="24"/>
                <w:szCs w:val="24"/>
              </w:rPr>
            </w:pPr>
            <w:r>
              <w:rPr>
                <w:color w:val="000000" w:themeColor="text1"/>
                <w:sz w:val="24"/>
                <w:szCs w:val="24"/>
                <w:lang w:val="ru-RU"/>
              </w:rPr>
              <w:t>методист по</w:t>
            </w:r>
            <w:r w:rsidR="00C72E11" w:rsidRPr="00153BB2">
              <w:rPr>
                <w:color w:val="000000" w:themeColor="text1"/>
                <w:sz w:val="24"/>
                <w:szCs w:val="24"/>
              </w:rPr>
              <w:t xml:space="preserve"> ВР</w:t>
            </w:r>
          </w:p>
        </w:tc>
      </w:tr>
      <w:tr w:rsidR="00153BB2" w:rsidRPr="00153BB2" w:rsidTr="000364B7">
        <w:trPr>
          <w:trHeight w:val="1929"/>
        </w:trPr>
        <w:tc>
          <w:tcPr>
            <w:tcW w:w="5227" w:type="dxa"/>
            <w:gridSpan w:val="2"/>
          </w:tcPr>
          <w:p w:rsidR="00C72E11" w:rsidRPr="00153BB2" w:rsidRDefault="00C72E11" w:rsidP="00153BB2">
            <w:pPr>
              <w:pStyle w:val="TableParagraph"/>
              <w:ind w:right="186"/>
              <w:jc w:val="both"/>
              <w:rPr>
                <w:color w:val="000000" w:themeColor="text1"/>
                <w:sz w:val="24"/>
                <w:szCs w:val="24"/>
                <w:lang w:val="ru-RU"/>
              </w:rPr>
            </w:pPr>
            <w:r w:rsidRPr="00153BB2">
              <w:rPr>
                <w:color w:val="000000" w:themeColor="text1"/>
                <w:sz w:val="24"/>
                <w:szCs w:val="24"/>
                <w:lang w:val="ru-RU"/>
              </w:rPr>
              <w:t>Мероприятия</w:t>
            </w:r>
            <w:r w:rsidRPr="00153BB2">
              <w:rPr>
                <w:color w:val="000000" w:themeColor="text1"/>
                <w:spacing w:val="-9"/>
                <w:sz w:val="24"/>
                <w:szCs w:val="24"/>
                <w:lang w:val="ru-RU"/>
              </w:rPr>
              <w:t xml:space="preserve"> </w:t>
            </w:r>
            <w:r w:rsidRPr="00153BB2">
              <w:rPr>
                <w:color w:val="000000" w:themeColor="text1"/>
                <w:sz w:val="24"/>
                <w:szCs w:val="24"/>
                <w:lang w:val="ru-RU"/>
              </w:rPr>
              <w:t>месячников</w:t>
            </w:r>
            <w:r w:rsidRPr="00153BB2">
              <w:rPr>
                <w:color w:val="000000" w:themeColor="text1"/>
                <w:spacing w:val="-6"/>
                <w:sz w:val="24"/>
                <w:szCs w:val="24"/>
                <w:lang w:val="ru-RU"/>
              </w:rPr>
              <w:t xml:space="preserve"> </w:t>
            </w:r>
            <w:r w:rsidRPr="00153BB2">
              <w:rPr>
                <w:color w:val="000000" w:themeColor="text1"/>
                <w:sz w:val="24"/>
                <w:szCs w:val="24"/>
                <w:lang w:val="ru-RU"/>
              </w:rPr>
              <w:t>безопасности</w:t>
            </w:r>
            <w:r w:rsidRPr="00153BB2">
              <w:rPr>
                <w:color w:val="000000" w:themeColor="text1"/>
                <w:spacing w:val="-57"/>
                <w:sz w:val="24"/>
                <w:szCs w:val="24"/>
                <w:lang w:val="ru-RU"/>
              </w:rPr>
              <w:t xml:space="preserve"> </w:t>
            </w:r>
            <w:r w:rsidRPr="00153BB2">
              <w:rPr>
                <w:color w:val="000000" w:themeColor="text1"/>
                <w:sz w:val="24"/>
                <w:szCs w:val="24"/>
                <w:lang w:val="ru-RU"/>
              </w:rPr>
              <w:t>и</w:t>
            </w:r>
            <w:r w:rsidRPr="00153BB2">
              <w:rPr>
                <w:color w:val="000000" w:themeColor="text1"/>
                <w:spacing w:val="2"/>
                <w:sz w:val="24"/>
                <w:szCs w:val="24"/>
                <w:lang w:val="ru-RU"/>
              </w:rPr>
              <w:t xml:space="preserve"> </w:t>
            </w:r>
            <w:r w:rsidRPr="00153BB2">
              <w:rPr>
                <w:color w:val="000000" w:themeColor="text1"/>
                <w:sz w:val="24"/>
                <w:szCs w:val="24"/>
                <w:lang w:val="ru-RU"/>
              </w:rPr>
              <w:t>гражданской</w:t>
            </w:r>
            <w:r w:rsidRPr="00153BB2">
              <w:rPr>
                <w:color w:val="000000" w:themeColor="text1"/>
                <w:spacing w:val="-3"/>
                <w:sz w:val="24"/>
                <w:szCs w:val="24"/>
                <w:lang w:val="ru-RU"/>
              </w:rPr>
              <w:t xml:space="preserve"> </w:t>
            </w:r>
            <w:r w:rsidRPr="00153BB2">
              <w:rPr>
                <w:color w:val="000000" w:themeColor="text1"/>
                <w:sz w:val="24"/>
                <w:szCs w:val="24"/>
                <w:lang w:val="ru-RU"/>
              </w:rPr>
              <w:t>защиты</w:t>
            </w:r>
            <w:r w:rsidRPr="00153BB2">
              <w:rPr>
                <w:color w:val="000000" w:themeColor="text1"/>
                <w:spacing w:val="2"/>
                <w:sz w:val="24"/>
                <w:szCs w:val="24"/>
                <w:lang w:val="ru-RU"/>
              </w:rPr>
              <w:t xml:space="preserve"> </w:t>
            </w:r>
            <w:r w:rsidRPr="00153BB2">
              <w:rPr>
                <w:color w:val="000000" w:themeColor="text1"/>
                <w:sz w:val="24"/>
                <w:szCs w:val="24"/>
                <w:lang w:val="ru-RU"/>
              </w:rPr>
              <w:t>детей</w:t>
            </w:r>
            <w:r w:rsidRPr="00153BB2">
              <w:rPr>
                <w:color w:val="000000" w:themeColor="text1"/>
                <w:spacing w:val="-3"/>
                <w:sz w:val="24"/>
                <w:szCs w:val="24"/>
                <w:lang w:val="ru-RU"/>
              </w:rPr>
              <w:t xml:space="preserve"> </w:t>
            </w:r>
            <w:r w:rsidRPr="00153BB2">
              <w:rPr>
                <w:color w:val="000000" w:themeColor="text1"/>
                <w:sz w:val="24"/>
                <w:szCs w:val="24"/>
                <w:lang w:val="ru-RU"/>
              </w:rPr>
              <w:t>(по</w:t>
            </w:r>
          </w:p>
          <w:p w:rsidR="00C72E11" w:rsidRPr="00153BB2" w:rsidRDefault="00C72E11" w:rsidP="00153BB2">
            <w:pPr>
              <w:pStyle w:val="TableParagraph"/>
              <w:ind w:right="139"/>
              <w:jc w:val="both"/>
              <w:rPr>
                <w:color w:val="000000" w:themeColor="text1"/>
                <w:sz w:val="24"/>
                <w:szCs w:val="24"/>
                <w:lang w:val="ru-RU"/>
              </w:rPr>
            </w:pPr>
            <w:r w:rsidRPr="00153BB2">
              <w:rPr>
                <w:color w:val="000000" w:themeColor="text1"/>
                <w:sz w:val="24"/>
                <w:szCs w:val="24"/>
                <w:lang w:val="ru-RU"/>
              </w:rPr>
              <w:t>профилактике ДДТТ, пожарной</w:t>
            </w:r>
            <w:r w:rsidRPr="00153BB2">
              <w:rPr>
                <w:color w:val="000000" w:themeColor="text1"/>
                <w:spacing w:val="1"/>
                <w:sz w:val="24"/>
                <w:szCs w:val="24"/>
                <w:lang w:val="ru-RU"/>
              </w:rPr>
              <w:t xml:space="preserve"> </w:t>
            </w:r>
            <w:r w:rsidRPr="00153BB2">
              <w:rPr>
                <w:color w:val="000000" w:themeColor="text1"/>
                <w:sz w:val="24"/>
                <w:szCs w:val="24"/>
                <w:lang w:val="ru-RU"/>
              </w:rPr>
              <w:t>безопасности,</w:t>
            </w:r>
            <w:r w:rsidRPr="00153BB2">
              <w:rPr>
                <w:color w:val="000000" w:themeColor="text1"/>
                <w:spacing w:val="-9"/>
                <w:sz w:val="24"/>
                <w:szCs w:val="24"/>
                <w:lang w:val="ru-RU"/>
              </w:rPr>
              <w:t xml:space="preserve"> </w:t>
            </w:r>
            <w:r w:rsidRPr="00153BB2">
              <w:rPr>
                <w:color w:val="000000" w:themeColor="text1"/>
                <w:sz w:val="24"/>
                <w:szCs w:val="24"/>
                <w:lang w:val="ru-RU"/>
              </w:rPr>
              <w:t>экстремизма,</w:t>
            </w:r>
            <w:r w:rsidRPr="00153BB2">
              <w:rPr>
                <w:color w:val="000000" w:themeColor="text1"/>
                <w:spacing w:val="-4"/>
                <w:sz w:val="24"/>
                <w:szCs w:val="24"/>
                <w:lang w:val="ru-RU"/>
              </w:rPr>
              <w:t xml:space="preserve"> </w:t>
            </w:r>
            <w:r w:rsidRPr="00153BB2">
              <w:rPr>
                <w:color w:val="000000" w:themeColor="text1"/>
                <w:sz w:val="24"/>
                <w:szCs w:val="24"/>
                <w:lang w:val="ru-RU"/>
              </w:rPr>
              <w:t>терроризма,</w:t>
            </w:r>
            <w:r w:rsidRPr="00153BB2">
              <w:rPr>
                <w:color w:val="000000" w:themeColor="text1"/>
                <w:spacing w:val="-57"/>
                <w:sz w:val="24"/>
                <w:szCs w:val="24"/>
                <w:lang w:val="ru-RU"/>
              </w:rPr>
              <w:t xml:space="preserve"> </w:t>
            </w:r>
            <w:r w:rsidRPr="00153BB2">
              <w:rPr>
                <w:color w:val="000000" w:themeColor="text1"/>
                <w:sz w:val="24"/>
                <w:szCs w:val="24"/>
                <w:lang w:val="ru-RU"/>
              </w:rPr>
              <w:t xml:space="preserve">разработка </w:t>
            </w:r>
            <w:r w:rsidRPr="00153BB2">
              <w:rPr>
                <w:color w:val="000000" w:themeColor="text1"/>
                <w:spacing w:val="1"/>
                <w:sz w:val="24"/>
                <w:szCs w:val="24"/>
                <w:lang w:val="ru-RU"/>
              </w:rPr>
              <w:t xml:space="preserve"> </w:t>
            </w:r>
            <w:r w:rsidRPr="00153BB2">
              <w:rPr>
                <w:color w:val="000000" w:themeColor="text1"/>
                <w:sz w:val="24"/>
                <w:szCs w:val="24"/>
                <w:lang w:val="ru-RU"/>
              </w:rPr>
              <w:t>схемы-маршрута «Дом-</w:t>
            </w:r>
            <w:r w:rsidRPr="00153BB2">
              <w:rPr>
                <w:color w:val="000000" w:themeColor="text1"/>
                <w:spacing w:val="1"/>
                <w:sz w:val="24"/>
                <w:szCs w:val="24"/>
                <w:lang w:val="ru-RU"/>
              </w:rPr>
              <w:t xml:space="preserve"> </w:t>
            </w:r>
            <w:r w:rsidRPr="00153BB2">
              <w:rPr>
                <w:color w:val="000000" w:themeColor="text1"/>
                <w:sz w:val="24"/>
                <w:szCs w:val="24"/>
                <w:lang w:val="ru-RU"/>
              </w:rPr>
              <w:t>школа-дом»,</w:t>
            </w:r>
            <w:r w:rsidRPr="00153BB2">
              <w:rPr>
                <w:color w:val="000000" w:themeColor="text1"/>
                <w:spacing w:val="3"/>
                <w:sz w:val="24"/>
                <w:szCs w:val="24"/>
                <w:lang w:val="ru-RU"/>
              </w:rPr>
              <w:t xml:space="preserve"> </w:t>
            </w:r>
            <w:r w:rsidRPr="00153BB2">
              <w:rPr>
                <w:color w:val="000000" w:themeColor="text1"/>
                <w:sz w:val="24"/>
                <w:szCs w:val="24"/>
                <w:lang w:val="ru-RU"/>
              </w:rPr>
              <w:t>учебно-тренировочная</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эвакуация</w:t>
            </w:r>
            <w:r w:rsidRPr="00153BB2">
              <w:rPr>
                <w:color w:val="000000" w:themeColor="text1"/>
                <w:spacing w:val="-1"/>
                <w:sz w:val="24"/>
                <w:szCs w:val="24"/>
              </w:rPr>
              <w:t xml:space="preserve"> </w:t>
            </w:r>
            <w:r w:rsidRPr="00153BB2">
              <w:rPr>
                <w:color w:val="000000" w:themeColor="text1"/>
                <w:sz w:val="24"/>
                <w:szCs w:val="24"/>
              </w:rPr>
              <w:t>учащихся</w:t>
            </w:r>
            <w:r w:rsidRPr="00153BB2">
              <w:rPr>
                <w:color w:val="000000" w:themeColor="text1"/>
                <w:spacing w:val="-4"/>
                <w:sz w:val="24"/>
                <w:szCs w:val="24"/>
              </w:rPr>
              <w:t xml:space="preserve"> </w:t>
            </w:r>
            <w:r w:rsidRPr="00153BB2">
              <w:rPr>
                <w:color w:val="000000" w:themeColor="text1"/>
                <w:sz w:val="24"/>
                <w:szCs w:val="24"/>
              </w:rPr>
              <w:t>из</w:t>
            </w:r>
            <w:r w:rsidRPr="00153BB2">
              <w:rPr>
                <w:color w:val="000000" w:themeColor="text1"/>
                <w:spacing w:val="-3"/>
                <w:sz w:val="24"/>
                <w:szCs w:val="24"/>
              </w:rPr>
              <w:t xml:space="preserve"> </w:t>
            </w:r>
            <w:r w:rsidRPr="00153BB2">
              <w:rPr>
                <w:color w:val="000000" w:themeColor="text1"/>
                <w:sz w:val="24"/>
                <w:szCs w:val="24"/>
              </w:rPr>
              <w:t>здания)</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682"/>
              <w:jc w:val="both"/>
              <w:rPr>
                <w:color w:val="000000" w:themeColor="text1"/>
                <w:sz w:val="24"/>
                <w:szCs w:val="24"/>
              </w:rPr>
            </w:pPr>
            <w:r w:rsidRPr="00153BB2">
              <w:rPr>
                <w:color w:val="000000" w:themeColor="text1"/>
                <w:sz w:val="24"/>
                <w:szCs w:val="24"/>
              </w:rPr>
              <w:t>сентябрь</w:t>
            </w:r>
          </w:p>
        </w:tc>
        <w:tc>
          <w:tcPr>
            <w:tcW w:w="2006" w:type="dxa"/>
          </w:tcPr>
          <w:p w:rsidR="00C72E11" w:rsidRPr="00153BB2" w:rsidRDefault="001B189C" w:rsidP="00153BB2">
            <w:pPr>
              <w:pStyle w:val="TableParagraph"/>
              <w:ind w:left="111" w:right="233"/>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w:t>
            </w:r>
            <w:r w:rsidR="00C72E11" w:rsidRPr="00153BB2">
              <w:rPr>
                <w:color w:val="000000" w:themeColor="text1"/>
                <w:spacing w:val="-7"/>
                <w:sz w:val="24"/>
                <w:szCs w:val="24"/>
                <w:lang w:val="ru-RU"/>
              </w:rPr>
              <w:t xml:space="preserve"> </w:t>
            </w:r>
            <w:r w:rsidR="00C72E11" w:rsidRPr="00153BB2">
              <w:rPr>
                <w:color w:val="000000" w:themeColor="text1"/>
                <w:sz w:val="24"/>
                <w:szCs w:val="24"/>
                <w:lang w:val="ru-RU"/>
              </w:rPr>
              <w:t>ВР,</w:t>
            </w:r>
          </w:p>
          <w:p w:rsidR="00C72E11" w:rsidRPr="00153BB2" w:rsidRDefault="00C72E11" w:rsidP="00153BB2">
            <w:pPr>
              <w:pStyle w:val="TableParagraph"/>
              <w:ind w:left="111" w:right="323"/>
              <w:jc w:val="both"/>
              <w:rPr>
                <w:color w:val="000000" w:themeColor="text1"/>
                <w:sz w:val="24"/>
                <w:szCs w:val="24"/>
                <w:lang w:val="ru-RU"/>
              </w:rPr>
            </w:pPr>
            <w:r w:rsidRPr="00153BB2">
              <w:rPr>
                <w:color w:val="000000" w:themeColor="text1"/>
                <w:sz w:val="24"/>
                <w:szCs w:val="24"/>
                <w:lang w:val="ru-RU"/>
              </w:rPr>
              <w:t>рук-ль</w:t>
            </w:r>
            <w:r w:rsidRPr="00153BB2">
              <w:rPr>
                <w:color w:val="000000" w:themeColor="text1"/>
                <w:spacing w:val="-15"/>
                <w:sz w:val="24"/>
                <w:szCs w:val="24"/>
                <w:lang w:val="ru-RU"/>
              </w:rPr>
              <w:t xml:space="preserve"> </w:t>
            </w:r>
            <w:r w:rsidRPr="00153BB2">
              <w:rPr>
                <w:color w:val="000000" w:themeColor="text1"/>
                <w:sz w:val="24"/>
                <w:szCs w:val="24"/>
                <w:lang w:val="ru-RU"/>
              </w:rPr>
              <w:t>классные</w:t>
            </w:r>
            <w:r w:rsidRPr="00153BB2">
              <w:rPr>
                <w:color w:val="000000" w:themeColor="text1"/>
                <w:spacing w:val="-57"/>
                <w:sz w:val="24"/>
                <w:szCs w:val="24"/>
                <w:lang w:val="ru-RU"/>
              </w:rPr>
              <w:t xml:space="preserve"> </w:t>
            </w:r>
            <w:r w:rsidRPr="00153BB2">
              <w:rPr>
                <w:color w:val="000000" w:themeColor="text1"/>
                <w:sz w:val="24"/>
                <w:szCs w:val="24"/>
                <w:lang w:val="ru-RU"/>
              </w:rPr>
              <w:t>руководители, учитель ОБЖ</w:t>
            </w:r>
          </w:p>
        </w:tc>
      </w:tr>
      <w:tr w:rsidR="00153BB2" w:rsidRPr="00153BB2" w:rsidTr="000364B7">
        <w:trPr>
          <w:trHeight w:val="1104"/>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Всероссийский</w:t>
            </w:r>
            <w:r w:rsidRPr="00153BB2">
              <w:rPr>
                <w:color w:val="000000" w:themeColor="text1"/>
                <w:spacing w:val="-5"/>
                <w:sz w:val="24"/>
                <w:szCs w:val="24"/>
                <w:lang w:val="ru-RU"/>
              </w:rPr>
              <w:t xml:space="preserve"> </w:t>
            </w:r>
            <w:r w:rsidRPr="00153BB2">
              <w:rPr>
                <w:color w:val="000000" w:themeColor="text1"/>
                <w:sz w:val="24"/>
                <w:szCs w:val="24"/>
                <w:lang w:val="ru-RU"/>
              </w:rPr>
              <w:t>открытый</w:t>
            </w:r>
            <w:r w:rsidRPr="00153BB2">
              <w:rPr>
                <w:color w:val="000000" w:themeColor="text1"/>
                <w:spacing w:val="-5"/>
                <w:sz w:val="24"/>
                <w:szCs w:val="24"/>
                <w:lang w:val="ru-RU"/>
              </w:rPr>
              <w:t xml:space="preserve"> </w:t>
            </w:r>
            <w:r w:rsidRPr="00153BB2">
              <w:rPr>
                <w:color w:val="000000" w:themeColor="text1"/>
                <w:sz w:val="24"/>
                <w:szCs w:val="24"/>
                <w:lang w:val="ru-RU"/>
              </w:rPr>
              <w:t>урок</w:t>
            </w:r>
            <w:r w:rsidRPr="00153BB2">
              <w:rPr>
                <w:color w:val="000000" w:themeColor="text1"/>
                <w:spacing w:val="-3"/>
                <w:sz w:val="24"/>
                <w:szCs w:val="24"/>
                <w:lang w:val="ru-RU"/>
              </w:rPr>
              <w:t xml:space="preserve"> </w:t>
            </w:r>
            <w:r w:rsidRPr="00153BB2">
              <w:rPr>
                <w:color w:val="000000" w:themeColor="text1"/>
                <w:sz w:val="24"/>
                <w:szCs w:val="24"/>
                <w:lang w:val="ru-RU"/>
              </w:rPr>
              <w:t>ОБЖ</w:t>
            </w:r>
          </w:p>
          <w:p w:rsidR="00C72E11" w:rsidRPr="00153BB2" w:rsidRDefault="00C72E11" w:rsidP="00153BB2">
            <w:pPr>
              <w:pStyle w:val="TableParagraph"/>
              <w:ind w:right="375"/>
              <w:jc w:val="both"/>
              <w:rPr>
                <w:color w:val="000000" w:themeColor="text1"/>
                <w:sz w:val="24"/>
                <w:szCs w:val="24"/>
                <w:lang w:val="ru-RU"/>
              </w:rPr>
            </w:pPr>
            <w:r w:rsidRPr="00153BB2">
              <w:rPr>
                <w:color w:val="000000" w:themeColor="text1"/>
                <w:sz w:val="24"/>
                <w:szCs w:val="24"/>
                <w:lang w:val="ru-RU"/>
              </w:rPr>
              <w:t>(урок</w:t>
            </w:r>
            <w:r w:rsidRPr="00153BB2">
              <w:rPr>
                <w:color w:val="000000" w:themeColor="text1"/>
                <w:spacing w:val="-4"/>
                <w:sz w:val="24"/>
                <w:szCs w:val="24"/>
                <w:lang w:val="ru-RU"/>
              </w:rPr>
              <w:t xml:space="preserve"> </w:t>
            </w:r>
            <w:r w:rsidRPr="00153BB2">
              <w:rPr>
                <w:color w:val="000000" w:themeColor="text1"/>
                <w:sz w:val="24"/>
                <w:szCs w:val="24"/>
                <w:lang w:val="ru-RU"/>
              </w:rPr>
              <w:t>подготовки</w:t>
            </w:r>
            <w:r w:rsidRPr="00153BB2">
              <w:rPr>
                <w:color w:val="000000" w:themeColor="text1"/>
                <w:spacing w:val="-4"/>
                <w:sz w:val="24"/>
                <w:szCs w:val="24"/>
                <w:lang w:val="ru-RU"/>
              </w:rPr>
              <w:t xml:space="preserve"> </w:t>
            </w:r>
            <w:r w:rsidRPr="00153BB2">
              <w:rPr>
                <w:color w:val="000000" w:themeColor="text1"/>
                <w:sz w:val="24"/>
                <w:szCs w:val="24"/>
                <w:lang w:val="ru-RU"/>
              </w:rPr>
              <w:t>детей</w:t>
            </w:r>
            <w:r w:rsidRPr="00153BB2">
              <w:rPr>
                <w:color w:val="000000" w:themeColor="text1"/>
                <w:spacing w:val="-2"/>
                <w:sz w:val="24"/>
                <w:szCs w:val="24"/>
                <w:lang w:val="ru-RU"/>
              </w:rPr>
              <w:t xml:space="preserve"> </w:t>
            </w:r>
            <w:r w:rsidRPr="00153BB2">
              <w:rPr>
                <w:color w:val="000000" w:themeColor="text1"/>
                <w:sz w:val="24"/>
                <w:szCs w:val="24"/>
                <w:lang w:val="ru-RU"/>
              </w:rPr>
              <w:t>к</w:t>
            </w:r>
            <w:r w:rsidRPr="00153BB2">
              <w:rPr>
                <w:color w:val="000000" w:themeColor="text1"/>
                <w:spacing w:val="-3"/>
                <w:sz w:val="24"/>
                <w:szCs w:val="24"/>
                <w:lang w:val="ru-RU"/>
              </w:rPr>
              <w:t xml:space="preserve"> </w:t>
            </w:r>
            <w:r w:rsidRPr="00153BB2">
              <w:rPr>
                <w:color w:val="000000" w:themeColor="text1"/>
                <w:sz w:val="24"/>
                <w:szCs w:val="24"/>
                <w:lang w:val="ru-RU"/>
              </w:rPr>
              <w:t>действиям</w:t>
            </w:r>
            <w:r w:rsidRPr="00153BB2">
              <w:rPr>
                <w:color w:val="000000" w:themeColor="text1"/>
                <w:spacing w:val="-4"/>
                <w:sz w:val="24"/>
                <w:szCs w:val="24"/>
                <w:lang w:val="ru-RU"/>
              </w:rPr>
              <w:t xml:space="preserve"> </w:t>
            </w:r>
            <w:r w:rsidRPr="00153BB2">
              <w:rPr>
                <w:color w:val="000000" w:themeColor="text1"/>
                <w:sz w:val="24"/>
                <w:szCs w:val="24"/>
                <w:lang w:val="ru-RU"/>
              </w:rPr>
              <w:t>в</w:t>
            </w:r>
            <w:r w:rsidRPr="00153BB2">
              <w:rPr>
                <w:color w:val="000000" w:themeColor="text1"/>
                <w:spacing w:val="-57"/>
                <w:sz w:val="24"/>
                <w:szCs w:val="24"/>
                <w:lang w:val="ru-RU"/>
              </w:rPr>
              <w:t xml:space="preserve"> </w:t>
            </w:r>
            <w:r w:rsidRPr="00153BB2">
              <w:rPr>
                <w:color w:val="000000" w:themeColor="text1"/>
                <w:sz w:val="24"/>
                <w:szCs w:val="24"/>
                <w:lang w:val="ru-RU"/>
              </w:rPr>
              <w:t>условиях</w:t>
            </w:r>
            <w:r w:rsidRPr="00153BB2">
              <w:rPr>
                <w:color w:val="000000" w:themeColor="text1"/>
                <w:spacing w:val="-4"/>
                <w:sz w:val="24"/>
                <w:szCs w:val="24"/>
                <w:lang w:val="ru-RU"/>
              </w:rPr>
              <w:t xml:space="preserve"> </w:t>
            </w:r>
            <w:r w:rsidRPr="00153BB2">
              <w:rPr>
                <w:color w:val="000000" w:themeColor="text1"/>
                <w:sz w:val="24"/>
                <w:szCs w:val="24"/>
                <w:lang w:val="ru-RU"/>
              </w:rPr>
              <w:t>различного</w:t>
            </w:r>
            <w:r w:rsidRPr="00153BB2">
              <w:rPr>
                <w:color w:val="000000" w:themeColor="text1"/>
                <w:spacing w:val="2"/>
                <w:sz w:val="24"/>
                <w:szCs w:val="24"/>
                <w:lang w:val="ru-RU"/>
              </w:rPr>
              <w:t xml:space="preserve"> </w:t>
            </w:r>
            <w:r w:rsidRPr="00153BB2">
              <w:rPr>
                <w:color w:val="000000" w:themeColor="text1"/>
                <w:sz w:val="24"/>
                <w:szCs w:val="24"/>
                <w:lang w:val="ru-RU"/>
              </w:rPr>
              <w:t>рода</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чрезвычайных</w:t>
            </w:r>
            <w:r w:rsidRPr="00153BB2">
              <w:rPr>
                <w:color w:val="000000" w:themeColor="text1"/>
                <w:spacing w:val="-8"/>
                <w:sz w:val="24"/>
                <w:szCs w:val="24"/>
              </w:rPr>
              <w:t xml:space="preserve"> </w:t>
            </w:r>
            <w:r w:rsidRPr="00153BB2">
              <w:rPr>
                <w:color w:val="000000" w:themeColor="text1"/>
                <w:sz w:val="24"/>
                <w:szCs w:val="24"/>
              </w:rPr>
              <w:t>ситуаций)</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Учитель ОБЖ</w:t>
            </w:r>
          </w:p>
        </w:tc>
      </w:tr>
      <w:tr w:rsidR="00153BB2" w:rsidRPr="00153BB2" w:rsidTr="000364B7">
        <w:trPr>
          <w:trHeight w:val="551"/>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День</w:t>
            </w:r>
            <w:r w:rsidRPr="00153BB2">
              <w:rPr>
                <w:color w:val="000000" w:themeColor="text1"/>
                <w:spacing w:val="-3"/>
                <w:sz w:val="24"/>
                <w:szCs w:val="24"/>
              </w:rPr>
              <w:t xml:space="preserve"> </w:t>
            </w:r>
            <w:r w:rsidRPr="00153BB2">
              <w:rPr>
                <w:color w:val="000000" w:themeColor="text1"/>
                <w:sz w:val="24"/>
                <w:szCs w:val="24"/>
              </w:rPr>
              <w:t>трезвости:</w:t>
            </w:r>
            <w:r w:rsidRPr="00153BB2">
              <w:rPr>
                <w:color w:val="000000" w:themeColor="text1"/>
                <w:spacing w:val="-3"/>
                <w:sz w:val="24"/>
                <w:szCs w:val="24"/>
              </w:rPr>
              <w:t xml:space="preserve"> </w:t>
            </w:r>
            <w:r w:rsidRPr="00153BB2">
              <w:rPr>
                <w:color w:val="000000" w:themeColor="text1"/>
                <w:sz w:val="24"/>
                <w:szCs w:val="24"/>
              </w:rPr>
              <w:t>конкурс</w:t>
            </w:r>
            <w:r w:rsidRPr="00153BB2">
              <w:rPr>
                <w:color w:val="000000" w:themeColor="text1"/>
                <w:spacing w:val="-3"/>
                <w:sz w:val="24"/>
                <w:szCs w:val="24"/>
              </w:rPr>
              <w:t xml:space="preserve"> </w:t>
            </w:r>
            <w:r w:rsidRPr="00153BB2">
              <w:rPr>
                <w:color w:val="000000" w:themeColor="text1"/>
                <w:sz w:val="24"/>
                <w:szCs w:val="24"/>
              </w:rPr>
              <w:t>плакатов</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830"/>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Презентация</w:t>
            </w:r>
            <w:r w:rsidRPr="00153BB2">
              <w:rPr>
                <w:color w:val="000000" w:themeColor="text1"/>
                <w:spacing w:val="-5"/>
                <w:sz w:val="24"/>
                <w:szCs w:val="24"/>
                <w:lang w:val="ru-RU"/>
              </w:rPr>
              <w:t xml:space="preserve"> </w:t>
            </w:r>
            <w:r w:rsidRPr="00153BB2">
              <w:rPr>
                <w:color w:val="000000" w:themeColor="text1"/>
                <w:sz w:val="24"/>
                <w:szCs w:val="24"/>
                <w:lang w:val="ru-RU"/>
              </w:rPr>
              <w:t>волонтерского</w:t>
            </w:r>
            <w:r w:rsidRPr="00153BB2">
              <w:rPr>
                <w:color w:val="000000" w:themeColor="text1"/>
                <w:spacing w:val="-1"/>
                <w:sz w:val="24"/>
                <w:szCs w:val="24"/>
                <w:lang w:val="ru-RU"/>
              </w:rPr>
              <w:t xml:space="preserve"> </w:t>
            </w:r>
            <w:r w:rsidRPr="00153BB2">
              <w:rPr>
                <w:color w:val="000000" w:themeColor="text1"/>
                <w:sz w:val="24"/>
                <w:szCs w:val="24"/>
                <w:lang w:val="ru-RU"/>
              </w:rPr>
              <w:t>движения</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школы «Доброта</w:t>
            </w:r>
            <w:r w:rsidRPr="00153BB2">
              <w:rPr>
                <w:color w:val="000000" w:themeColor="text1"/>
                <w:spacing w:val="-3"/>
                <w:sz w:val="24"/>
                <w:szCs w:val="24"/>
                <w:lang w:val="ru-RU"/>
              </w:rPr>
              <w:t xml:space="preserve"> </w:t>
            </w:r>
            <w:r w:rsidRPr="00153BB2">
              <w:rPr>
                <w:color w:val="000000" w:themeColor="text1"/>
                <w:sz w:val="24"/>
                <w:szCs w:val="24"/>
                <w:lang w:val="ru-RU"/>
              </w:rPr>
              <w:t>спасет</w:t>
            </w:r>
            <w:r w:rsidRPr="00153BB2">
              <w:rPr>
                <w:color w:val="000000" w:themeColor="text1"/>
                <w:spacing w:val="-5"/>
                <w:sz w:val="24"/>
                <w:szCs w:val="24"/>
                <w:lang w:val="ru-RU"/>
              </w:rPr>
              <w:t xml:space="preserve"> </w:t>
            </w:r>
            <w:r w:rsidRPr="00153BB2">
              <w:rPr>
                <w:color w:val="000000" w:themeColor="text1"/>
                <w:sz w:val="24"/>
                <w:szCs w:val="24"/>
                <w:lang w:val="ru-RU"/>
              </w:rPr>
              <w:t>мир»»</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8-9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Руководитель</w:t>
            </w:r>
          </w:p>
          <w:p w:rsidR="00C72E11" w:rsidRPr="00153BB2" w:rsidRDefault="00C72E11" w:rsidP="00153BB2">
            <w:pPr>
              <w:pStyle w:val="TableParagraph"/>
              <w:ind w:left="111" w:right="504"/>
              <w:jc w:val="both"/>
              <w:rPr>
                <w:color w:val="000000" w:themeColor="text1"/>
                <w:sz w:val="24"/>
                <w:szCs w:val="24"/>
              </w:rPr>
            </w:pPr>
            <w:r w:rsidRPr="00153BB2">
              <w:rPr>
                <w:color w:val="000000" w:themeColor="text1"/>
                <w:spacing w:val="-1"/>
                <w:sz w:val="24"/>
                <w:szCs w:val="24"/>
              </w:rPr>
              <w:t>волонтерского</w:t>
            </w:r>
            <w:r w:rsidRPr="00153BB2">
              <w:rPr>
                <w:color w:val="000000" w:themeColor="text1"/>
                <w:spacing w:val="-57"/>
                <w:sz w:val="24"/>
                <w:szCs w:val="24"/>
              </w:rPr>
              <w:t xml:space="preserve"> </w:t>
            </w:r>
            <w:r w:rsidRPr="00153BB2">
              <w:rPr>
                <w:color w:val="000000" w:themeColor="text1"/>
                <w:sz w:val="24"/>
                <w:szCs w:val="24"/>
              </w:rPr>
              <w:t>движения</w:t>
            </w:r>
          </w:p>
        </w:tc>
      </w:tr>
      <w:tr w:rsidR="00153BB2" w:rsidRPr="00153BB2" w:rsidTr="000364B7">
        <w:trPr>
          <w:trHeight w:val="273"/>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«Посвящение</w:t>
            </w:r>
            <w:r w:rsidRPr="00153BB2">
              <w:rPr>
                <w:color w:val="000000" w:themeColor="text1"/>
                <w:spacing w:val="-8"/>
                <w:sz w:val="24"/>
                <w:szCs w:val="24"/>
              </w:rPr>
              <w:t xml:space="preserve"> </w:t>
            </w:r>
            <w:r w:rsidRPr="00153BB2">
              <w:rPr>
                <w:color w:val="000000" w:themeColor="text1"/>
                <w:sz w:val="24"/>
                <w:szCs w:val="24"/>
              </w:rPr>
              <w:t>в</w:t>
            </w:r>
            <w:r w:rsidRPr="00153BB2">
              <w:rPr>
                <w:color w:val="000000" w:themeColor="text1"/>
                <w:spacing w:val="-1"/>
                <w:sz w:val="24"/>
                <w:szCs w:val="24"/>
              </w:rPr>
              <w:t xml:space="preserve"> </w:t>
            </w:r>
            <w:r w:rsidRPr="00153BB2">
              <w:rPr>
                <w:color w:val="000000" w:themeColor="text1"/>
                <w:sz w:val="24"/>
                <w:szCs w:val="24"/>
              </w:rPr>
              <w:t>пятиклассники»</w:t>
            </w:r>
          </w:p>
        </w:tc>
        <w:tc>
          <w:tcPr>
            <w:tcW w:w="1133" w:type="dxa"/>
            <w:gridSpan w:val="2"/>
          </w:tcPr>
          <w:p w:rsidR="00C72E11" w:rsidRPr="00153BB2" w:rsidRDefault="00C72E11" w:rsidP="00153BB2">
            <w:pPr>
              <w:pStyle w:val="TableParagraph"/>
              <w:ind w:left="5"/>
              <w:jc w:val="both"/>
              <w:rPr>
                <w:color w:val="000000" w:themeColor="text1"/>
                <w:sz w:val="24"/>
                <w:szCs w:val="24"/>
              </w:rPr>
            </w:pPr>
            <w:r w:rsidRPr="00153BB2">
              <w:rPr>
                <w:color w:val="000000" w:themeColor="text1"/>
                <w:sz w:val="24"/>
                <w:szCs w:val="24"/>
              </w:rPr>
              <w:t>5</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1656"/>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lastRenderedPageBreak/>
              <w:t>Мероприятия</w:t>
            </w:r>
            <w:r w:rsidRPr="00153BB2">
              <w:rPr>
                <w:color w:val="000000" w:themeColor="text1"/>
                <w:spacing w:val="-6"/>
                <w:sz w:val="24"/>
                <w:szCs w:val="24"/>
                <w:lang w:val="ru-RU"/>
              </w:rPr>
              <w:t xml:space="preserve"> </w:t>
            </w:r>
            <w:r w:rsidRPr="00153BB2">
              <w:rPr>
                <w:color w:val="000000" w:themeColor="text1"/>
                <w:sz w:val="24"/>
                <w:szCs w:val="24"/>
                <w:lang w:val="ru-RU"/>
              </w:rPr>
              <w:t>месячника</w:t>
            </w:r>
            <w:r w:rsidRPr="00153BB2">
              <w:rPr>
                <w:color w:val="000000" w:themeColor="text1"/>
                <w:spacing w:val="-2"/>
                <w:sz w:val="24"/>
                <w:szCs w:val="24"/>
                <w:lang w:val="ru-RU"/>
              </w:rPr>
              <w:t xml:space="preserve"> </w:t>
            </w:r>
            <w:r w:rsidRPr="00153BB2">
              <w:rPr>
                <w:color w:val="000000" w:themeColor="text1"/>
                <w:sz w:val="24"/>
                <w:szCs w:val="24"/>
                <w:lang w:val="ru-RU"/>
              </w:rPr>
              <w:t>правового</w:t>
            </w:r>
          </w:p>
          <w:p w:rsidR="00C72E11" w:rsidRPr="00153BB2" w:rsidRDefault="00C72E11" w:rsidP="000364B7">
            <w:pPr>
              <w:pStyle w:val="TableParagraph"/>
              <w:ind w:right="364"/>
              <w:jc w:val="both"/>
              <w:rPr>
                <w:color w:val="000000" w:themeColor="text1"/>
                <w:sz w:val="24"/>
                <w:szCs w:val="24"/>
                <w:lang w:val="ru-RU"/>
              </w:rPr>
            </w:pPr>
            <w:r w:rsidRPr="00153BB2">
              <w:rPr>
                <w:color w:val="000000" w:themeColor="text1"/>
                <w:sz w:val="24"/>
                <w:szCs w:val="24"/>
                <w:lang w:val="ru-RU"/>
              </w:rPr>
              <w:t>воспитания и профилактики</w:t>
            </w:r>
            <w:r w:rsidRPr="00153BB2">
              <w:rPr>
                <w:color w:val="000000" w:themeColor="text1"/>
                <w:spacing w:val="1"/>
                <w:sz w:val="24"/>
                <w:szCs w:val="24"/>
                <w:lang w:val="ru-RU"/>
              </w:rPr>
              <w:t xml:space="preserve"> </w:t>
            </w:r>
            <w:r w:rsidRPr="00153BB2">
              <w:rPr>
                <w:color w:val="000000" w:themeColor="text1"/>
                <w:sz w:val="24"/>
                <w:szCs w:val="24"/>
                <w:lang w:val="ru-RU"/>
              </w:rPr>
              <w:t>правонарушений.</w:t>
            </w:r>
            <w:r w:rsidRPr="00153BB2">
              <w:rPr>
                <w:color w:val="000000" w:themeColor="text1"/>
                <w:spacing w:val="2"/>
                <w:sz w:val="24"/>
                <w:szCs w:val="24"/>
                <w:lang w:val="ru-RU"/>
              </w:rPr>
              <w:t xml:space="preserve"> </w:t>
            </w:r>
            <w:r w:rsidRPr="00153BB2">
              <w:rPr>
                <w:color w:val="000000" w:themeColor="text1"/>
                <w:sz w:val="24"/>
                <w:szCs w:val="24"/>
                <w:lang w:val="ru-RU"/>
              </w:rPr>
              <w:t>Единый</w:t>
            </w:r>
            <w:r w:rsidRPr="00153BB2">
              <w:rPr>
                <w:color w:val="000000" w:themeColor="text1"/>
                <w:spacing w:val="2"/>
                <w:sz w:val="24"/>
                <w:szCs w:val="24"/>
                <w:lang w:val="ru-RU"/>
              </w:rPr>
              <w:t xml:space="preserve"> </w:t>
            </w:r>
            <w:r w:rsidRPr="00153BB2">
              <w:rPr>
                <w:color w:val="000000" w:themeColor="text1"/>
                <w:sz w:val="24"/>
                <w:szCs w:val="24"/>
                <w:lang w:val="ru-RU"/>
              </w:rPr>
              <w:t>день</w:t>
            </w:r>
            <w:r w:rsidRPr="00153BB2">
              <w:rPr>
                <w:color w:val="000000" w:themeColor="text1"/>
                <w:spacing w:val="1"/>
                <w:sz w:val="24"/>
                <w:szCs w:val="24"/>
                <w:lang w:val="ru-RU"/>
              </w:rPr>
              <w:t xml:space="preserve"> </w:t>
            </w:r>
            <w:r w:rsidRPr="00153BB2">
              <w:rPr>
                <w:color w:val="000000" w:themeColor="text1"/>
                <w:sz w:val="24"/>
                <w:szCs w:val="24"/>
                <w:lang w:val="ru-RU"/>
              </w:rPr>
              <w:t>профилактики правонарушений и</w:t>
            </w:r>
            <w:r w:rsidRPr="00153BB2">
              <w:rPr>
                <w:color w:val="000000" w:themeColor="text1"/>
                <w:spacing w:val="1"/>
                <w:sz w:val="24"/>
                <w:szCs w:val="24"/>
                <w:lang w:val="ru-RU"/>
              </w:rPr>
              <w:t xml:space="preserve"> </w:t>
            </w:r>
            <w:r w:rsidRPr="00153BB2">
              <w:rPr>
                <w:color w:val="000000" w:themeColor="text1"/>
                <w:sz w:val="24"/>
                <w:szCs w:val="24"/>
                <w:lang w:val="ru-RU"/>
              </w:rPr>
              <w:t>деструктивного</w:t>
            </w:r>
            <w:r w:rsidRPr="00153BB2">
              <w:rPr>
                <w:color w:val="000000" w:themeColor="text1"/>
                <w:spacing w:val="-4"/>
                <w:sz w:val="24"/>
                <w:szCs w:val="24"/>
                <w:lang w:val="ru-RU"/>
              </w:rPr>
              <w:t xml:space="preserve"> </w:t>
            </w:r>
            <w:r w:rsidRPr="00153BB2">
              <w:rPr>
                <w:color w:val="000000" w:themeColor="text1"/>
                <w:sz w:val="24"/>
                <w:szCs w:val="24"/>
                <w:lang w:val="ru-RU"/>
              </w:rPr>
              <w:t>поведения</w:t>
            </w:r>
            <w:r w:rsidRPr="00153BB2">
              <w:rPr>
                <w:color w:val="000000" w:themeColor="text1"/>
                <w:spacing w:val="-6"/>
                <w:sz w:val="24"/>
                <w:szCs w:val="24"/>
                <w:lang w:val="ru-RU"/>
              </w:rPr>
              <w:t xml:space="preserve"> </w:t>
            </w:r>
            <w:r w:rsidRPr="00153BB2">
              <w:rPr>
                <w:color w:val="000000" w:themeColor="text1"/>
                <w:sz w:val="24"/>
                <w:szCs w:val="24"/>
                <w:lang w:val="ru-RU"/>
              </w:rPr>
              <w:t>(правовые,</w:t>
            </w:r>
            <w:r w:rsidR="000364B7">
              <w:rPr>
                <w:color w:val="000000" w:themeColor="text1"/>
                <w:sz w:val="24"/>
                <w:szCs w:val="24"/>
                <w:lang w:val="ru-RU"/>
              </w:rPr>
              <w:t xml:space="preserve"> </w:t>
            </w:r>
            <w:r w:rsidRPr="00153BB2">
              <w:rPr>
                <w:color w:val="000000" w:themeColor="text1"/>
                <w:sz w:val="24"/>
                <w:szCs w:val="24"/>
                <w:lang w:val="ru-RU"/>
              </w:rPr>
              <w:t>профилактические</w:t>
            </w:r>
            <w:r w:rsidRPr="00153BB2">
              <w:rPr>
                <w:color w:val="000000" w:themeColor="text1"/>
                <w:spacing w:val="-3"/>
                <w:sz w:val="24"/>
                <w:szCs w:val="24"/>
                <w:lang w:val="ru-RU"/>
              </w:rPr>
              <w:t xml:space="preserve"> </w:t>
            </w:r>
            <w:r w:rsidRPr="00153BB2">
              <w:rPr>
                <w:color w:val="000000" w:themeColor="text1"/>
                <w:sz w:val="24"/>
                <w:szCs w:val="24"/>
                <w:lang w:val="ru-RU"/>
              </w:rPr>
              <w:t>игры,</w:t>
            </w:r>
            <w:r w:rsidRPr="00153BB2">
              <w:rPr>
                <w:color w:val="000000" w:themeColor="text1"/>
                <w:spacing w:val="-5"/>
                <w:sz w:val="24"/>
                <w:szCs w:val="24"/>
                <w:lang w:val="ru-RU"/>
              </w:rPr>
              <w:t xml:space="preserve"> </w:t>
            </w:r>
            <w:r w:rsidRPr="00153BB2">
              <w:rPr>
                <w:color w:val="000000" w:themeColor="text1"/>
                <w:sz w:val="24"/>
                <w:szCs w:val="24"/>
                <w:lang w:val="ru-RU"/>
              </w:rPr>
              <w:t>беседы</w:t>
            </w:r>
            <w:r w:rsidRPr="00153BB2">
              <w:rPr>
                <w:color w:val="000000" w:themeColor="text1"/>
                <w:spacing w:val="-1"/>
                <w:sz w:val="24"/>
                <w:szCs w:val="24"/>
                <w:lang w:val="ru-RU"/>
              </w:rPr>
              <w:t xml:space="preserve"> </w:t>
            </w:r>
            <w:r w:rsidRPr="00153BB2">
              <w:rPr>
                <w:color w:val="000000" w:themeColor="text1"/>
                <w:sz w:val="24"/>
                <w:szCs w:val="24"/>
                <w:lang w:val="ru-RU"/>
              </w:rPr>
              <w:t>и</w:t>
            </w:r>
            <w:r w:rsidRPr="00153BB2">
              <w:rPr>
                <w:color w:val="000000" w:themeColor="text1"/>
                <w:spacing w:val="-1"/>
                <w:sz w:val="24"/>
                <w:szCs w:val="24"/>
                <w:lang w:val="ru-RU"/>
              </w:rPr>
              <w:t xml:space="preserve"> </w:t>
            </w:r>
            <w:r w:rsidRPr="00153BB2">
              <w:rPr>
                <w:color w:val="000000" w:themeColor="text1"/>
                <w:sz w:val="24"/>
                <w:szCs w:val="24"/>
                <w:lang w:val="ru-RU"/>
              </w:rPr>
              <w:t>т.п.)</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октябрь</w:t>
            </w:r>
          </w:p>
        </w:tc>
        <w:tc>
          <w:tcPr>
            <w:tcW w:w="2006" w:type="dxa"/>
          </w:tcPr>
          <w:p w:rsidR="00C72E11" w:rsidRPr="00153BB2" w:rsidRDefault="001B189C" w:rsidP="001B189C">
            <w:pPr>
              <w:pStyle w:val="TableParagraph"/>
              <w:ind w:left="111"/>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 xml:space="preserve"> 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руководители,</w:t>
            </w:r>
          </w:p>
        </w:tc>
      </w:tr>
      <w:tr w:rsidR="00153BB2" w:rsidRPr="00153BB2" w:rsidTr="000364B7">
        <w:trPr>
          <w:trHeight w:val="1402"/>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День</w:t>
            </w:r>
            <w:r w:rsidRPr="00153BB2">
              <w:rPr>
                <w:color w:val="000000" w:themeColor="text1"/>
                <w:spacing w:val="-1"/>
                <w:sz w:val="24"/>
                <w:szCs w:val="24"/>
                <w:lang w:val="ru-RU"/>
              </w:rPr>
              <w:t xml:space="preserve"> </w:t>
            </w:r>
            <w:r w:rsidRPr="00153BB2">
              <w:rPr>
                <w:color w:val="000000" w:themeColor="text1"/>
                <w:sz w:val="24"/>
                <w:szCs w:val="24"/>
                <w:lang w:val="ru-RU"/>
              </w:rPr>
              <w:t>учителя</w:t>
            </w:r>
            <w:r w:rsidRPr="00153BB2">
              <w:rPr>
                <w:color w:val="000000" w:themeColor="text1"/>
                <w:spacing w:val="-1"/>
                <w:sz w:val="24"/>
                <w:szCs w:val="24"/>
                <w:lang w:val="ru-RU"/>
              </w:rPr>
              <w:t xml:space="preserve"> </w:t>
            </w:r>
            <w:r w:rsidRPr="00153BB2">
              <w:rPr>
                <w:color w:val="000000" w:themeColor="text1"/>
                <w:sz w:val="24"/>
                <w:szCs w:val="24"/>
                <w:lang w:val="ru-RU"/>
              </w:rPr>
              <w:t>в школе:</w:t>
            </w:r>
            <w:r w:rsidRPr="00153BB2">
              <w:rPr>
                <w:color w:val="000000" w:themeColor="text1"/>
                <w:spacing w:val="-6"/>
                <w:sz w:val="24"/>
                <w:szCs w:val="24"/>
                <w:lang w:val="ru-RU"/>
              </w:rPr>
              <w:t xml:space="preserve"> </w:t>
            </w:r>
            <w:r w:rsidRPr="00153BB2">
              <w:rPr>
                <w:color w:val="000000" w:themeColor="text1"/>
                <w:sz w:val="24"/>
                <w:szCs w:val="24"/>
                <w:lang w:val="ru-RU"/>
              </w:rPr>
              <w:t>акция</w:t>
            </w:r>
            <w:r w:rsidRPr="00153BB2">
              <w:rPr>
                <w:color w:val="000000" w:themeColor="text1"/>
                <w:spacing w:val="-6"/>
                <w:sz w:val="24"/>
                <w:szCs w:val="24"/>
                <w:lang w:val="ru-RU"/>
              </w:rPr>
              <w:t xml:space="preserve"> </w:t>
            </w:r>
            <w:r w:rsidRPr="00153BB2">
              <w:rPr>
                <w:color w:val="000000" w:themeColor="text1"/>
                <w:sz w:val="24"/>
                <w:szCs w:val="24"/>
                <w:lang w:val="ru-RU"/>
              </w:rPr>
              <w:t>по</w:t>
            </w:r>
          </w:p>
          <w:p w:rsidR="00C72E11" w:rsidRPr="001B189C" w:rsidRDefault="00C72E11" w:rsidP="001B189C">
            <w:pPr>
              <w:pStyle w:val="TableParagraph"/>
              <w:ind w:right="236"/>
              <w:jc w:val="both"/>
              <w:rPr>
                <w:color w:val="000000" w:themeColor="text1"/>
                <w:sz w:val="24"/>
                <w:szCs w:val="24"/>
                <w:lang w:val="ru-RU"/>
              </w:rPr>
            </w:pPr>
            <w:r w:rsidRPr="00153BB2">
              <w:rPr>
                <w:color w:val="000000" w:themeColor="text1"/>
                <w:sz w:val="24"/>
                <w:szCs w:val="24"/>
                <w:lang w:val="ru-RU"/>
              </w:rPr>
              <w:t>поздравлению</w:t>
            </w:r>
            <w:r w:rsidRPr="00153BB2">
              <w:rPr>
                <w:color w:val="000000" w:themeColor="text1"/>
                <w:spacing w:val="-3"/>
                <w:sz w:val="24"/>
                <w:szCs w:val="24"/>
                <w:lang w:val="ru-RU"/>
              </w:rPr>
              <w:t xml:space="preserve"> </w:t>
            </w:r>
            <w:r w:rsidRPr="00153BB2">
              <w:rPr>
                <w:color w:val="000000" w:themeColor="text1"/>
                <w:sz w:val="24"/>
                <w:szCs w:val="24"/>
                <w:lang w:val="ru-RU"/>
              </w:rPr>
              <w:t>учителей,</w:t>
            </w:r>
            <w:r w:rsidRPr="00153BB2">
              <w:rPr>
                <w:color w:val="000000" w:themeColor="text1"/>
                <w:spacing w:val="6"/>
                <w:sz w:val="24"/>
                <w:szCs w:val="24"/>
                <w:lang w:val="ru-RU"/>
              </w:rPr>
              <w:t xml:space="preserve"> </w:t>
            </w:r>
            <w:r w:rsidRPr="00153BB2">
              <w:rPr>
                <w:color w:val="000000" w:themeColor="text1"/>
                <w:sz w:val="24"/>
                <w:szCs w:val="24"/>
                <w:lang w:val="ru-RU"/>
              </w:rPr>
              <w:t>учителей-</w:t>
            </w:r>
            <w:r w:rsidRPr="00153BB2">
              <w:rPr>
                <w:color w:val="000000" w:themeColor="text1"/>
                <w:spacing w:val="1"/>
                <w:sz w:val="24"/>
                <w:szCs w:val="24"/>
                <w:lang w:val="ru-RU"/>
              </w:rPr>
              <w:t xml:space="preserve"> </w:t>
            </w:r>
            <w:r w:rsidRPr="00153BB2">
              <w:rPr>
                <w:color w:val="000000" w:themeColor="text1"/>
                <w:sz w:val="24"/>
                <w:szCs w:val="24"/>
                <w:lang w:val="ru-RU"/>
              </w:rPr>
              <w:t>ветеранов</w:t>
            </w:r>
            <w:r w:rsidRPr="00153BB2">
              <w:rPr>
                <w:color w:val="000000" w:themeColor="text1"/>
                <w:spacing w:val="-6"/>
                <w:sz w:val="24"/>
                <w:szCs w:val="24"/>
                <w:lang w:val="ru-RU"/>
              </w:rPr>
              <w:t xml:space="preserve"> </w:t>
            </w:r>
            <w:r w:rsidRPr="00153BB2">
              <w:rPr>
                <w:color w:val="000000" w:themeColor="text1"/>
                <w:sz w:val="24"/>
                <w:szCs w:val="24"/>
                <w:lang w:val="ru-RU"/>
              </w:rPr>
              <w:t>педагогического</w:t>
            </w:r>
            <w:r w:rsidRPr="00153BB2">
              <w:rPr>
                <w:color w:val="000000" w:themeColor="text1"/>
                <w:spacing w:val="-7"/>
                <w:sz w:val="24"/>
                <w:szCs w:val="24"/>
                <w:lang w:val="ru-RU"/>
              </w:rPr>
              <w:t xml:space="preserve"> </w:t>
            </w:r>
            <w:r w:rsidRPr="00153BB2">
              <w:rPr>
                <w:color w:val="000000" w:themeColor="text1"/>
                <w:sz w:val="24"/>
                <w:szCs w:val="24"/>
                <w:lang w:val="ru-RU"/>
              </w:rPr>
              <w:t>труда,</w:t>
            </w:r>
            <w:r w:rsidRPr="00153BB2">
              <w:rPr>
                <w:color w:val="000000" w:themeColor="text1"/>
                <w:spacing w:val="-4"/>
                <w:sz w:val="24"/>
                <w:szCs w:val="24"/>
                <w:lang w:val="ru-RU"/>
              </w:rPr>
              <w:t xml:space="preserve"> </w:t>
            </w:r>
            <w:r w:rsidRPr="00153BB2">
              <w:rPr>
                <w:color w:val="000000" w:themeColor="text1"/>
                <w:sz w:val="24"/>
                <w:szCs w:val="24"/>
                <w:lang w:val="ru-RU"/>
              </w:rPr>
              <w:t>День</w:t>
            </w:r>
            <w:r w:rsidRPr="00153BB2">
              <w:rPr>
                <w:color w:val="000000" w:themeColor="text1"/>
                <w:spacing w:val="-57"/>
                <w:sz w:val="24"/>
                <w:szCs w:val="24"/>
                <w:lang w:val="ru-RU"/>
              </w:rPr>
              <w:t xml:space="preserve"> </w:t>
            </w:r>
            <w:r w:rsidRPr="00153BB2">
              <w:rPr>
                <w:color w:val="000000" w:themeColor="text1"/>
                <w:sz w:val="24"/>
                <w:szCs w:val="24"/>
                <w:lang w:val="ru-RU"/>
              </w:rPr>
              <w:t>самоуправления,</w:t>
            </w:r>
            <w:r w:rsidRPr="00153BB2">
              <w:rPr>
                <w:color w:val="000000" w:themeColor="text1"/>
                <w:spacing w:val="3"/>
                <w:sz w:val="24"/>
                <w:szCs w:val="24"/>
                <w:lang w:val="ru-RU"/>
              </w:rPr>
              <w:t xml:space="preserve"> </w:t>
            </w:r>
            <w:r w:rsidRPr="00153BB2">
              <w:rPr>
                <w:color w:val="000000" w:themeColor="text1"/>
                <w:sz w:val="24"/>
                <w:szCs w:val="24"/>
                <w:lang w:val="ru-RU"/>
              </w:rPr>
              <w:t>концертная</w:t>
            </w:r>
            <w:r w:rsidRPr="00153BB2">
              <w:rPr>
                <w:color w:val="000000" w:themeColor="text1"/>
                <w:spacing w:val="1"/>
                <w:sz w:val="24"/>
                <w:szCs w:val="24"/>
                <w:lang w:val="ru-RU"/>
              </w:rPr>
              <w:t xml:space="preserve"> </w:t>
            </w:r>
            <w:r w:rsidRPr="00153BB2">
              <w:rPr>
                <w:color w:val="000000" w:themeColor="text1"/>
                <w:sz w:val="24"/>
                <w:szCs w:val="24"/>
                <w:lang w:val="ru-RU"/>
              </w:rPr>
              <w:t>программа,</w:t>
            </w:r>
            <w:r w:rsidRPr="00153BB2">
              <w:rPr>
                <w:color w:val="000000" w:themeColor="text1"/>
                <w:spacing w:val="-4"/>
                <w:sz w:val="24"/>
                <w:szCs w:val="24"/>
                <w:lang w:val="ru-RU"/>
              </w:rPr>
              <w:t xml:space="preserve"> </w:t>
            </w:r>
            <w:r w:rsidRPr="00153BB2">
              <w:rPr>
                <w:color w:val="000000" w:themeColor="text1"/>
                <w:sz w:val="24"/>
                <w:szCs w:val="24"/>
                <w:lang w:val="ru-RU"/>
              </w:rPr>
              <w:t>выставка</w:t>
            </w:r>
            <w:r w:rsidRPr="00153BB2">
              <w:rPr>
                <w:color w:val="000000" w:themeColor="text1"/>
                <w:spacing w:val="-1"/>
                <w:sz w:val="24"/>
                <w:szCs w:val="24"/>
                <w:lang w:val="ru-RU"/>
              </w:rPr>
              <w:t xml:space="preserve"> </w:t>
            </w:r>
            <w:r w:rsidRPr="00153BB2">
              <w:rPr>
                <w:color w:val="000000" w:themeColor="text1"/>
                <w:sz w:val="24"/>
                <w:szCs w:val="24"/>
                <w:lang w:val="ru-RU"/>
              </w:rPr>
              <w:t>рисунков</w:t>
            </w:r>
            <w:r w:rsidRPr="00153BB2">
              <w:rPr>
                <w:color w:val="000000" w:themeColor="text1"/>
                <w:spacing w:val="1"/>
                <w:sz w:val="24"/>
                <w:szCs w:val="24"/>
                <w:lang w:val="ru-RU"/>
              </w:rPr>
              <w:t xml:space="preserve"> </w:t>
            </w:r>
            <w:r w:rsidRPr="00153BB2">
              <w:rPr>
                <w:color w:val="000000" w:themeColor="text1"/>
                <w:sz w:val="24"/>
                <w:szCs w:val="24"/>
                <w:lang w:val="ru-RU"/>
              </w:rPr>
              <w:t>«Моя</w:t>
            </w:r>
            <w:r w:rsidR="001B189C">
              <w:rPr>
                <w:color w:val="000000" w:themeColor="text1"/>
                <w:sz w:val="24"/>
                <w:szCs w:val="24"/>
                <w:lang w:val="ru-RU"/>
              </w:rPr>
              <w:t xml:space="preserve"> </w:t>
            </w:r>
            <w:r w:rsidRPr="001B189C">
              <w:rPr>
                <w:color w:val="000000" w:themeColor="text1"/>
                <w:sz w:val="24"/>
                <w:szCs w:val="24"/>
                <w:lang w:val="ru-RU"/>
              </w:rPr>
              <w:t>профессия</w:t>
            </w:r>
            <w:r w:rsidRPr="001B189C">
              <w:rPr>
                <w:color w:val="000000" w:themeColor="text1"/>
                <w:spacing w:val="-4"/>
                <w:sz w:val="24"/>
                <w:szCs w:val="24"/>
                <w:lang w:val="ru-RU"/>
              </w:rPr>
              <w:t xml:space="preserve"> </w:t>
            </w:r>
            <w:r w:rsidRPr="001B189C">
              <w:rPr>
                <w:color w:val="000000" w:themeColor="text1"/>
                <w:sz w:val="24"/>
                <w:szCs w:val="24"/>
                <w:lang w:val="ru-RU"/>
              </w:rPr>
              <w:t>учитель».</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октябрь</w:t>
            </w:r>
          </w:p>
        </w:tc>
        <w:tc>
          <w:tcPr>
            <w:tcW w:w="2006" w:type="dxa"/>
          </w:tcPr>
          <w:p w:rsidR="00C72E11" w:rsidRPr="00153BB2" w:rsidRDefault="001B189C" w:rsidP="00153BB2">
            <w:pPr>
              <w:pStyle w:val="TableParagraph"/>
              <w:ind w:left="111"/>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 ВР</w:t>
            </w:r>
          </w:p>
        </w:tc>
      </w:tr>
      <w:tr w:rsidR="00153BB2" w:rsidRPr="00153BB2" w:rsidTr="000364B7">
        <w:trPr>
          <w:trHeight w:val="830"/>
        </w:trPr>
        <w:tc>
          <w:tcPr>
            <w:tcW w:w="5227" w:type="dxa"/>
            <w:gridSpan w:val="2"/>
          </w:tcPr>
          <w:p w:rsidR="00C72E11" w:rsidRPr="00153BB2" w:rsidRDefault="00C72E11" w:rsidP="00153BB2">
            <w:pPr>
              <w:pStyle w:val="TableParagraph"/>
              <w:ind w:right="473"/>
              <w:jc w:val="both"/>
              <w:rPr>
                <w:color w:val="000000" w:themeColor="text1"/>
                <w:sz w:val="24"/>
                <w:szCs w:val="24"/>
                <w:lang w:val="ru-RU"/>
              </w:rPr>
            </w:pPr>
            <w:r w:rsidRPr="00153BB2">
              <w:rPr>
                <w:color w:val="000000" w:themeColor="text1"/>
                <w:sz w:val="24"/>
                <w:szCs w:val="24"/>
                <w:lang w:val="ru-RU"/>
              </w:rPr>
              <w:t>Всероссийский открытый урок ОБЖ</w:t>
            </w:r>
            <w:r w:rsidRPr="00153BB2">
              <w:rPr>
                <w:color w:val="000000" w:themeColor="text1"/>
                <w:spacing w:val="-57"/>
                <w:sz w:val="24"/>
                <w:szCs w:val="24"/>
                <w:lang w:val="ru-RU"/>
              </w:rPr>
              <w:t xml:space="preserve"> </w:t>
            </w:r>
            <w:r w:rsidRPr="00153BB2">
              <w:rPr>
                <w:color w:val="000000" w:themeColor="text1"/>
                <w:sz w:val="24"/>
                <w:szCs w:val="24"/>
                <w:lang w:val="ru-RU"/>
              </w:rPr>
              <w:t>(приуроченный</w:t>
            </w:r>
            <w:r w:rsidRPr="00153BB2">
              <w:rPr>
                <w:color w:val="000000" w:themeColor="text1"/>
                <w:spacing w:val="-5"/>
                <w:sz w:val="24"/>
                <w:szCs w:val="24"/>
                <w:lang w:val="ru-RU"/>
              </w:rPr>
              <w:t xml:space="preserve"> </w:t>
            </w:r>
            <w:r w:rsidRPr="00153BB2">
              <w:rPr>
                <w:color w:val="000000" w:themeColor="text1"/>
                <w:sz w:val="24"/>
                <w:szCs w:val="24"/>
                <w:lang w:val="ru-RU"/>
              </w:rPr>
              <w:t>ко</w:t>
            </w:r>
            <w:r w:rsidRPr="00153BB2">
              <w:rPr>
                <w:color w:val="000000" w:themeColor="text1"/>
                <w:spacing w:val="-2"/>
                <w:sz w:val="24"/>
                <w:szCs w:val="24"/>
                <w:lang w:val="ru-RU"/>
              </w:rPr>
              <w:t xml:space="preserve"> </w:t>
            </w:r>
            <w:r w:rsidRPr="00153BB2">
              <w:rPr>
                <w:color w:val="000000" w:themeColor="text1"/>
                <w:sz w:val="24"/>
                <w:szCs w:val="24"/>
                <w:lang w:val="ru-RU"/>
              </w:rPr>
              <w:t>Дню</w:t>
            </w:r>
            <w:r w:rsidRPr="00153BB2">
              <w:rPr>
                <w:color w:val="000000" w:themeColor="text1"/>
                <w:spacing w:val="-7"/>
                <w:sz w:val="24"/>
                <w:szCs w:val="24"/>
                <w:lang w:val="ru-RU"/>
              </w:rPr>
              <w:t xml:space="preserve"> </w:t>
            </w:r>
            <w:r w:rsidRPr="00153BB2">
              <w:rPr>
                <w:color w:val="000000" w:themeColor="text1"/>
                <w:sz w:val="24"/>
                <w:szCs w:val="24"/>
                <w:lang w:val="ru-RU"/>
              </w:rPr>
              <w:t>гражданской</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обороны</w:t>
            </w:r>
            <w:r w:rsidRPr="00153BB2">
              <w:rPr>
                <w:color w:val="000000" w:themeColor="text1"/>
                <w:spacing w:val="-4"/>
                <w:sz w:val="24"/>
                <w:szCs w:val="24"/>
              </w:rPr>
              <w:t xml:space="preserve"> </w:t>
            </w:r>
            <w:r w:rsidRPr="00153BB2">
              <w:rPr>
                <w:color w:val="000000" w:themeColor="text1"/>
                <w:sz w:val="24"/>
                <w:szCs w:val="24"/>
              </w:rPr>
              <w:t>Российской</w:t>
            </w:r>
            <w:r w:rsidRPr="00153BB2">
              <w:rPr>
                <w:color w:val="000000" w:themeColor="text1"/>
                <w:spacing w:val="-5"/>
                <w:sz w:val="24"/>
                <w:szCs w:val="24"/>
              </w:rPr>
              <w:t xml:space="preserve"> </w:t>
            </w:r>
            <w:r w:rsidRPr="00153BB2">
              <w:rPr>
                <w:color w:val="000000" w:themeColor="text1"/>
                <w:sz w:val="24"/>
                <w:szCs w:val="24"/>
              </w:rPr>
              <w:t>Федерации)</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октябрь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учитель</w:t>
            </w:r>
            <w:r w:rsidRPr="00153BB2">
              <w:rPr>
                <w:color w:val="000000" w:themeColor="text1"/>
                <w:spacing w:val="-2"/>
                <w:sz w:val="24"/>
                <w:szCs w:val="24"/>
              </w:rPr>
              <w:t xml:space="preserve"> </w:t>
            </w:r>
            <w:r w:rsidRPr="00153BB2">
              <w:rPr>
                <w:color w:val="000000" w:themeColor="text1"/>
                <w:sz w:val="24"/>
                <w:szCs w:val="24"/>
              </w:rPr>
              <w:t>ОБЖ</w:t>
            </w:r>
          </w:p>
        </w:tc>
      </w:tr>
      <w:tr w:rsidR="00153BB2" w:rsidRPr="00153BB2" w:rsidTr="000364B7">
        <w:trPr>
          <w:trHeight w:val="1104"/>
        </w:trPr>
        <w:tc>
          <w:tcPr>
            <w:tcW w:w="5227" w:type="dxa"/>
            <w:gridSpan w:val="2"/>
          </w:tcPr>
          <w:p w:rsidR="00C72E11" w:rsidRPr="00153BB2" w:rsidRDefault="00C72E11" w:rsidP="00153BB2">
            <w:pPr>
              <w:pStyle w:val="TableParagraph"/>
              <w:ind w:right="244"/>
              <w:jc w:val="both"/>
              <w:rPr>
                <w:color w:val="000000" w:themeColor="text1"/>
                <w:sz w:val="24"/>
                <w:szCs w:val="24"/>
                <w:lang w:val="ru-RU"/>
              </w:rPr>
            </w:pPr>
            <w:r w:rsidRPr="00153BB2">
              <w:rPr>
                <w:color w:val="000000" w:themeColor="text1"/>
                <w:sz w:val="24"/>
                <w:szCs w:val="24"/>
                <w:lang w:val="ru-RU"/>
              </w:rPr>
              <w:t>Мероприятия месячника</w:t>
            </w:r>
            <w:r w:rsidRPr="00153BB2">
              <w:rPr>
                <w:color w:val="000000" w:themeColor="text1"/>
                <w:spacing w:val="1"/>
                <w:sz w:val="24"/>
                <w:szCs w:val="24"/>
                <w:lang w:val="ru-RU"/>
              </w:rPr>
              <w:t xml:space="preserve"> </w:t>
            </w:r>
            <w:r w:rsidRPr="00153BB2">
              <w:rPr>
                <w:color w:val="000000" w:themeColor="text1"/>
                <w:sz w:val="24"/>
                <w:szCs w:val="24"/>
                <w:lang w:val="ru-RU"/>
              </w:rPr>
              <w:t>взаимодействия семьи и школы:</w:t>
            </w:r>
            <w:r w:rsidRPr="00153BB2">
              <w:rPr>
                <w:color w:val="000000" w:themeColor="text1"/>
                <w:spacing w:val="1"/>
                <w:sz w:val="24"/>
                <w:szCs w:val="24"/>
                <w:lang w:val="ru-RU"/>
              </w:rPr>
              <w:t xml:space="preserve"> </w:t>
            </w:r>
            <w:r w:rsidRPr="00153BB2">
              <w:rPr>
                <w:color w:val="000000" w:themeColor="text1"/>
                <w:sz w:val="24"/>
                <w:szCs w:val="24"/>
                <w:lang w:val="ru-RU"/>
              </w:rPr>
              <w:t>выставка</w:t>
            </w:r>
            <w:r w:rsidRPr="00153BB2">
              <w:rPr>
                <w:color w:val="000000" w:themeColor="text1"/>
                <w:spacing w:val="-6"/>
                <w:sz w:val="24"/>
                <w:szCs w:val="24"/>
                <w:lang w:val="ru-RU"/>
              </w:rPr>
              <w:t xml:space="preserve"> </w:t>
            </w:r>
            <w:r w:rsidRPr="00153BB2">
              <w:rPr>
                <w:color w:val="000000" w:themeColor="text1"/>
                <w:sz w:val="24"/>
                <w:szCs w:val="24"/>
                <w:lang w:val="ru-RU"/>
              </w:rPr>
              <w:t>рисунков,</w:t>
            </w:r>
            <w:r w:rsidRPr="00153BB2">
              <w:rPr>
                <w:color w:val="000000" w:themeColor="text1"/>
                <w:spacing w:val="-2"/>
                <w:sz w:val="24"/>
                <w:szCs w:val="24"/>
                <w:lang w:val="ru-RU"/>
              </w:rPr>
              <w:t xml:space="preserve"> </w:t>
            </w:r>
            <w:r w:rsidRPr="00153BB2">
              <w:rPr>
                <w:color w:val="000000" w:themeColor="text1"/>
                <w:sz w:val="24"/>
                <w:szCs w:val="24"/>
                <w:lang w:val="ru-RU"/>
              </w:rPr>
              <w:t>фотографий,</w:t>
            </w:r>
            <w:r w:rsidRPr="00153BB2">
              <w:rPr>
                <w:color w:val="000000" w:themeColor="text1"/>
                <w:spacing w:val="-7"/>
                <w:sz w:val="24"/>
                <w:szCs w:val="24"/>
                <w:lang w:val="ru-RU"/>
              </w:rPr>
              <w:t xml:space="preserve"> </w:t>
            </w:r>
            <w:r w:rsidRPr="00153BB2">
              <w:rPr>
                <w:color w:val="000000" w:themeColor="text1"/>
                <w:sz w:val="24"/>
                <w:szCs w:val="24"/>
                <w:lang w:val="ru-RU"/>
              </w:rPr>
              <w:t>акции</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по поздравлению</w:t>
            </w:r>
            <w:r w:rsidRPr="00153BB2">
              <w:rPr>
                <w:color w:val="000000" w:themeColor="text1"/>
                <w:spacing w:val="-7"/>
                <w:sz w:val="24"/>
                <w:szCs w:val="24"/>
                <w:lang w:val="ru-RU"/>
              </w:rPr>
              <w:t xml:space="preserve"> </w:t>
            </w:r>
            <w:r w:rsidRPr="00153BB2">
              <w:rPr>
                <w:color w:val="000000" w:themeColor="text1"/>
                <w:sz w:val="24"/>
                <w:szCs w:val="24"/>
                <w:lang w:val="ru-RU"/>
              </w:rPr>
              <w:t>мам</w:t>
            </w:r>
            <w:r w:rsidRPr="00153BB2">
              <w:rPr>
                <w:color w:val="000000" w:themeColor="text1"/>
                <w:spacing w:val="-2"/>
                <w:sz w:val="24"/>
                <w:szCs w:val="24"/>
                <w:lang w:val="ru-RU"/>
              </w:rPr>
              <w:t xml:space="preserve"> </w:t>
            </w:r>
            <w:r w:rsidRPr="00153BB2">
              <w:rPr>
                <w:color w:val="000000" w:themeColor="text1"/>
                <w:sz w:val="24"/>
                <w:szCs w:val="24"/>
                <w:lang w:val="ru-RU"/>
              </w:rPr>
              <w:t>с</w:t>
            </w:r>
            <w:r w:rsidRPr="00153BB2">
              <w:rPr>
                <w:color w:val="000000" w:themeColor="text1"/>
                <w:spacing w:val="-1"/>
                <w:sz w:val="24"/>
                <w:szCs w:val="24"/>
                <w:lang w:val="ru-RU"/>
              </w:rPr>
              <w:t xml:space="preserve"> </w:t>
            </w:r>
            <w:r w:rsidRPr="00153BB2">
              <w:rPr>
                <w:color w:val="000000" w:themeColor="text1"/>
                <w:sz w:val="24"/>
                <w:szCs w:val="24"/>
                <w:lang w:val="ru-RU"/>
              </w:rPr>
              <w:t>Днем</w:t>
            </w:r>
            <w:r w:rsidRPr="00153BB2">
              <w:rPr>
                <w:color w:val="000000" w:themeColor="text1"/>
                <w:spacing w:val="-2"/>
                <w:sz w:val="24"/>
                <w:szCs w:val="24"/>
                <w:lang w:val="ru-RU"/>
              </w:rPr>
              <w:t xml:space="preserve"> </w:t>
            </w:r>
            <w:r w:rsidRPr="00153BB2">
              <w:rPr>
                <w:color w:val="000000" w:themeColor="text1"/>
                <w:sz w:val="24"/>
                <w:szCs w:val="24"/>
                <w:lang w:val="ru-RU"/>
              </w:rPr>
              <w:t>матери.</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ноябрь</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p>
          <w:p w:rsidR="00C72E11" w:rsidRPr="00153BB2" w:rsidRDefault="00C72E11" w:rsidP="00153BB2">
            <w:pPr>
              <w:pStyle w:val="TableParagraph"/>
              <w:ind w:left="111"/>
              <w:jc w:val="both"/>
              <w:rPr>
                <w:color w:val="000000" w:themeColor="text1"/>
                <w:sz w:val="24"/>
                <w:szCs w:val="24"/>
                <w:lang w:val="ru-RU"/>
              </w:rPr>
            </w:pPr>
            <w:r w:rsidRPr="00153BB2">
              <w:rPr>
                <w:color w:val="000000" w:themeColor="text1"/>
                <w:sz w:val="24"/>
                <w:szCs w:val="24"/>
                <w:lang w:val="ru-RU"/>
              </w:rPr>
              <w:t>руководители</w:t>
            </w:r>
          </w:p>
        </w:tc>
      </w:tr>
      <w:tr w:rsidR="00153BB2" w:rsidRPr="00153BB2" w:rsidTr="000364B7">
        <w:trPr>
          <w:trHeight w:val="278"/>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День</w:t>
            </w:r>
            <w:r w:rsidRPr="00153BB2">
              <w:rPr>
                <w:color w:val="000000" w:themeColor="text1"/>
                <w:spacing w:val="-2"/>
                <w:sz w:val="24"/>
                <w:szCs w:val="24"/>
              </w:rPr>
              <w:t xml:space="preserve"> </w:t>
            </w:r>
            <w:r w:rsidRPr="00153BB2">
              <w:rPr>
                <w:color w:val="000000" w:themeColor="text1"/>
                <w:sz w:val="24"/>
                <w:szCs w:val="24"/>
              </w:rPr>
              <w:t>народного</w:t>
            </w:r>
            <w:r w:rsidRPr="00153BB2">
              <w:rPr>
                <w:color w:val="000000" w:themeColor="text1"/>
                <w:spacing w:val="58"/>
                <w:sz w:val="24"/>
                <w:szCs w:val="24"/>
              </w:rPr>
              <w:t xml:space="preserve"> </w:t>
            </w:r>
            <w:r w:rsidRPr="00153BB2">
              <w:rPr>
                <w:color w:val="000000" w:themeColor="text1"/>
                <w:sz w:val="24"/>
                <w:szCs w:val="24"/>
              </w:rPr>
              <w:t>единства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ноябрь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клас.</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270"/>
        </w:trPr>
        <w:tc>
          <w:tcPr>
            <w:tcW w:w="5227" w:type="dxa"/>
            <w:gridSpan w:val="2"/>
            <w:tcBorders>
              <w:bottom w:val="single" w:sz="6" w:space="0" w:color="000000"/>
            </w:tcBorders>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Международный</w:t>
            </w:r>
            <w:r w:rsidRPr="00153BB2">
              <w:rPr>
                <w:color w:val="000000" w:themeColor="text1"/>
                <w:spacing w:val="-1"/>
                <w:sz w:val="24"/>
                <w:szCs w:val="24"/>
              </w:rPr>
              <w:t xml:space="preserve"> </w:t>
            </w:r>
            <w:r w:rsidRPr="00153BB2">
              <w:rPr>
                <w:color w:val="000000" w:themeColor="text1"/>
                <w:sz w:val="24"/>
                <w:szCs w:val="24"/>
              </w:rPr>
              <w:t>день</w:t>
            </w:r>
            <w:r w:rsidRPr="00153BB2">
              <w:rPr>
                <w:color w:val="000000" w:themeColor="text1"/>
                <w:spacing w:val="-6"/>
                <w:sz w:val="24"/>
                <w:szCs w:val="24"/>
              </w:rPr>
              <w:t xml:space="preserve"> </w:t>
            </w:r>
            <w:r w:rsidRPr="00153BB2">
              <w:rPr>
                <w:color w:val="000000" w:themeColor="text1"/>
                <w:sz w:val="24"/>
                <w:szCs w:val="24"/>
              </w:rPr>
              <w:t>толерантности</w:t>
            </w:r>
          </w:p>
        </w:tc>
        <w:tc>
          <w:tcPr>
            <w:tcW w:w="1133" w:type="dxa"/>
            <w:gridSpan w:val="2"/>
            <w:tcBorders>
              <w:bottom w:val="single" w:sz="6" w:space="0" w:color="000000"/>
            </w:tcBorders>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Borders>
              <w:bottom w:val="single" w:sz="6" w:space="0" w:color="000000"/>
            </w:tcBorders>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ноябрь</w:t>
            </w:r>
          </w:p>
        </w:tc>
        <w:tc>
          <w:tcPr>
            <w:tcW w:w="2006" w:type="dxa"/>
            <w:tcBorders>
              <w:bottom w:val="single" w:sz="6" w:space="0" w:color="000000"/>
            </w:tcBorders>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клас.</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1382"/>
        </w:trPr>
        <w:tc>
          <w:tcPr>
            <w:tcW w:w="5227" w:type="dxa"/>
            <w:gridSpan w:val="2"/>
          </w:tcPr>
          <w:p w:rsidR="00C72E11" w:rsidRPr="00153BB2" w:rsidRDefault="00C72E11" w:rsidP="00153BB2">
            <w:pPr>
              <w:pStyle w:val="TableParagraph"/>
              <w:ind w:right="550"/>
              <w:jc w:val="both"/>
              <w:rPr>
                <w:color w:val="000000" w:themeColor="text1"/>
                <w:sz w:val="24"/>
                <w:szCs w:val="24"/>
                <w:lang w:val="ru-RU"/>
              </w:rPr>
            </w:pPr>
            <w:r w:rsidRPr="00153BB2">
              <w:rPr>
                <w:color w:val="000000" w:themeColor="text1"/>
                <w:sz w:val="24"/>
                <w:szCs w:val="24"/>
                <w:lang w:val="ru-RU"/>
              </w:rPr>
              <w:t>День</w:t>
            </w:r>
            <w:r w:rsidRPr="00153BB2">
              <w:rPr>
                <w:color w:val="000000" w:themeColor="text1"/>
                <w:spacing w:val="1"/>
                <w:sz w:val="24"/>
                <w:szCs w:val="24"/>
                <w:lang w:val="ru-RU"/>
              </w:rPr>
              <w:t xml:space="preserve"> </w:t>
            </w:r>
            <w:r w:rsidRPr="00153BB2">
              <w:rPr>
                <w:color w:val="000000" w:themeColor="text1"/>
                <w:sz w:val="24"/>
                <w:szCs w:val="24"/>
                <w:lang w:val="ru-RU"/>
              </w:rPr>
              <w:t>правовой</w:t>
            </w:r>
            <w:r w:rsidRPr="00153BB2">
              <w:rPr>
                <w:color w:val="000000" w:themeColor="text1"/>
                <w:spacing w:val="-3"/>
                <w:sz w:val="24"/>
                <w:szCs w:val="24"/>
                <w:lang w:val="ru-RU"/>
              </w:rPr>
              <w:t xml:space="preserve"> </w:t>
            </w:r>
            <w:r w:rsidRPr="00153BB2">
              <w:rPr>
                <w:color w:val="000000" w:themeColor="text1"/>
                <w:sz w:val="24"/>
                <w:szCs w:val="24"/>
                <w:lang w:val="ru-RU"/>
              </w:rPr>
              <w:t>защиты</w:t>
            </w:r>
            <w:r w:rsidRPr="00153BB2">
              <w:rPr>
                <w:color w:val="000000" w:themeColor="text1"/>
                <w:spacing w:val="2"/>
                <w:sz w:val="24"/>
                <w:szCs w:val="24"/>
                <w:lang w:val="ru-RU"/>
              </w:rPr>
              <w:t xml:space="preserve"> </w:t>
            </w:r>
            <w:r w:rsidRPr="00153BB2">
              <w:rPr>
                <w:color w:val="000000" w:themeColor="text1"/>
                <w:sz w:val="24"/>
                <w:szCs w:val="24"/>
                <w:lang w:val="ru-RU"/>
              </w:rPr>
              <w:t>детей.</w:t>
            </w:r>
            <w:r w:rsidRPr="00153BB2">
              <w:rPr>
                <w:color w:val="000000" w:themeColor="text1"/>
                <w:spacing w:val="1"/>
                <w:sz w:val="24"/>
                <w:szCs w:val="24"/>
                <w:lang w:val="ru-RU"/>
              </w:rPr>
              <w:t xml:space="preserve"> </w:t>
            </w:r>
            <w:r w:rsidRPr="00153BB2">
              <w:rPr>
                <w:color w:val="000000" w:themeColor="text1"/>
                <w:sz w:val="24"/>
                <w:szCs w:val="24"/>
                <w:lang w:val="ru-RU"/>
              </w:rPr>
              <w:t>Просмотр,</w:t>
            </w:r>
            <w:r w:rsidRPr="00153BB2">
              <w:rPr>
                <w:color w:val="000000" w:themeColor="text1"/>
                <w:spacing w:val="-10"/>
                <w:sz w:val="24"/>
                <w:szCs w:val="24"/>
                <w:lang w:val="ru-RU"/>
              </w:rPr>
              <w:t xml:space="preserve"> </w:t>
            </w:r>
            <w:r w:rsidRPr="00153BB2">
              <w:rPr>
                <w:color w:val="000000" w:themeColor="text1"/>
                <w:sz w:val="24"/>
                <w:szCs w:val="24"/>
                <w:lang w:val="ru-RU"/>
              </w:rPr>
              <w:t>обсуждение</w:t>
            </w:r>
            <w:r w:rsidRPr="00153BB2">
              <w:rPr>
                <w:color w:val="000000" w:themeColor="text1"/>
                <w:spacing w:val="-7"/>
                <w:sz w:val="24"/>
                <w:szCs w:val="24"/>
                <w:lang w:val="ru-RU"/>
              </w:rPr>
              <w:t xml:space="preserve"> </w:t>
            </w:r>
            <w:r w:rsidRPr="00153BB2">
              <w:rPr>
                <w:color w:val="000000" w:themeColor="text1"/>
                <w:sz w:val="24"/>
                <w:szCs w:val="24"/>
                <w:lang w:val="ru-RU"/>
              </w:rPr>
              <w:t>видеоролика</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«Наши</w:t>
            </w:r>
            <w:r w:rsidRPr="00153BB2">
              <w:rPr>
                <w:color w:val="000000" w:themeColor="text1"/>
                <w:spacing w:val="-2"/>
                <w:sz w:val="24"/>
                <w:szCs w:val="24"/>
                <w:lang w:val="ru-RU"/>
              </w:rPr>
              <w:t xml:space="preserve"> </w:t>
            </w:r>
            <w:r w:rsidRPr="00153BB2">
              <w:rPr>
                <w:color w:val="000000" w:themeColor="text1"/>
                <w:sz w:val="24"/>
                <w:szCs w:val="24"/>
                <w:lang w:val="ru-RU"/>
              </w:rPr>
              <w:t>права».</w:t>
            </w:r>
            <w:r w:rsidRPr="00153BB2">
              <w:rPr>
                <w:color w:val="000000" w:themeColor="text1"/>
                <w:spacing w:val="-1"/>
                <w:sz w:val="24"/>
                <w:szCs w:val="24"/>
                <w:lang w:val="ru-RU"/>
              </w:rPr>
              <w:t xml:space="preserve"> </w:t>
            </w:r>
            <w:r w:rsidRPr="00153BB2">
              <w:rPr>
                <w:color w:val="000000" w:themeColor="text1"/>
                <w:sz w:val="24"/>
                <w:szCs w:val="24"/>
                <w:lang w:val="ru-RU"/>
              </w:rPr>
              <w:t>Анкетирование</w:t>
            </w:r>
          </w:p>
          <w:p w:rsidR="00C72E11" w:rsidRPr="00153BB2" w:rsidRDefault="00C72E11" w:rsidP="00153BB2">
            <w:pPr>
              <w:pStyle w:val="TableParagraph"/>
              <w:ind w:right="189"/>
              <w:jc w:val="both"/>
              <w:rPr>
                <w:color w:val="000000" w:themeColor="text1"/>
                <w:sz w:val="24"/>
                <w:szCs w:val="24"/>
                <w:lang w:val="ru-RU"/>
              </w:rPr>
            </w:pPr>
            <w:r w:rsidRPr="00153BB2">
              <w:rPr>
                <w:color w:val="000000" w:themeColor="text1"/>
                <w:sz w:val="24"/>
                <w:szCs w:val="24"/>
                <w:lang w:val="ru-RU"/>
              </w:rPr>
              <w:t>учащихся</w:t>
            </w:r>
            <w:r w:rsidRPr="00153BB2">
              <w:rPr>
                <w:color w:val="000000" w:themeColor="text1"/>
                <w:spacing w:val="-3"/>
                <w:sz w:val="24"/>
                <w:szCs w:val="24"/>
                <w:lang w:val="ru-RU"/>
              </w:rPr>
              <w:t xml:space="preserve"> </w:t>
            </w:r>
            <w:r w:rsidRPr="00153BB2">
              <w:rPr>
                <w:color w:val="000000" w:themeColor="text1"/>
                <w:sz w:val="24"/>
                <w:szCs w:val="24"/>
                <w:lang w:val="ru-RU"/>
              </w:rPr>
              <w:t>на</w:t>
            </w:r>
            <w:r w:rsidRPr="00153BB2">
              <w:rPr>
                <w:color w:val="000000" w:themeColor="text1"/>
                <w:spacing w:val="-3"/>
                <w:sz w:val="24"/>
                <w:szCs w:val="24"/>
                <w:lang w:val="ru-RU"/>
              </w:rPr>
              <w:t xml:space="preserve"> </w:t>
            </w:r>
            <w:r w:rsidRPr="00153BB2">
              <w:rPr>
                <w:color w:val="000000" w:themeColor="text1"/>
                <w:sz w:val="24"/>
                <w:szCs w:val="24"/>
                <w:lang w:val="ru-RU"/>
              </w:rPr>
              <w:t>случай</w:t>
            </w:r>
            <w:r w:rsidRPr="00153BB2">
              <w:rPr>
                <w:color w:val="000000" w:themeColor="text1"/>
                <w:spacing w:val="-1"/>
                <w:sz w:val="24"/>
                <w:szCs w:val="24"/>
                <w:lang w:val="ru-RU"/>
              </w:rPr>
              <w:t xml:space="preserve"> </w:t>
            </w:r>
            <w:r w:rsidRPr="00153BB2">
              <w:rPr>
                <w:color w:val="000000" w:themeColor="text1"/>
                <w:sz w:val="24"/>
                <w:szCs w:val="24"/>
                <w:lang w:val="ru-RU"/>
              </w:rPr>
              <w:t>нарушения</w:t>
            </w:r>
            <w:r w:rsidRPr="00153BB2">
              <w:rPr>
                <w:color w:val="000000" w:themeColor="text1"/>
                <w:spacing w:val="-3"/>
                <w:sz w:val="24"/>
                <w:szCs w:val="24"/>
                <w:lang w:val="ru-RU"/>
              </w:rPr>
              <w:t xml:space="preserve"> </w:t>
            </w:r>
            <w:r w:rsidRPr="00153BB2">
              <w:rPr>
                <w:color w:val="000000" w:themeColor="text1"/>
                <w:sz w:val="24"/>
                <w:szCs w:val="24"/>
                <w:lang w:val="ru-RU"/>
              </w:rPr>
              <w:t>их</w:t>
            </w:r>
            <w:r w:rsidRPr="00153BB2">
              <w:rPr>
                <w:color w:val="000000" w:themeColor="text1"/>
                <w:spacing w:val="-6"/>
                <w:sz w:val="24"/>
                <w:szCs w:val="24"/>
                <w:lang w:val="ru-RU"/>
              </w:rPr>
              <w:t xml:space="preserve"> </w:t>
            </w:r>
            <w:r w:rsidRPr="00153BB2">
              <w:rPr>
                <w:color w:val="000000" w:themeColor="text1"/>
                <w:sz w:val="24"/>
                <w:szCs w:val="24"/>
                <w:lang w:val="ru-RU"/>
              </w:rPr>
              <w:t>прав</w:t>
            </w:r>
            <w:r w:rsidRPr="00153BB2">
              <w:rPr>
                <w:color w:val="000000" w:themeColor="text1"/>
                <w:spacing w:val="-57"/>
                <w:sz w:val="24"/>
                <w:szCs w:val="24"/>
                <w:lang w:val="ru-RU"/>
              </w:rPr>
              <w:t xml:space="preserve"> </w:t>
            </w:r>
            <w:r w:rsidRPr="00153BB2">
              <w:rPr>
                <w:color w:val="000000" w:themeColor="text1"/>
                <w:sz w:val="24"/>
                <w:szCs w:val="24"/>
                <w:lang w:val="ru-RU"/>
              </w:rPr>
              <w:t>и</w:t>
            </w:r>
            <w:r w:rsidRPr="00153BB2">
              <w:rPr>
                <w:color w:val="000000" w:themeColor="text1"/>
                <w:spacing w:val="2"/>
                <w:sz w:val="24"/>
                <w:szCs w:val="24"/>
                <w:lang w:val="ru-RU"/>
              </w:rPr>
              <w:t xml:space="preserve"> </w:t>
            </w:r>
            <w:r w:rsidRPr="00153BB2">
              <w:rPr>
                <w:color w:val="000000" w:themeColor="text1"/>
                <w:sz w:val="24"/>
                <w:szCs w:val="24"/>
                <w:lang w:val="ru-RU"/>
              </w:rPr>
              <w:t>свобод в</w:t>
            </w:r>
            <w:r w:rsidRPr="00153BB2">
              <w:rPr>
                <w:color w:val="000000" w:themeColor="text1"/>
                <w:spacing w:val="-1"/>
                <w:sz w:val="24"/>
                <w:szCs w:val="24"/>
                <w:lang w:val="ru-RU"/>
              </w:rPr>
              <w:t xml:space="preserve"> </w:t>
            </w:r>
            <w:r w:rsidRPr="00153BB2">
              <w:rPr>
                <w:color w:val="000000" w:themeColor="text1"/>
                <w:sz w:val="24"/>
                <w:szCs w:val="24"/>
                <w:lang w:val="ru-RU"/>
              </w:rPr>
              <w:t>школе</w:t>
            </w:r>
            <w:r w:rsidRPr="00153BB2">
              <w:rPr>
                <w:color w:val="000000" w:themeColor="text1"/>
                <w:spacing w:val="1"/>
                <w:sz w:val="24"/>
                <w:szCs w:val="24"/>
                <w:lang w:val="ru-RU"/>
              </w:rPr>
              <w:t xml:space="preserve"> </w:t>
            </w:r>
            <w:r w:rsidRPr="00153BB2">
              <w:rPr>
                <w:color w:val="000000" w:themeColor="text1"/>
                <w:sz w:val="24"/>
                <w:szCs w:val="24"/>
                <w:lang w:val="ru-RU"/>
              </w:rPr>
              <w:t>и</w:t>
            </w:r>
            <w:r w:rsidRPr="00153BB2">
              <w:rPr>
                <w:color w:val="000000" w:themeColor="text1"/>
                <w:spacing w:val="-3"/>
                <w:sz w:val="24"/>
                <w:szCs w:val="24"/>
                <w:lang w:val="ru-RU"/>
              </w:rPr>
              <w:t xml:space="preserve"> </w:t>
            </w:r>
            <w:r w:rsidRPr="00153BB2">
              <w:rPr>
                <w:color w:val="000000" w:themeColor="text1"/>
                <w:sz w:val="24"/>
                <w:szCs w:val="24"/>
                <w:lang w:val="ru-RU"/>
              </w:rPr>
              <w:t>семье.</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ноябрь</w:t>
            </w:r>
          </w:p>
        </w:tc>
        <w:tc>
          <w:tcPr>
            <w:tcW w:w="2006" w:type="dxa"/>
          </w:tcPr>
          <w:p w:rsidR="00C72E11" w:rsidRPr="00153BB2" w:rsidRDefault="001B189C" w:rsidP="00153BB2">
            <w:pPr>
              <w:pStyle w:val="TableParagraph"/>
              <w:ind w:left="174"/>
              <w:jc w:val="both"/>
              <w:rPr>
                <w:color w:val="000000" w:themeColor="text1"/>
                <w:sz w:val="24"/>
                <w:szCs w:val="24"/>
                <w:lang w:val="ru-RU"/>
              </w:rPr>
            </w:pPr>
            <w:r>
              <w:rPr>
                <w:color w:val="000000" w:themeColor="text1"/>
                <w:spacing w:val="-1"/>
                <w:sz w:val="24"/>
                <w:szCs w:val="24"/>
                <w:lang w:val="ru-RU"/>
              </w:rPr>
              <w:t>методист</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по</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ВР</w:t>
            </w:r>
            <w:r w:rsidR="00C72E11" w:rsidRPr="00153BB2">
              <w:rPr>
                <w:color w:val="000000" w:themeColor="text1"/>
                <w:spacing w:val="-6"/>
                <w:sz w:val="24"/>
                <w:szCs w:val="24"/>
                <w:lang w:val="ru-RU"/>
              </w:rPr>
              <w:t xml:space="preserve"> </w:t>
            </w:r>
            <w:r w:rsidR="00C72E11" w:rsidRPr="00153BB2">
              <w:rPr>
                <w:color w:val="000000" w:themeColor="text1"/>
                <w:sz w:val="24"/>
                <w:szCs w:val="24"/>
                <w:lang w:val="ru-RU"/>
              </w:rPr>
              <w:t>кл</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w:t>
            </w:r>
          </w:p>
        </w:tc>
      </w:tr>
      <w:tr w:rsidR="00153BB2" w:rsidRPr="00153BB2" w:rsidTr="000364B7">
        <w:trPr>
          <w:trHeight w:val="1103"/>
        </w:trPr>
        <w:tc>
          <w:tcPr>
            <w:tcW w:w="5227" w:type="dxa"/>
            <w:gridSpan w:val="2"/>
          </w:tcPr>
          <w:p w:rsidR="00C72E11" w:rsidRPr="00153BB2" w:rsidRDefault="00C72E11" w:rsidP="00153BB2">
            <w:pPr>
              <w:pStyle w:val="TableParagraph"/>
              <w:ind w:right="271"/>
              <w:jc w:val="both"/>
              <w:rPr>
                <w:color w:val="000000" w:themeColor="text1"/>
                <w:sz w:val="24"/>
                <w:szCs w:val="24"/>
                <w:lang w:val="ru-RU"/>
              </w:rPr>
            </w:pPr>
            <w:r w:rsidRPr="00153BB2">
              <w:rPr>
                <w:color w:val="000000" w:themeColor="text1"/>
                <w:sz w:val="24"/>
                <w:szCs w:val="24"/>
                <w:lang w:val="ru-RU"/>
              </w:rPr>
              <w:t>Предметная неделя</w:t>
            </w:r>
            <w:r w:rsidRPr="00153BB2">
              <w:rPr>
                <w:color w:val="000000" w:themeColor="text1"/>
                <w:spacing w:val="1"/>
                <w:sz w:val="24"/>
                <w:szCs w:val="24"/>
                <w:lang w:val="ru-RU"/>
              </w:rPr>
              <w:t xml:space="preserve"> </w:t>
            </w:r>
            <w:r w:rsidRPr="00153BB2">
              <w:rPr>
                <w:color w:val="000000" w:themeColor="text1"/>
                <w:sz w:val="24"/>
                <w:szCs w:val="24"/>
                <w:lang w:val="ru-RU"/>
              </w:rPr>
              <w:t>математики,</w:t>
            </w:r>
            <w:r w:rsidRPr="00153BB2">
              <w:rPr>
                <w:color w:val="000000" w:themeColor="text1"/>
                <w:spacing w:val="1"/>
                <w:sz w:val="24"/>
                <w:szCs w:val="24"/>
                <w:lang w:val="ru-RU"/>
              </w:rPr>
              <w:t xml:space="preserve"> </w:t>
            </w:r>
            <w:r w:rsidRPr="00153BB2">
              <w:rPr>
                <w:color w:val="000000" w:themeColor="text1"/>
                <w:sz w:val="24"/>
                <w:szCs w:val="24"/>
                <w:lang w:val="ru-RU"/>
              </w:rPr>
              <w:t>физики, химии и биологии (шахматно-</w:t>
            </w:r>
            <w:r w:rsidRPr="00153BB2">
              <w:rPr>
                <w:color w:val="000000" w:themeColor="text1"/>
                <w:spacing w:val="-57"/>
                <w:sz w:val="24"/>
                <w:szCs w:val="24"/>
                <w:lang w:val="ru-RU"/>
              </w:rPr>
              <w:t xml:space="preserve"> </w:t>
            </w:r>
            <w:r w:rsidRPr="00153BB2">
              <w:rPr>
                <w:color w:val="000000" w:themeColor="text1"/>
                <w:sz w:val="24"/>
                <w:szCs w:val="24"/>
                <w:lang w:val="ru-RU"/>
              </w:rPr>
              <w:t>шашечный</w:t>
            </w:r>
            <w:r w:rsidRPr="00153BB2">
              <w:rPr>
                <w:color w:val="000000" w:themeColor="text1"/>
                <w:spacing w:val="-2"/>
                <w:sz w:val="24"/>
                <w:szCs w:val="24"/>
                <w:lang w:val="ru-RU"/>
              </w:rPr>
              <w:t xml:space="preserve"> </w:t>
            </w:r>
            <w:r w:rsidRPr="00153BB2">
              <w:rPr>
                <w:color w:val="000000" w:themeColor="text1"/>
                <w:sz w:val="24"/>
                <w:szCs w:val="24"/>
                <w:lang w:val="ru-RU"/>
              </w:rPr>
              <w:t>турнир,</w:t>
            </w:r>
            <w:r w:rsidRPr="00153BB2">
              <w:rPr>
                <w:color w:val="000000" w:themeColor="text1"/>
                <w:spacing w:val="3"/>
                <w:sz w:val="24"/>
                <w:szCs w:val="24"/>
                <w:lang w:val="ru-RU"/>
              </w:rPr>
              <w:t xml:space="preserve"> </w:t>
            </w:r>
            <w:r w:rsidRPr="00153BB2">
              <w:rPr>
                <w:color w:val="000000" w:themeColor="text1"/>
                <w:sz w:val="24"/>
                <w:szCs w:val="24"/>
                <w:lang w:val="ru-RU"/>
              </w:rPr>
              <w:t>интерактивные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игры,</w:t>
            </w:r>
            <w:r w:rsidRPr="00153BB2">
              <w:rPr>
                <w:color w:val="000000" w:themeColor="text1"/>
                <w:spacing w:val="3"/>
                <w:sz w:val="24"/>
                <w:szCs w:val="24"/>
                <w:lang w:val="ru-RU"/>
              </w:rPr>
              <w:t xml:space="preserve"> </w:t>
            </w:r>
            <w:r w:rsidRPr="00153BB2">
              <w:rPr>
                <w:color w:val="000000" w:themeColor="text1"/>
                <w:sz w:val="24"/>
                <w:szCs w:val="24"/>
                <w:lang w:val="ru-RU"/>
              </w:rPr>
              <w:t>квесты</w:t>
            </w:r>
            <w:r w:rsidRPr="00153BB2">
              <w:rPr>
                <w:color w:val="000000" w:themeColor="text1"/>
                <w:spacing w:val="-1"/>
                <w:sz w:val="24"/>
                <w:szCs w:val="24"/>
                <w:lang w:val="ru-RU"/>
              </w:rPr>
              <w:t xml:space="preserve"> </w:t>
            </w:r>
            <w:r w:rsidRPr="00153BB2">
              <w:rPr>
                <w:color w:val="000000" w:themeColor="text1"/>
                <w:sz w:val="24"/>
                <w:szCs w:val="24"/>
                <w:lang w:val="ru-RU"/>
              </w:rPr>
              <w:t>и</w:t>
            </w:r>
            <w:r w:rsidRPr="00153BB2">
              <w:rPr>
                <w:color w:val="000000" w:themeColor="text1"/>
                <w:spacing w:val="-3"/>
                <w:sz w:val="24"/>
                <w:szCs w:val="24"/>
                <w:lang w:val="ru-RU"/>
              </w:rPr>
              <w:t xml:space="preserve"> </w:t>
            </w:r>
            <w:r w:rsidRPr="00153BB2">
              <w:rPr>
                <w:color w:val="000000" w:themeColor="text1"/>
                <w:sz w:val="24"/>
                <w:szCs w:val="24"/>
                <w:lang w:val="ru-RU"/>
              </w:rPr>
              <w:t>т.п.)</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ноябрь</w:t>
            </w:r>
          </w:p>
        </w:tc>
        <w:tc>
          <w:tcPr>
            <w:tcW w:w="2006" w:type="dxa"/>
          </w:tcPr>
          <w:p w:rsidR="00C72E11" w:rsidRPr="00153BB2" w:rsidRDefault="00C72E11" w:rsidP="00153BB2">
            <w:pPr>
              <w:pStyle w:val="TableParagraph"/>
              <w:ind w:left="111" w:right="538"/>
              <w:jc w:val="both"/>
              <w:rPr>
                <w:color w:val="000000" w:themeColor="text1"/>
                <w:sz w:val="24"/>
                <w:szCs w:val="24"/>
              </w:rPr>
            </w:pPr>
            <w:r w:rsidRPr="00153BB2">
              <w:rPr>
                <w:color w:val="000000" w:themeColor="text1"/>
                <w:sz w:val="24"/>
                <w:szCs w:val="24"/>
              </w:rPr>
              <w:t>МО</w:t>
            </w:r>
            <w:r w:rsidRPr="00153BB2">
              <w:rPr>
                <w:color w:val="000000" w:themeColor="text1"/>
                <w:spacing w:val="-15"/>
                <w:sz w:val="24"/>
                <w:szCs w:val="24"/>
              </w:rPr>
              <w:t xml:space="preserve"> </w:t>
            </w:r>
            <w:r w:rsidRPr="00153BB2">
              <w:rPr>
                <w:color w:val="000000" w:themeColor="text1"/>
                <w:sz w:val="24"/>
                <w:szCs w:val="24"/>
              </w:rPr>
              <w:t>учителей-</w:t>
            </w:r>
            <w:r w:rsidRPr="00153BB2">
              <w:rPr>
                <w:color w:val="000000" w:themeColor="text1"/>
                <w:spacing w:val="-57"/>
                <w:sz w:val="24"/>
                <w:szCs w:val="24"/>
              </w:rPr>
              <w:t xml:space="preserve"> </w:t>
            </w:r>
            <w:r w:rsidRPr="00153BB2">
              <w:rPr>
                <w:color w:val="000000" w:themeColor="text1"/>
                <w:sz w:val="24"/>
                <w:szCs w:val="24"/>
              </w:rPr>
              <w:t>предметников</w:t>
            </w:r>
          </w:p>
        </w:tc>
      </w:tr>
      <w:tr w:rsidR="00153BB2" w:rsidRPr="00153BB2" w:rsidTr="000364B7">
        <w:trPr>
          <w:trHeight w:val="273"/>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Всемирный</w:t>
            </w:r>
            <w:r w:rsidRPr="00153BB2">
              <w:rPr>
                <w:color w:val="000000" w:themeColor="text1"/>
                <w:spacing w:val="-1"/>
                <w:sz w:val="24"/>
                <w:szCs w:val="24"/>
                <w:lang w:val="ru-RU"/>
              </w:rPr>
              <w:t xml:space="preserve"> </w:t>
            </w:r>
            <w:r w:rsidRPr="00153BB2">
              <w:rPr>
                <w:color w:val="000000" w:themeColor="text1"/>
                <w:sz w:val="24"/>
                <w:szCs w:val="24"/>
                <w:lang w:val="ru-RU"/>
              </w:rPr>
              <w:t>день</w:t>
            </w:r>
            <w:r w:rsidRPr="00153BB2">
              <w:rPr>
                <w:color w:val="000000" w:themeColor="text1"/>
                <w:spacing w:val="-6"/>
                <w:sz w:val="24"/>
                <w:szCs w:val="24"/>
                <w:lang w:val="ru-RU"/>
              </w:rPr>
              <w:t xml:space="preserve"> </w:t>
            </w:r>
            <w:r w:rsidRPr="00153BB2">
              <w:rPr>
                <w:color w:val="000000" w:themeColor="text1"/>
                <w:sz w:val="24"/>
                <w:szCs w:val="24"/>
                <w:lang w:val="ru-RU"/>
              </w:rPr>
              <w:t>борьбы</w:t>
            </w:r>
            <w:r w:rsidRPr="00153BB2">
              <w:rPr>
                <w:color w:val="000000" w:themeColor="text1"/>
                <w:spacing w:val="-5"/>
                <w:sz w:val="24"/>
                <w:szCs w:val="24"/>
                <w:lang w:val="ru-RU"/>
              </w:rPr>
              <w:t xml:space="preserve"> </w:t>
            </w:r>
            <w:r w:rsidRPr="00153BB2">
              <w:rPr>
                <w:color w:val="000000" w:themeColor="text1"/>
                <w:sz w:val="24"/>
                <w:szCs w:val="24"/>
                <w:lang w:val="ru-RU"/>
              </w:rPr>
              <w:t>со</w:t>
            </w:r>
            <w:r w:rsidRPr="00153BB2">
              <w:rPr>
                <w:color w:val="000000" w:themeColor="text1"/>
                <w:spacing w:val="2"/>
                <w:sz w:val="24"/>
                <w:szCs w:val="24"/>
                <w:lang w:val="ru-RU"/>
              </w:rPr>
              <w:t xml:space="preserve"> </w:t>
            </w:r>
            <w:r w:rsidRPr="00153BB2">
              <w:rPr>
                <w:color w:val="000000" w:themeColor="text1"/>
                <w:sz w:val="24"/>
                <w:szCs w:val="24"/>
                <w:lang w:val="ru-RU"/>
              </w:rPr>
              <w:t>СПИДом</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декабрь</w:t>
            </w:r>
          </w:p>
        </w:tc>
        <w:tc>
          <w:tcPr>
            <w:tcW w:w="2006" w:type="dxa"/>
          </w:tcPr>
          <w:p w:rsidR="00C72E11" w:rsidRPr="00153BB2" w:rsidRDefault="000331BE" w:rsidP="00153BB2">
            <w:pPr>
              <w:pStyle w:val="TableParagraph"/>
              <w:ind w:left="111"/>
              <w:jc w:val="both"/>
              <w:rPr>
                <w:color w:val="000000" w:themeColor="text1"/>
                <w:sz w:val="24"/>
                <w:szCs w:val="24"/>
                <w:lang w:val="ru-RU"/>
              </w:rPr>
            </w:pPr>
            <w:r>
              <w:rPr>
                <w:color w:val="000000" w:themeColor="text1"/>
                <w:sz w:val="24"/>
                <w:szCs w:val="24"/>
                <w:lang w:val="ru-RU"/>
              </w:rPr>
              <w:t>методист</w:t>
            </w:r>
            <w:r w:rsidR="00C72E11" w:rsidRPr="00153BB2">
              <w:rPr>
                <w:color w:val="000000" w:themeColor="text1"/>
                <w:sz w:val="24"/>
                <w:szCs w:val="24"/>
                <w:lang w:val="ru-RU"/>
              </w:rPr>
              <w:t>по</w:t>
            </w:r>
            <w:r w:rsidR="00C72E11" w:rsidRPr="00153BB2">
              <w:rPr>
                <w:color w:val="000000" w:themeColor="text1"/>
                <w:spacing w:val="3"/>
                <w:sz w:val="24"/>
                <w:szCs w:val="24"/>
                <w:lang w:val="ru-RU"/>
              </w:rPr>
              <w:t xml:space="preserve"> </w:t>
            </w:r>
            <w:r w:rsidR="00C72E11" w:rsidRPr="00153BB2">
              <w:rPr>
                <w:color w:val="000000" w:themeColor="text1"/>
                <w:sz w:val="24"/>
                <w:szCs w:val="24"/>
                <w:lang w:val="ru-RU"/>
              </w:rPr>
              <w:t>ВР</w:t>
            </w:r>
            <w:r w:rsidR="00C72E11" w:rsidRPr="00153BB2">
              <w:rPr>
                <w:color w:val="000000" w:themeColor="text1"/>
                <w:spacing w:val="-4"/>
                <w:sz w:val="24"/>
                <w:szCs w:val="24"/>
                <w:lang w:val="ru-RU"/>
              </w:rPr>
              <w:t xml:space="preserve"> </w:t>
            </w:r>
            <w:r w:rsidR="00C72E11" w:rsidRPr="00153BB2">
              <w:rPr>
                <w:color w:val="000000" w:themeColor="text1"/>
                <w:sz w:val="24"/>
                <w:szCs w:val="24"/>
                <w:lang w:val="ru-RU"/>
              </w:rPr>
              <w:t>,кл</w:t>
            </w:r>
            <w:r w:rsidR="00C72E11" w:rsidRPr="00153BB2">
              <w:rPr>
                <w:color w:val="000000" w:themeColor="text1"/>
                <w:spacing w:val="-5"/>
                <w:sz w:val="24"/>
                <w:szCs w:val="24"/>
                <w:lang w:val="ru-RU"/>
              </w:rPr>
              <w:t xml:space="preserve"> </w:t>
            </w:r>
            <w:r w:rsidR="00C72E11" w:rsidRPr="00153BB2">
              <w:rPr>
                <w:color w:val="000000" w:themeColor="text1"/>
                <w:sz w:val="24"/>
                <w:szCs w:val="24"/>
                <w:lang w:val="ru-RU"/>
              </w:rPr>
              <w:t>рук</w:t>
            </w:r>
          </w:p>
        </w:tc>
      </w:tr>
      <w:tr w:rsidR="00153BB2" w:rsidRPr="00153BB2" w:rsidTr="000364B7">
        <w:trPr>
          <w:trHeight w:val="1108"/>
        </w:trPr>
        <w:tc>
          <w:tcPr>
            <w:tcW w:w="5227" w:type="dxa"/>
            <w:gridSpan w:val="2"/>
          </w:tcPr>
          <w:p w:rsidR="00C72E11" w:rsidRPr="00153BB2" w:rsidRDefault="00C72E11" w:rsidP="00153BB2">
            <w:pPr>
              <w:pStyle w:val="TableParagraph"/>
              <w:ind w:right="441"/>
              <w:jc w:val="both"/>
              <w:rPr>
                <w:color w:val="000000" w:themeColor="text1"/>
                <w:sz w:val="24"/>
                <w:szCs w:val="24"/>
                <w:lang w:val="ru-RU"/>
              </w:rPr>
            </w:pPr>
            <w:r w:rsidRPr="00153BB2">
              <w:rPr>
                <w:color w:val="000000" w:themeColor="text1"/>
                <w:sz w:val="24"/>
                <w:szCs w:val="24"/>
                <w:lang w:val="ru-RU"/>
              </w:rPr>
              <w:t>Предметная неделя,</w:t>
            </w:r>
            <w:r w:rsidRPr="00153BB2">
              <w:rPr>
                <w:color w:val="000000" w:themeColor="text1"/>
                <w:spacing w:val="3"/>
                <w:sz w:val="24"/>
                <w:szCs w:val="24"/>
                <w:lang w:val="ru-RU"/>
              </w:rPr>
              <w:t xml:space="preserve"> </w:t>
            </w:r>
            <w:r w:rsidRPr="00153BB2">
              <w:rPr>
                <w:color w:val="000000" w:themeColor="text1"/>
                <w:sz w:val="24"/>
                <w:szCs w:val="24"/>
                <w:lang w:val="ru-RU"/>
              </w:rPr>
              <w:t>географии,</w:t>
            </w:r>
            <w:r w:rsidRPr="00153BB2">
              <w:rPr>
                <w:color w:val="000000" w:themeColor="text1"/>
                <w:spacing w:val="1"/>
                <w:sz w:val="24"/>
                <w:szCs w:val="24"/>
                <w:lang w:val="ru-RU"/>
              </w:rPr>
              <w:t xml:space="preserve"> </w:t>
            </w:r>
            <w:r w:rsidRPr="00153BB2">
              <w:rPr>
                <w:color w:val="000000" w:themeColor="text1"/>
                <w:sz w:val="24"/>
                <w:szCs w:val="24"/>
                <w:lang w:val="ru-RU"/>
              </w:rPr>
              <w:t>истории, обществознания (игры-</w:t>
            </w:r>
            <w:r w:rsidRPr="00153BB2">
              <w:rPr>
                <w:color w:val="000000" w:themeColor="text1"/>
                <w:spacing w:val="1"/>
                <w:sz w:val="24"/>
                <w:szCs w:val="24"/>
                <w:lang w:val="ru-RU"/>
              </w:rPr>
              <w:t xml:space="preserve"> </w:t>
            </w:r>
            <w:r w:rsidRPr="00153BB2">
              <w:rPr>
                <w:color w:val="000000" w:themeColor="text1"/>
                <w:sz w:val="24"/>
                <w:szCs w:val="24"/>
                <w:lang w:val="ru-RU"/>
              </w:rPr>
              <w:t>путешествия,</w:t>
            </w:r>
            <w:r w:rsidRPr="00153BB2">
              <w:rPr>
                <w:color w:val="000000" w:themeColor="text1"/>
                <w:spacing w:val="-1"/>
                <w:sz w:val="24"/>
                <w:szCs w:val="24"/>
                <w:lang w:val="ru-RU"/>
              </w:rPr>
              <w:t xml:space="preserve"> </w:t>
            </w:r>
            <w:r w:rsidRPr="00153BB2">
              <w:rPr>
                <w:color w:val="000000" w:themeColor="text1"/>
                <w:sz w:val="24"/>
                <w:szCs w:val="24"/>
                <w:lang w:val="ru-RU"/>
              </w:rPr>
              <w:t>познавательные</w:t>
            </w:r>
            <w:r w:rsidRPr="00153BB2">
              <w:rPr>
                <w:color w:val="000000" w:themeColor="text1"/>
                <w:spacing w:val="-3"/>
                <w:sz w:val="24"/>
                <w:szCs w:val="24"/>
                <w:lang w:val="ru-RU"/>
              </w:rPr>
              <w:t xml:space="preserve"> </w:t>
            </w:r>
            <w:r w:rsidRPr="00153BB2">
              <w:rPr>
                <w:color w:val="000000" w:themeColor="text1"/>
                <w:sz w:val="24"/>
                <w:szCs w:val="24"/>
                <w:lang w:val="ru-RU"/>
              </w:rPr>
              <w:t>игры</w:t>
            </w:r>
            <w:r w:rsidRPr="00153BB2">
              <w:rPr>
                <w:color w:val="000000" w:themeColor="text1"/>
                <w:spacing w:val="-6"/>
                <w:sz w:val="24"/>
                <w:szCs w:val="24"/>
                <w:lang w:val="ru-RU"/>
              </w:rPr>
              <w:t xml:space="preserve"> </w:t>
            </w:r>
            <w:r w:rsidRPr="00153BB2">
              <w:rPr>
                <w:color w:val="000000" w:themeColor="text1"/>
                <w:sz w:val="24"/>
                <w:szCs w:val="24"/>
                <w:lang w:val="ru-RU"/>
              </w:rPr>
              <w:t>и</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т.п.)</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0" w:right="718"/>
              <w:jc w:val="both"/>
              <w:rPr>
                <w:color w:val="000000" w:themeColor="text1"/>
                <w:sz w:val="24"/>
                <w:szCs w:val="24"/>
              </w:rPr>
            </w:pPr>
            <w:r w:rsidRPr="00153BB2">
              <w:rPr>
                <w:color w:val="000000" w:themeColor="text1"/>
                <w:sz w:val="24"/>
                <w:szCs w:val="24"/>
              </w:rPr>
              <w:t>декабрь</w:t>
            </w:r>
          </w:p>
        </w:tc>
        <w:tc>
          <w:tcPr>
            <w:tcW w:w="2006" w:type="dxa"/>
          </w:tcPr>
          <w:p w:rsidR="00C72E11" w:rsidRPr="00153BB2" w:rsidRDefault="00C72E11" w:rsidP="00153BB2">
            <w:pPr>
              <w:pStyle w:val="TableParagraph"/>
              <w:ind w:left="111" w:right="643" w:firstLine="63"/>
              <w:jc w:val="both"/>
              <w:rPr>
                <w:color w:val="000000" w:themeColor="text1"/>
                <w:sz w:val="24"/>
                <w:szCs w:val="24"/>
              </w:rPr>
            </w:pPr>
            <w:r w:rsidRPr="00153BB2">
              <w:rPr>
                <w:color w:val="000000" w:themeColor="text1"/>
                <w:sz w:val="24"/>
                <w:szCs w:val="24"/>
              </w:rPr>
              <w:t>учителя-</w:t>
            </w:r>
            <w:r w:rsidRPr="00153BB2">
              <w:rPr>
                <w:color w:val="000000" w:themeColor="text1"/>
                <w:spacing w:val="1"/>
                <w:sz w:val="24"/>
                <w:szCs w:val="24"/>
              </w:rPr>
              <w:t xml:space="preserve"> </w:t>
            </w:r>
            <w:r w:rsidRPr="00153BB2">
              <w:rPr>
                <w:color w:val="000000" w:themeColor="text1"/>
                <w:sz w:val="24"/>
                <w:szCs w:val="24"/>
              </w:rPr>
              <w:t>предметники</w:t>
            </w:r>
          </w:p>
        </w:tc>
      </w:tr>
      <w:tr w:rsidR="00153BB2" w:rsidRPr="00153BB2" w:rsidTr="000364B7">
        <w:trPr>
          <w:trHeight w:val="273"/>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День</w:t>
            </w:r>
            <w:r w:rsidRPr="00153BB2">
              <w:rPr>
                <w:color w:val="000000" w:themeColor="text1"/>
                <w:spacing w:val="-1"/>
                <w:sz w:val="24"/>
                <w:szCs w:val="24"/>
              </w:rPr>
              <w:t xml:space="preserve"> </w:t>
            </w:r>
            <w:r w:rsidRPr="00153BB2">
              <w:rPr>
                <w:color w:val="000000" w:themeColor="text1"/>
                <w:sz w:val="24"/>
                <w:szCs w:val="24"/>
              </w:rPr>
              <w:t>героев</w:t>
            </w:r>
            <w:r w:rsidRPr="00153BB2">
              <w:rPr>
                <w:color w:val="000000" w:themeColor="text1"/>
                <w:spacing w:val="-3"/>
                <w:sz w:val="24"/>
                <w:szCs w:val="24"/>
              </w:rPr>
              <w:t xml:space="preserve"> </w:t>
            </w:r>
            <w:r w:rsidRPr="00153BB2">
              <w:rPr>
                <w:color w:val="000000" w:themeColor="text1"/>
                <w:sz w:val="24"/>
                <w:szCs w:val="24"/>
              </w:rPr>
              <w:t>Отечества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0" w:right="718"/>
              <w:jc w:val="both"/>
              <w:rPr>
                <w:color w:val="000000" w:themeColor="text1"/>
                <w:sz w:val="24"/>
                <w:szCs w:val="24"/>
              </w:rPr>
            </w:pPr>
            <w:r w:rsidRPr="00153BB2">
              <w:rPr>
                <w:color w:val="000000" w:themeColor="text1"/>
                <w:sz w:val="24"/>
                <w:szCs w:val="24"/>
              </w:rPr>
              <w:t>декабрь</w:t>
            </w:r>
          </w:p>
        </w:tc>
        <w:tc>
          <w:tcPr>
            <w:tcW w:w="2006" w:type="dxa"/>
          </w:tcPr>
          <w:p w:rsidR="00C72E11" w:rsidRPr="00153BB2" w:rsidRDefault="001B189C" w:rsidP="00153BB2">
            <w:pPr>
              <w:pStyle w:val="TableParagraph"/>
              <w:ind w:left="111"/>
              <w:jc w:val="both"/>
              <w:rPr>
                <w:color w:val="000000" w:themeColor="text1"/>
                <w:sz w:val="24"/>
                <w:szCs w:val="24"/>
                <w:lang w:val="ru-RU"/>
              </w:rPr>
            </w:pPr>
            <w:r>
              <w:rPr>
                <w:color w:val="000000" w:themeColor="text1"/>
                <w:sz w:val="24"/>
                <w:szCs w:val="24"/>
                <w:lang w:val="ru-RU"/>
              </w:rPr>
              <w:t>методист</w:t>
            </w:r>
            <w:r w:rsidR="00C72E11" w:rsidRPr="00153BB2">
              <w:rPr>
                <w:color w:val="000000" w:themeColor="text1"/>
                <w:sz w:val="24"/>
                <w:szCs w:val="24"/>
                <w:lang w:val="ru-RU"/>
              </w:rPr>
              <w:t xml:space="preserve"> по</w:t>
            </w:r>
            <w:r w:rsidR="00C72E11" w:rsidRPr="00153BB2">
              <w:rPr>
                <w:color w:val="000000" w:themeColor="text1"/>
                <w:spacing w:val="3"/>
                <w:sz w:val="24"/>
                <w:szCs w:val="24"/>
                <w:lang w:val="ru-RU"/>
              </w:rPr>
              <w:t xml:space="preserve"> </w:t>
            </w:r>
            <w:r w:rsidR="00C72E11" w:rsidRPr="00153BB2">
              <w:rPr>
                <w:color w:val="000000" w:themeColor="text1"/>
                <w:sz w:val="24"/>
                <w:szCs w:val="24"/>
                <w:lang w:val="ru-RU"/>
              </w:rPr>
              <w:t>ВР</w:t>
            </w:r>
            <w:r w:rsidR="00C72E11" w:rsidRPr="00153BB2">
              <w:rPr>
                <w:color w:val="000000" w:themeColor="text1"/>
                <w:spacing w:val="-4"/>
                <w:sz w:val="24"/>
                <w:szCs w:val="24"/>
                <w:lang w:val="ru-RU"/>
              </w:rPr>
              <w:t xml:space="preserve"> </w:t>
            </w:r>
            <w:r w:rsidR="00C72E11" w:rsidRPr="00153BB2">
              <w:rPr>
                <w:color w:val="000000" w:themeColor="text1"/>
                <w:sz w:val="24"/>
                <w:szCs w:val="24"/>
                <w:lang w:val="ru-RU"/>
              </w:rPr>
              <w:t>,кл</w:t>
            </w:r>
            <w:r w:rsidR="00C72E11" w:rsidRPr="00153BB2">
              <w:rPr>
                <w:color w:val="000000" w:themeColor="text1"/>
                <w:spacing w:val="-5"/>
                <w:sz w:val="24"/>
                <w:szCs w:val="24"/>
                <w:lang w:val="ru-RU"/>
              </w:rPr>
              <w:t xml:space="preserve"> </w:t>
            </w:r>
            <w:r w:rsidR="00C72E11" w:rsidRPr="00153BB2">
              <w:rPr>
                <w:color w:val="000000" w:themeColor="text1"/>
                <w:sz w:val="24"/>
                <w:szCs w:val="24"/>
                <w:lang w:val="ru-RU"/>
              </w:rPr>
              <w:t>рук</w:t>
            </w:r>
          </w:p>
        </w:tc>
      </w:tr>
      <w:tr w:rsidR="00153BB2" w:rsidRPr="00153BB2" w:rsidTr="000364B7">
        <w:trPr>
          <w:trHeight w:val="746"/>
        </w:trPr>
        <w:tc>
          <w:tcPr>
            <w:tcW w:w="5227" w:type="dxa"/>
            <w:gridSpan w:val="2"/>
          </w:tcPr>
          <w:p w:rsidR="00C72E11" w:rsidRPr="00153BB2" w:rsidRDefault="00C72E11" w:rsidP="00153BB2">
            <w:pPr>
              <w:pStyle w:val="TableParagraph"/>
              <w:ind w:right="1113"/>
              <w:jc w:val="both"/>
              <w:rPr>
                <w:color w:val="000000" w:themeColor="text1"/>
                <w:sz w:val="24"/>
                <w:szCs w:val="24"/>
              </w:rPr>
            </w:pPr>
            <w:r w:rsidRPr="00153BB2">
              <w:rPr>
                <w:color w:val="000000" w:themeColor="text1"/>
                <w:sz w:val="24"/>
                <w:szCs w:val="24"/>
              </w:rPr>
              <w:t>Информационные</w:t>
            </w:r>
            <w:r w:rsidRPr="00153BB2">
              <w:rPr>
                <w:color w:val="000000" w:themeColor="text1"/>
                <w:spacing w:val="-8"/>
                <w:sz w:val="24"/>
                <w:szCs w:val="24"/>
              </w:rPr>
              <w:t xml:space="preserve"> </w:t>
            </w:r>
            <w:r w:rsidRPr="00153BB2">
              <w:rPr>
                <w:color w:val="000000" w:themeColor="text1"/>
                <w:sz w:val="24"/>
                <w:szCs w:val="24"/>
              </w:rPr>
              <w:t>часы</w:t>
            </w:r>
            <w:r w:rsidRPr="00153BB2">
              <w:rPr>
                <w:color w:val="000000" w:themeColor="text1"/>
                <w:spacing w:val="52"/>
                <w:sz w:val="24"/>
                <w:szCs w:val="24"/>
              </w:rPr>
              <w:t xml:space="preserve"> </w:t>
            </w:r>
            <w:r w:rsidRPr="00153BB2">
              <w:rPr>
                <w:color w:val="000000" w:themeColor="text1"/>
                <w:sz w:val="24"/>
                <w:szCs w:val="24"/>
              </w:rPr>
              <w:t>«День</w:t>
            </w:r>
            <w:r w:rsidRPr="00153BB2">
              <w:rPr>
                <w:color w:val="000000" w:themeColor="text1"/>
                <w:spacing w:val="-57"/>
                <w:sz w:val="24"/>
                <w:szCs w:val="24"/>
              </w:rPr>
              <w:t xml:space="preserve"> </w:t>
            </w:r>
            <w:r w:rsidRPr="00153BB2">
              <w:rPr>
                <w:color w:val="000000" w:themeColor="text1"/>
                <w:sz w:val="24"/>
                <w:szCs w:val="24"/>
              </w:rPr>
              <w:t>Конституции»</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0" w:right="718"/>
              <w:jc w:val="both"/>
              <w:rPr>
                <w:color w:val="000000" w:themeColor="text1"/>
                <w:sz w:val="24"/>
                <w:szCs w:val="24"/>
              </w:rPr>
            </w:pPr>
            <w:r w:rsidRPr="00153BB2">
              <w:rPr>
                <w:color w:val="000000" w:themeColor="text1"/>
                <w:sz w:val="24"/>
                <w:szCs w:val="24"/>
              </w:rPr>
              <w:t>декабрь</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p>
          <w:p w:rsidR="00C72E11" w:rsidRPr="00153BB2" w:rsidRDefault="00C72E11" w:rsidP="00153BB2">
            <w:pPr>
              <w:pStyle w:val="TableParagraph"/>
              <w:ind w:left="111"/>
              <w:jc w:val="both"/>
              <w:rPr>
                <w:color w:val="000000" w:themeColor="text1"/>
                <w:sz w:val="24"/>
                <w:szCs w:val="24"/>
                <w:lang w:val="ru-RU"/>
              </w:rPr>
            </w:pPr>
            <w:r w:rsidRPr="00153BB2">
              <w:rPr>
                <w:color w:val="000000" w:themeColor="text1"/>
                <w:sz w:val="24"/>
                <w:szCs w:val="24"/>
                <w:lang w:val="ru-RU"/>
              </w:rPr>
              <w:t>руководители</w:t>
            </w:r>
          </w:p>
        </w:tc>
      </w:tr>
      <w:tr w:rsidR="00153BB2" w:rsidRPr="00153BB2" w:rsidTr="000364B7">
        <w:trPr>
          <w:trHeight w:val="1382"/>
        </w:trPr>
        <w:tc>
          <w:tcPr>
            <w:tcW w:w="5227" w:type="dxa"/>
            <w:gridSpan w:val="2"/>
          </w:tcPr>
          <w:p w:rsidR="00C72E11" w:rsidRPr="00153BB2" w:rsidRDefault="00C72E11" w:rsidP="00153BB2">
            <w:pPr>
              <w:pStyle w:val="TableParagraph"/>
              <w:ind w:right="243"/>
              <w:jc w:val="both"/>
              <w:rPr>
                <w:color w:val="000000" w:themeColor="text1"/>
                <w:sz w:val="24"/>
                <w:szCs w:val="24"/>
                <w:lang w:val="ru-RU"/>
              </w:rPr>
            </w:pPr>
            <w:r w:rsidRPr="00153BB2">
              <w:rPr>
                <w:color w:val="000000" w:themeColor="text1"/>
                <w:sz w:val="24"/>
                <w:szCs w:val="24"/>
                <w:lang w:val="ru-RU"/>
              </w:rPr>
              <w:t>Мероприятия</w:t>
            </w:r>
            <w:r w:rsidRPr="00153BB2">
              <w:rPr>
                <w:color w:val="000000" w:themeColor="text1"/>
                <w:spacing w:val="-10"/>
                <w:sz w:val="24"/>
                <w:szCs w:val="24"/>
                <w:lang w:val="ru-RU"/>
              </w:rPr>
              <w:t xml:space="preserve"> </w:t>
            </w:r>
            <w:r w:rsidRPr="00153BB2">
              <w:rPr>
                <w:color w:val="000000" w:themeColor="text1"/>
                <w:sz w:val="24"/>
                <w:szCs w:val="24"/>
                <w:lang w:val="ru-RU"/>
              </w:rPr>
              <w:t>месячника</w:t>
            </w:r>
            <w:r w:rsidRPr="00153BB2">
              <w:rPr>
                <w:color w:val="000000" w:themeColor="text1"/>
                <w:spacing w:val="-5"/>
                <w:sz w:val="24"/>
                <w:szCs w:val="24"/>
                <w:lang w:val="ru-RU"/>
              </w:rPr>
              <w:t xml:space="preserve"> </w:t>
            </w:r>
            <w:r w:rsidRPr="00153BB2">
              <w:rPr>
                <w:color w:val="000000" w:themeColor="text1"/>
                <w:sz w:val="24"/>
                <w:szCs w:val="24"/>
                <w:lang w:val="ru-RU"/>
              </w:rPr>
              <w:t>эстетического</w:t>
            </w:r>
            <w:r w:rsidRPr="00153BB2">
              <w:rPr>
                <w:color w:val="000000" w:themeColor="text1"/>
                <w:spacing w:val="-57"/>
                <w:sz w:val="24"/>
                <w:szCs w:val="24"/>
                <w:lang w:val="ru-RU"/>
              </w:rPr>
              <w:t xml:space="preserve"> </w:t>
            </w:r>
            <w:r w:rsidRPr="00153BB2">
              <w:rPr>
                <w:color w:val="000000" w:themeColor="text1"/>
                <w:sz w:val="24"/>
                <w:szCs w:val="24"/>
                <w:lang w:val="ru-RU"/>
              </w:rPr>
              <w:t>воспитания в школе. Новый год в</w:t>
            </w:r>
            <w:r w:rsidRPr="00153BB2">
              <w:rPr>
                <w:color w:val="000000" w:themeColor="text1"/>
                <w:spacing w:val="1"/>
                <w:sz w:val="24"/>
                <w:szCs w:val="24"/>
                <w:lang w:val="ru-RU"/>
              </w:rPr>
              <w:t xml:space="preserve"> </w:t>
            </w:r>
            <w:r w:rsidRPr="00153BB2">
              <w:rPr>
                <w:color w:val="000000" w:themeColor="text1"/>
                <w:sz w:val="24"/>
                <w:szCs w:val="24"/>
                <w:lang w:val="ru-RU"/>
              </w:rPr>
              <w:t>школе:</w:t>
            </w:r>
            <w:r w:rsidRPr="00153BB2">
              <w:rPr>
                <w:color w:val="000000" w:themeColor="text1"/>
                <w:spacing w:val="-3"/>
                <w:sz w:val="24"/>
                <w:szCs w:val="24"/>
                <w:lang w:val="ru-RU"/>
              </w:rPr>
              <w:t xml:space="preserve"> </w:t>
            </w:r>
            <w:r w:rsidRPr="00153BB2">
              <w:rPr>
                <w:color w:val="000000" w:themeColor="text1"/>
                <w:sz w:val="24"/>
                <w:szCs w:val="24"/>
                <w:lang w:val="ru-RU"/>
              </w:rPr>
              <w:t>украшение</w:t>
            </w:r>
            <w:r w:rsidRPr="00153BB2">
              <w:rPr>
                <w:color w:val="000000" w:themeColor="text1"/>
                <w:spacing w:val="1"/>
                <w:sz w:val="24"/>
                <w:szCs w:val="24"/>
                <w:lang w:val="ru-RU"/>
              </w:rPr>
              <w:t xml:space="preserve"> </w:t>
            </w:r>
            <w:r w:rsidRPr="00153BB2">
              <w:rPr>
                <w:color w:val="000000" w:themeColor="text1"/>
                <w:sz w:val="24"/>
                <w:szCs w:val="24"/>
                <w:lang w:val="ru-RU"/>
              </w:rPr>
              <w:t>кабинетов,</w:t>
            </w:r>
          </w:p>
          <w:p w:rsidR="00C72E11" w:rsidRPr="00153BB2" w:rsidRDefault="00C72E11" w:rsidP="00153BB2">
            <w:pPr>
              <w:pStyle w:val="TableParagraph"/>
              <w:ind w:right="471"/>
              <w:jc w:val="both"/>
              <w:rPr>
                <w:color w:val="000000" w:themeColor="text1"/>
                <w:sz w:val="24"/>
                <w:szCs w:val="24"/>
                <w:lang w:val="ru-RU"/>
              </w:rPr>
            </w:pPr>
            <w:r w:rsidRPr="00153BB2">
              <w:rPr>
                <w:color w:val="000000" w:themeColor="text1"/>
                <w:sz w:val="24"/>
                <w:szCs w:val="24"/>
                <w:lang w:val="ru-RU"/>
              </w:rPr>
              <w:t>оформление окон, конкурс плакатов,</w:t>
            </w:r>
            <w:r w:rsidRPr="00153BB2">
              <w:rPr>
                <w:color w:val="000000" w:themeColor="text1"/>
                <w:spacing w:val="-58"/>
                <w:sz w:val="24"/>
                <w:szCs w:val="24"/>
                <w:lang w:val="ru-RU"/>
              </w:rPr>
              <w:t xml:space="preserve"> </w:t>
            </w:r>
            <w:r w:rsidRPr="00153BB2">
              <w:rPr>
                <w:color w:val="000000" w:themeColor="text1"/>
                <w:sz w:val="24"/>
                <w:szCs w:val="24"/>
                <w:lang w:val="ru-RU"/>
              </w:rPr>
              <w:t>поделок,</w:t>
            </w:r>
            <w:r w:rsidRPr="00153BB2">
              <w:rPr>
                <w:color w:val="000000" w:themeColor="text1"/>
                <w:spacing w:val="-4"/>
                <w:sz w:val="24"/>
                <w:szCs w:val="24"/>
                <w:lang w:val="ru-RU"/>
              </w:rPr>
              <w:t xml:space="preserve"> </w:t>
            </w:r>
            <w:r w:rsidRPr="00153BB2">
              <w:rPr>
                <w:color w:val="000000" w:themeColor="text1"/>
                <w:sz w:val="24"/>
                <w:szCs w:val="24"/>
                <w:lang w:val="ru-RU"/>
              </w:rPr>
              <w:t>праздничная программа.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0" w:right="718"/>
              <w:jc w:val="both"/>
              <w:rPr>
                <w:color w:val="000000" w:themeColor="text1"/>
                <w:sz w:val="24"/>
                <w:szCs w:val="24"/>
              </w:rPr>
            </w:pPr>
            <w:r w:rsidRPr="00153BB2">
              <w:rPr>
                <w:color w:val="000000" w:themeColor="text1"/>
                <w:sz w:val="24"/>
                <w:szCs w:val="24"/>
              </w:rPr>
              <w:t>декабрь</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руководители</w:t>
            </w:r>
          </w:p>
        </w:tc>
      </w:tr>
      <w:tr w:rsidR="00153BB2" w:rsidRPr="00153BB2" w:rsidTr="000364B7">
        <w:trPr>
          <w:trHeight w:val="825"/>
        </w:trPr>
        <w:tc>
          <w:tcPr>
            <w:tcW w:w="5227" w:type="dxa"/>
            <w:gridSpan w:val="2"/>
          </w:tcPr>
          <w:p w:rsidR="00C72E11" w:rsidRPr="00153BB2" w:rsidRDefault="00C72E11" w:rsidP="00153BB2">
            <w:pPr>
              <w:pStyle w:val="TableParagraph"/>
              <w:ind w:right="206"/>
              <w:jc w:val="both"/>
              <w:rPr>
                <w:color w:val="000000" w:themeColor="text1"/>
                <w:sz w:val="24"/>
                <w:szCs w:val="24"/>
                <w:lang w:val="ru-RU"/>
              </w:rPr>
            </w:pPr>
            <w:r w:rsidRPr="00153BB2">
              <w:rPr>
                <w:color w:val="000000" w:themeColor="text1"/>
                <w:sz w:val="24"/>
                <w:szCs w:val="24"/>
                <w:lang w:val="ru-RU"/>
              </w:rPr>
              <w:t>Предметная неделя</w:t>
            </w:r>
            <w:r w:rsidRPr="00153BB2">
              <w:rPr>
                <w:color w:val="000000" w:themeColor="text1"/>
                <w:spacing w:val="1"/>
                <w:sz w:val="24"/>
                <w:szCs w:val="24"/>
                <w:lang w:val="ru-RU"/>
              </w:rPr>
              <w:t xml:space="preserve"> </w:t>
            </w:r>
            <w:r w:rsidRPr="00153BB2">
              <w:rPr>
                <w:color w:val="000000" w:themeColor="text1"/>
                <w:sz w:val="24"/>
                <w:szCs w:val="24"/>
                <w:lang w:val="ru-RU"/>
              </w:rPr>
              <w:t>литературы,</w:t>
            </w:r>
            <w:r w:rsidRPr="00153BB2">
              <w:rPr>
                <w:color w:val="000000" w:themeColor="text1"/>
                <w:spacing w:val="1"/>
                <w:sz w:val="24"/>
                <w:szCs w:val="24"/>
                <w:lang w:val="ru-RU"/>
              </w:rPr>
              <w:t xml:space="preserve"> </w:t>
            </w:r>
            <w:r w:rsidRPr="00153BB2">
              <w:rPr>
                <w:color w:val="000000" w:themeColor="text1"/>
                <w:sz w:val="24"/>
                <w:szCs w:val="24"/>
                <w:lang w:val="ru-RU"/>
              </w:rPr>
              <w:t>русского</w:t>
            </w:r>
            <w:r w:rsidRPr="00153BB2">
              <w:rPr>
                <w:color w:val="000000" w:themeColor="text1"/>
                <w:spacing w:val="-5"/>
                <w:sz w:val="24"/>
                <w:szCs w:val="24"/>
                <w:lang w:val="ru-RU"/>
              </w:rPr>
              <w:t xml:space="preserve"> </w:t>
            </w:r>
            <w:r w:rsidRPr="00153BB2">
              <w:rPr>
                <w:color w:val="000000" w:themeColor="text1"/>
                <w:sz w:val="24"/>
                <w:szCs w:val="24"/>
                <w:lang w:val="ru-RU"/>
              </w:rPr>
              <w:t>(конкурсы</w:t>
            </w:r>
            <w:r w:rsidRPr="00153BB2">
              <w:rPr>
                <w:color w:val="000000" w:themeColor="text1"/>
                <w:spacing w:val="-4"/>
                <w:sz w:val="24"/>
                <w:szCs w:val="24"/>
                <w:lang w:val="ru-RU"/>
              </w:rPr>
              <w:t xml:space="preserve"> </w:t>
            </w:r>
            <w:r w:rsidRPr="00153BB2">
              <w:rPr>
                <w:color w:val="000000" w:themeColor="text1"/>
                <w:sz w:val="24"/>
                <w:szCs w:val="24"/>
                <w:lang w:val="ru-RU"/>
              </w:rPr>
              <w:t>чтецов,</w:t>
            </w:r>
            <w:r w:rsidRPr="00153BB2">
              <w:rPr>
                <w:color w:val="000000" w:themeColor="text1"/>
                <w:spacing w:val="-7"/>
                <w:sz w:val="24"/>
                <w:szCs w:val="24"/>
                <w:lang w:val="ru-RU"/>
              </w:rPr>
              <w:t xml:space="preserve"> </w:t>
            </w:r>
            <w:r w:rsidRPr="00153BB2">
              <w:rPr>
                <w:color w:val="000000" w:themeColor="text1"/>
                <w:sz w:val="24"/>
                <w:szCs w:val="24"/>
                <w:lang w:val="ru-RU"/>
              </w:rPr>
              <w:t>сочинений,</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интеллектуальные</w:t>
            </w:r>
            <w:r w:rsidRPr="00153BB2">
              <w:rPr>
                <w:color w:val="000000" w:themeColor="text1"/>
                <w:spacing w:val="-1"/>
                <w:sz w:val="24"/>
                <w:szCs w:val="24"/>
                <w:lang w:val="ru-RU"/>
              </w:rPr>
              <w:t xml:space="preserve"> </w:t>
            </w:r>
            <w:r w:rsidRPr="00153BB2">
              <w:rPr>
                <w:color w:val="000000" w:themeColor="text1"/>
                <w:sz w:val="24"/>
                <w:szCs w:val="24"/>
                <w:lang w:val="ru-RU"/>
              </w:rPr>
              <w:t>игры</w:t>
            </w:r>
            <w:r w:rsidRPr="00153BB2">
              <w:rPr>
                <w:color w:val="000000" w:themeColor="text1"/>
                <w:spacing w:val="-2"/>
                <w:sz w:val="24"/>
                <w:szCs w:val="24"/>
                <w:lang w:val="ru-RU"/>
              </w:rPr>
              <w:t xml:space="preserve"> </w:t>
            </w:r>
            <w:r w:rsidRPr="00153BB2">
              <w:rPr>
                <w:color w:val="000000" w:themeColor="text1"/>
                <w:sz w:val="24"/>
                <w:szCs w:val="24"/>
                <w:lang w:val="ru-RU"/>
              </w:rPr>
              <w:t>и</w:t>
            </w:r>
            <w:r w:rsidRPr="00153BB2">
              <w:rPr>
                <w:color w:val="000000" w:themeColor="text1"/>
                <w:spacing w:val="-4"/>
                <w:sz w:val="24"/>
                <w:szCs w:val="24"/>
                <w:lang w:val="ru-RU"/>
              </w:rPr>
              <w:t xml:space="preserve"> </w:t>
            </w:r>
            <w:r w:rsidRPr="00153BB2">
              <w:rPr>
                <w:color w:val="000000" w:themeColor="text1"/>
                <w:sz w:val="24"/>
                <w:szCs w:val="24"/>
                <w:lang w:val="ru-RU"/>
              </w:rPr>
              <w:t>т.п.)</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январь</w:t>
            </w:r>
          </w:p>
        </w:tc>
        <w:tc>
          <w:tcPr>
            <w:tcW w:w="2006" w:type="dxa"/>
          </w:tcPr>
          <w:p w:rsidR="00C72E11" w:rsidRPr="00153BB2" w:rsidRDefault="00C72E11" w:rsidP="00153BB2">
            <w:pPr>
              <w:pStyle w:val="TableParagraph"/>
              <w:ind w:left="111" w:right="538"/>
              <w:jc w:val="both"/>
              <w:rPr>
                <w:color w:val="000000" w:themeColor="text1"/>
                <w:sz w:val="24"/>
                <w:szCs w:val="24"/>
              </w:rPr>
            </w:pPr>
            <w:r w:rsidRPr="00153BB2">
              <w:rPr>
                <w:color w:val="000000" w:themeColor="text1"/>
                <w:sz w:val="24"/>
                <w:szCs w:val="24"/>
              </w:rPr>
              <w:t>МО</w:t>
            </w:r>
            <w:r w:rsidRPr="00153BB2">
              <w:rPr>
                <w:color w:val="000000" w:themeColor="text1"/>
                <w:spacing w:val="-15"/>
                <w:sz w:val="24"/>
                <w:szCs w:val="24"/>
              </w:rPr>
              <w:t xml:space="preserve"> </w:t>
            </w:r>
            <w:r w:rsidRPr="00153BB2">
              <w:rPr>
                <w:color w:val="000000" w:themeColor="text1"/>
                <w:sz w:val="24"/>
                <w:szCs w:val="24"/>
              </w:rPr>
              <w:t>учителей-</w:t>
            </w:r>
            <w:r w:rsidRPr="00153BB2">
              <w:rPr>
                <w:color w:val="000000" w:themeColor="text1"/>
                <w:spacing w:val="-57"/>
                <w:sz w:val="24"/>
                <w:szCs w:val="24"/>
              </w:rPr>
              <w:t xml:space="preserve"> </w:t>
            </w:r>
            <w:r w:rsidRPr="00153BB2">
              <w:rPr>
                <w:color w:val="000000" w:themeColor="text1"/>
                <w:sz w:val="24"/>
                <w:szCs w:val="24"/>
              </w:rPr>
              <w:t>предметников</w:t>
            </w:r>
          </w:p>
        </w:tc>
      </w:tr>
      <w:tr w:rsidR="00153BB2" w:rsidRPr="00153BB2" w:rsidTr="000364B7">
        <w:trPr>
          <w:trHeight w:val="552"/>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Час</w:t>
            </w:r>
            <w:r w:rsidRPr="00153BB2">
              <w:rPr>
                <w:color w:val="000000" w:themeColor="text1"/>
                <w:spacing w:val="-3"/>
                <w:sz w:val="24"/>
                <w:szCs w:val="24"/>
              </w:rPr>
              <w:t xml:space="preserve"> </w:t>
            </w:r>
            <w:r w:rsidRPr="00153BB2">
              <w:rPr>
                <w:color w:val="000000" w:themeColor="text1"/>
                <w:sz w:val="24"/>
                <w:szCs w:val="24"/>
              </w:rPr>
              <w:t>памяти</w:t>
            </w:r>
            <w:r w:rsidRPr="00153BB2">
              <w:rPr>
                <w:color w:val="000000" w:themeColor="text1"/>
                <w:spacing w:val="-4"/>
                <w:sz w:val="24"/>
                <w:szCs w:val="24"/>
              </w:rPr>
              <w:t xml:space="preserve"> </w:t>
            </w:r>
            <w:r w:rsidRPr="00153BB2">
              <w:rPr>
                <w:color w:val="000000" w:themeColor="text1"/>
                <w:sz w:val="24"/>
                <w:szCs w:val="24"/>
              </w:rPr>
              <w:t>«Блокада</w:t>
            </w:r>
            <w:r w:rsidRPr="00153BB2">
              <w:rPr>
                <w:color w:val="000000" w:themeColor="text1"/>
                <w:spacing w:val="-2"/>
                <w:sz w:val="24"/>
                <w:szCs w:val="24"/>
              </w:rPr>
              <w:t xml:space="preserve"> </w:t>
            </w:r>
            <w:r w:rsidRPr="00153BB2">
              <w:rPr>
                <w:color w:val="000000" w:themeColor="text1"/>
                <w:sz w:val="24"/>
                <w:szCs w:val="24"/>
              </w:rPr>
              <w:t>Ленинграда»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январь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1934"/>
        </w:trPr>
        <w:tc>
          <w:tcPr>
            <w:tcW w:w="5227" w:type="dxa"/>
            <w:gridSpan w:val="2"/>
          </w:tcPr>
          <w:p w:rsidR="00C72E11" w:rsidRPr="00153BB2" w:rsidRDefault="00C72E11" w:rsidP="00153BB2">
            <w:pPr>
              <w:pStyle w:val="TableParagraph"/>
              <w:ind w:right="261"/>
              <w:jc w:val="both"/>
              <w:rPr>
                <w:color w:val="000000" w:themeColor="text1"/>
                <w:sz w:val="24"/>
                <w:szCs w:val="24"/>
                <w:lang w:val="ru-RU"/>
              </w:rPr>
            </w:pPr>
            <w:r w:rsidRPr="00153BB2">
              <w:rPr>
                <w:color w:val="000000" w:themeColor="text1"/>
                <w:sz w:val="24"/>
                <w:szCs w:val="24"/>
                <w:lang w:val="ru-RU"/>
              </w:rPr>
              <w:lastRenderedPageBreak/>
              <w:t>Мероприятия месячника гражданского</w:t>
            </w:r>
            <w:r w:rsidRPr="00153BB2">
              <w:rPr>
                <w:color w:val="000000" w:themeColor="text1"/>
                <w:spacing w:val="-57"/>
                <w:sz w:val="24"/>
                <w:szCs w:val="24"/>
                <w:lang w:val="ru-RU"/>
              </w:rPr>
              <w:t xml:space="preserve"> </w:t>
            </w:r>
            <w:r w:rsidRPr="00153BB2">
              <w:rPr>
                <w:color w:val="000000" w:themeColor="text1"/>
                <w:sz w:val="24"/>
                <w:szCs w:val="24"/>
                <w:lang w:val="ru-RU"/>
              </w:rPr>
              <w:t>и</w:t>
            </w:r>
            <w:r w:rsidRPr="00153BB2">
              <w:rPr>
                <w:color w:val="000000" w:themeColor="text1"/>
                <w:spacing w:val="2"/>
                <w:sz w:val="24"/>
                <w:szCs w:val="24"/>
                <w:lang w:val="ru-RU"/>
              </w:rPr>
              <w:t xml:space="preserve"> </w:t>
            </w:r>
            <w:r w:rsidRPr="00153BB2">
              <w:rPr>
                <w:color w:val="000000" w:themeColor="text1"/>
                <w:sz w:val="24"/>
                <w:szCs w:val="24"/>
                <w:lang w:val="ru-RU"/>
              </w:rPr>
              <w:t>патриотического</w:t>
            </w:r>
            <w:r w:rsidRPr="00153BB2">
              <w:rPr>
                <w:color w:val="000000" w:themeColor="text1"/>
                <w:spacing w:val="1"/>
                <w:sz w:val="24"/>
                <w:szCs w:val="24"/>
                <w:lang w:val="ru-RU"/>
              </w:rPr>
              <w:t xml:space="preserve"> </w:t>
            </w:r>
            <w:r w:rsidRPr="00153BB2">
              <w:rPr>
                <w:color w:val="000000" w:themeColor="text1"/>
                <w:sz w:val="24"/>
                <w:szCs w:val="24"/>
                <w:lang w:val="ru-RU"/>
              </w:rPr>
              <w:t>воспитания,</w:t>
            </w:r>
            <w:r w:rsidRPr="00153BB2">
              <w:rPr>
                <w:color w:val="000000" w:themeColor="text1"/>
                <w:spacing w:val="1"/>
                <w:sz w:val="24"/>
                <w:szCs w:val="24"/>
                <w:lang w:val="ru-RU"/>
              </w:rPr>
              <w:t xml:space="preserve"> </w:t>
            </w:r>
            <w:r w:rsidRPr="00153BB2">
              <w:rPr>
                <w:color w:val="000000" w:themeColor="text1"/>
                <w:sz w:val="24"/>
                <w:szCs w:val="24"/>
                <w:lang w:val="ru-RU"/>
              </w:rPr>
              <w:t>фестиваль</w:t>
            </w:r>
            <w:r w:rsidRPr="00153BB2">
              <w:rPr>
                <w:color w:val="000000" w:themeColor="text1"/>
                <w:spacing w:val="3"/>
                <w:sz w:val="24"/>
                <w:szCs w:val="24"/>
                <w:lang w:val="ru-RU"/>
              </w:rPr>
              <w:t xml:space="preserve"> </w:t>
            </w:r>
            <w:r w:rsidRPr="00153BB2">
              <w:rPr>
                <w:color w:val="000000" w:themeColor="text1"/>
                <w:sz w:val="24"/>
                <w:szCs w:val="24"/>
                <w:lang w:val="ru-RU"/>
              </w:rPr>
              <w:t>патриотической</w:t>
            </w:r>
            <w:r w:rsidRPr="00153BB2">
              <w:rPr>
                <w:color w:val="000000" w:themeColor="text1"/>
                <w:spacing w:val="-1"/>
                <w:sz w:val="24"/>
                <w:szCs w:val="24"/>
                <w:lang w:val="ru-RU"/>
              </w:rPr>
              <w:t xml:space="preserve"> </w:t>
            </w:r>
            <w:r w:rsidRPr="00153BB2">
              <w:rPr>
                <w:color w:val="000000" w:themeColor="text1"/>
                <w:sz w:val="24"/>
                <w:szCs w:val="24"/>
                <w:lang w:val="ru-RU"/>
              </w:rPr>
              <w:t>песни,</w:t>
            </w:r>
            <w:r w:rsidRPr="00153BB2">
              <w:rPr>
                <w:color w:val="000000" w:themeColor="text1"/>
                <w:spacing w:val="1"/>
                <w:sz w:val="24"/>
                <w:szCs w:val="24"/>
                <w:lang w:val="ru-RU"/>
              </w:rPr>
              <w:t xml:space="preserve"> </w:t>
            </w:r>
            <w:r w:rsidRPr="00153BB2">
              <w:rPr>
                <w:color w:val="000000" w:themeColor="text1"/>
                <w:sz w:val="24"/>
                <w:szCs w:val="24"/>
                <w:lang w:val="ru-RU"/>
              </w:rPr>
              <w:t>спортивная эстафета,акции «Письмо</w:t>
            </w:r>
            <w:r w:rsidRPr="00153BB2">
              <w:rPr>
                <w:color w:val="000000" w:themeColor="text1"/>
                <w:spacing w:val="1"/>
                <w:sz w:val="24"/>
                <w:szCs w:val="24"/>
                <w:lang w:val="ru-RU"/>
              </w:rPr>
              <w:t xml:space="preserve"> </w:t>
            </w:r>
            <w:r w:rsidRPr="00153BB2">
              <w:rPr>
                <w:color w:val="000000" w:themeColor="text1"/>
                <w:sz w:val="24"/>
                <w:szCs w:val="24"/>
                <w:lang w:val="ru-RU"/>
              </w:rPr>
              <w:t>солдату»,</w:t>
            </w:r>
            <w:r w:rsidRPr="00153BB2">
              <w:rPr>
                <w:color w:val="000000" w:themeColor="text1"/>
                <w:spacing w:val="3"/>
                <w:sz w:val="24"/>
                <w:szCs w:val="24"/>
                <w:lang w:val="ru-RU"/>
              </w:rPr>
              <w:t xml:space="preserve"> </w:t>
            </w:r>
            <w:r w:rsidRPr="00153BB2">
              <w:rPr>
                <w:color w:val="000000" w:themeColor="text1"/>
                <w:sz w:val="24"/>
                <w:szCs w:val="24"/>
                <w:lang w:val="ru-RU"/>
              </w:rPr>
              <w:t>по</w:t>
            </w:r>
            <w:r w:rsidRPr="00153BB2">
              <w:rPr>
                <w:color w:val="000000" w:themeColor="text1"/>
                <w:spacing w:val="5"/>
                <w:sz w:val="24"/>
                <w:szCs w:val="24"/>
                <w:lang w:val="ru-RU"/>
              </w:rPr>
              <w:t xml:space="preserve"> </w:t>
            </w:r>
            <w:r w:rsidRPr="00153BB2">
              <w:rPr>
                <w:color w:val="000000" w:themeColor="text1"/>
                <w:sz w:val="24"/>
                <w:szCs w:val="24"/>
                <w:lang w:val="ru-RU"/>
              </w:rPr>
              <w:t>поздравлению пап</w:t>
            </w:r>
            <w:r w:rsidRPr="00153BB2">
              <w:rPr>
                <w:color w:val="000000" w:themeColor="text1"/>
                <w:spacing w:val="-3"/>
                <w:sz w:val="24"/>
                <w:szCs w:val="24"/>
                <w:lang w:val="ru-RU"/>
              </w:rPr>
              <w:t xml:space="preserve"> </w:t>
            </w:r>
            <w:r w:rsidRPr="00153BB2">
              <w:rPr>
                <w:color w:val="000000" w:themeColor="text1"/>
                <w:sz w:val="24"/>
                <w:szCs w:val="24"/>
                <w:lang w:val="ru-RU"/>
              </w:rPr>
              <w:t>и</w:t>
            </w:r>
          </w:p>
          <w:p w:rsidR="00C72E11" w:rsidRPr="00153BB2" w:rsidRDefault="00C72E11" w:rsidP="00153BB2">
            <w:pPr>
              <w:pStyle w:val="TableParagraph"/>
              <w:ind w:right="261"/>
              <w:jc w:val="both"/>
              <w:rPr>
                <w:color w:val="000000" w:themeColor="text1"/>
                <w:sz w:val="24"/>
                <w:szCs w:val="24"/>
                <w:lang w:val="ru-RU"/>
              </w:rPr>
            </w:pPr>
            <w:r w:rsidRPr="00153BB2">
              <w:rPr>
                <w:color w:val="000000" w:themeColor="text1"/>
                <w:sz w:val="24"/>
                <w:szCs w:val="24"/>
                <w:lang w:val="ru-RU"/>
              </w:rPr>
              <w:t>дедушек,</w:t>
            </w:r>
            <w:r w:rsidRPr="00153BB2">
              <w:rPr>
                <w:color w:val="000000" w:themeColor="text1"/>
                <w:spacing w:val="-2"/>
                <w:sz w:val="24"/>
                <w:szCs w:val="24"/>
                <w:lang w:val="ru-RU"/>
              </w:rPr>
              <w:t xml:space="preserve"> </w:t>
            </w:r>
            <w:r w:rsidRPr="00153BB2">
              <w:rPr>
                <w:color w:val="000000" w:themeColor="text1"/>
                <w:sz w:val="24"/>
                <w:szCs w:val="24"/>
                <w:lang w:val="ru-RU"/>
              </w:rPr>
              <w:t>мальчиков,</w:t>
            </w:r>
            <w:r w:rsidRPr="00153BB2">
              <w:rPr>
                <w:color w:val="000000" w:themeColor="text1"/>
                <w:spacing w:val="-7"/>
                <w:sz w:val="24"/>
                <w:szCs w:val="24"/>
                <w:lang w:val="ru-RU"/>
              </w:rPr>
              <w:t xml:space="preserve"> </w:t>
            </w:r>
            <w:r w:rsidRPr="00153BB2">
              <w:rPr>
                <w:color w:val="000000" w:themeColor="text1"/>
                <w:sz w:val="24"/>
                <w:szCs w:val="24"/>
                <w:lang w:val="ru-RU"/>
              </w:rPr>
              <w:t>конкурс</w:t>
            </w:r>
            <w:r w:rsidRPr="00153BB2">
              <w:rPr>
                <w:color w:val="000000" w:themeColor="text1"/>
                <w:spacing w:val="-4"/>
                <w:sz w:val="24"/>
                <w:szCs w:val="24"/>
                <w:lang w:val="ru-RU"/>
              </w:rPr>
              <w:t xml:space="preserve"> </w:t>
            </w:r>
            <w:r w:rsidRPr="00153BB2">
              <w:rPr>
                <w:color w:val="000000" w:themeColor="text1"/>
                <w:sz w:val="24"/>
                <w:szCs w:val="24"/>
                <w:lang w:val="ru-RU"/>
              </w:rPr>
              <w:t>плакатов</w:t>
            </w:r>
            <w:r w:rsidRPr="00153BB2">
              <w:rPr>
                <w:color w:val="000000" w:themeColor="text1"/>
                <w:spacing w:val="-57"/>
                <w:sz w:val="24"/>
                <w:szCs w:val="24"/>
                <w:lang w:val="ru-RU"/>
              </w:rPr>
              <w:t xml:space="preserve"> </w:t>
            </w:r>
            <w:r w:rsidRPr="00153BB2">
              <w:rPr>
                <w:color w:val="000000" w:themeColor="text1"/>
                <w:sz w:val="24"/>
                <w:szCs w:val="24"/>
                <w:lang w:val="ru-RU"/>
              </w:rPr>
              <w:t>и</w:t>
            </w:r>
            <w:r w:rsidRPr="00153BB2">
              <w:rPr>
                <w:color w:val="000000" w:themeColor="text1"/>
                <w:spacing w:val="1"/>
                <w:sz w:val="24"/>
                <w:szCs w:val="24"/>
                <w:lang w:val="ru-RU"/>
              </w:rPr>
              <w:t xml:space="preserve"> </w:t>
            </w:r>
            <w:r w:rsidRPr="00153BB2">
              <w:rPr>
                <w:color w:val="000000" w:themeColor="text1"/>
                <w:sz w:val="24"/>
                <w:szCs w:val="24"/>
                <w:lang w:val="ru-RU"/>
              </w:rPr>
              <w:t>рисунков,</w:t>
            </w:r>
            <w:r w:rsidRPr="00153BB2">
              <w:rPr>
                <w:color w:val="000000" w:themeColor="text1"/>
                <w:spacing w:val="3"/>
                <w:sz w:val="24"/>
                <w:szCs w:val="24"/>
                <w:lang w:val="ru-RU"/>
              </w:rPr>
              <w:t xml:space="preserve"> </w:t>
            </w:r>
            <w:r w:rsidRPr="00153BB2">
              <w:rPr>
                <w:color w:val="000000" w:themeColor="text1"/>
                <w:sz w:val="24"/>
                <w:szCs w:val="24"/>
                <w:lang w:val="ru-RU"/>
              </w:rPr>
              <w:t>Уроки</w:t>
            </w:r>
            <w:r w:rsidRPr="00153BB2">
              <w:rPr>
                <w:color w:val="000000" w:themeColor="text1"/>
                <w:spacing w:val="-3"/>
                <w:sz w:val="24"/>
                <w:szCs w:val="24"/>
                <w:lang w:val="ru-RU"/>
              </w:rPr>
              <w:t xml:space="preserve"> </w:t>
            </w:r>
            <w:r w:rsidRPr="00153BB2">
              <w:rPr>
                <w:color w:val="000000" w:themeColor="text1"/>
                <w:sz w:val="24"/>
                <w:szCs w:val="24"/>
                <w:lang w:val="ru-RU"/>
              </w:rPr>
              <w:t>мужества.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0" w:right="704"/>
              <w:jc w:val="both"/>
              <w:rPr>
                <w:color w:val="000000" w:themeColor="text1"/>
                <w:sz w:val="24"/>
                <w:szCs w:val="24"/>
              </w:rPr>
            </w:pPr>
            <w:r w:rsidRPr="00153BB2">
              <w:rPr>
                <w:color w:val="000000" w:themeColor="text1"/>
                <w:sz w:val="24"/>
                <w:szCs w:val="24"/>
              </w:rPr>
              <w:t>февраль</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руководители,</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учителя</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физкультуры</w:t>
            </w:r>
          </w:p>
        </w:tc>
      </w:tr>
      <w:tr w:rsidR="00153BB2" w:rsidRPr="00153BB2" w:rsidTr="000364B7">
        <w:trPr>
          <w:trHeight w:val="825"/>
        </w:trPr>
        <w:tc>
          <w:tcPr>
            <w:tcW w:w="5227" w:type="dxa"/>
            <w:gridSpan w:val="2"/>
          </w:tcPr>
          <w:p w:rsidR="00C72E11" w:rsidRPr="00153BB2" w:rsidRDefault="00C72E11" w:rsidP="00153BB2">
            <w:pPr>
              <w:pStyle w:val="TableParagraph"/>
              <w:ind w:right="391"/>
              <w:jc w:val="both"/>
              <w:rPr>
                <w:color w:val="000000" w:themeColor="text1"/>
                <w:sz w:val="24"/>
                <w:szCs w:val="24"/>
                <w:lang w:val="ru-RU"/>
              </w:rPr>
            </w:pPr>
            <w:r w:rsidRPr="00153BB2">
              <w:rPr>
                <w:color w:val="000000" w:themeColor="text1"/>
                <w:sz w:val="24"/>
                <w:szCs w:val="24"/>
                <w:lang w:val="ru-RU"/>
              </w:rPr>
              <w:t>Всероссийский</w:t>
            </w:r>
            <w:r w:rsidRPr="00153BB2">
              <w:rPr>
                <w:color w:val="000000" w:themeColor="text1"/>
                <w:spacing w:val="1"/>
                <w:sz w:val="24"/>
                <w:szCs w:val="24"/>
                <w:lang w:val="ru-RU"/>
              </w:rPr>
              <w:t xml:space="preserve"> </w:t>
            </w:r>
            <w:r w:rsidRPr="00153BB2">
              <w:rPr>
                <w:color w:val="000000" w:themeColor="text1"/>
                <w:sz w:val="24"/>
                <w:szCs w:val="24"/>
                <w:lang w:val="ru-RU"/>
              </w:rPr>
              <w:t>открытый урок</w:t>
            </w:r>
            <w:r w:rsidRPr="00153BB2">
              <w:rPr>
                <w:color w:val="000000" w:themeColor="text1"/>
                <w:spacing w:val="60"/>
                <w:sz w:val="24"/>
                <w:szCs w:val="24"/>
                <w:lang w:val="ru-RU"/>
              </w:rPr>
              <w:t xml:space="preserve"> </w:t>
            </w:r>
            <w:r w:rsidRPr="00153BB2">
              <w:rPr>
                <w:color w:val="000000" w:themeColor="text1"/>
                <w:sz w:val="24"/>
                <w:szCs w:val="24"/>
                <w:lang w:val="ru-RU"/>
              </w:rPr>
              <w:t>ОБЖ</w:t>
            </w:r>
            <w:r w:rsidRPr="00153BB2">
              <w:rPr>
                <w:color w:val="000000" w:themeColor="text1"/>
                <w:spacing w:val="-57"/>
                <w:sz w:val="24"/>
                <w:szCs w:val="24"/>
                <w:lang w:val="ru-RU"/>
              </w:rPr>
              <w:t xml:space="preserve"> </w:t>
            </w:r>
            <w:r w:rsidRPr="00153BB2">
              <w:rPr>
                <w:color w:val="000000" w:themeColor="text1"/>
                <w:sz w:val="24"/>
                <w:szCs w:val="24"/>
                <w:lang w:val="ru-RU"/>
              </w:rPr>
              <w:t>(</w:t>
            </w:r>
            <w:r w:rsidRPr="00153BB2">
              <w:rPr>
                <w:color w:val="000000" w:themeColor="text1"/>
                <w:spacing w:val="1"/>
                <w:sz w:val="24"/>
                <w:szCs w:val="24"/>
                <w:lang w:val="ru-RU"/>
              </w:rPr>
              <w:t xml:space="preserve"> </w:t>
            </w:r>
            <w:r w:rsidRPr="00153BB2">
              <w:rPr>
                <w:color w:val="000000" w:themeColor="text1"/>
                <w:sz w:val="24"/>
                <w:szCs w:val="24"/>
                <w:lang w:val="ru-RU"/>
              </w:rPr>
              <w:t>приуроченный</w:t>
            </w:r>
            <w:r w:rsidRPr="00153BB2">
              <w:rPr>
                <w:color w:val="000000" w:themeColor="text1"/>
                <w:spacing w:val="-3"/>
                <w:sz w:val="24"/>
                <w:szCs w:val="24"/>
                <w:lang w:val="ru-RU"/>
              </w:rPr>
              <w:t xml:space="preserve"> </w:t>
            </w:r>
            <w:r w:rsidRPr="00153BB2">
              <w:rPr>
                <w:color w:val="000000" w:themeColor="text1"/>
                <w:sz w:val="24"/>
                <w:szCs w:val="24"/>
                <w:lang w:val="ru-RU"/>
              </w:rPr>
              <w:t>к</w:t>
            </w:r>
            <w:r w:rsidRPr="00153BB2">
              <w:rPr>
                <w:color w:val="000000" w:themeColor="text1"/>
                <w:spacing w:val="-1"/>
                <w:sz w:val="24"/>
                <w:szCs w:val="24"/>
                <w:lang w:val="ru-RU"/>
              </w:rPr>
              <w:t xml:space="preserve"> </w:t>
            </w:r>
            <w:r w:rsidRPr="00153BB2">
              <w:rPr>
                <w:color w:val="000000" w:themeColor="text1"/>
                <w:sz w:val="24"/>
                <w:szCs w:val="24"/>
                <w:lang w:val="ru-RU"/>
              </w:rPr>
              <w:t>празднованию</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всемирного</w:t>
            </w:r>
            <w:r w:rsidRPr="00153BB2">
              <w:rPr>
                <w:color w:val="000000" w:themeColor="text1"/>
                <w:spacing w:val="2"/>
                <w:sz w:val="24"/>
                <w:szCs w:val="24"/>
              </w:rPr>
              <w:t xml:space="preserve"> </w:t>
            </w:r>
            <w:r w:rsidRPr="00153BB2">
              <w:rPr>
                <w:color w:val="000000" w:themeColor="text1"/>
                <w:sz w:val="24"/>
                <w:szCs w:val="24"/>
              </w:rPr>
              <w:t>дня</w:t>
            </w:r>
            <w:r w:rsidRPr="00153BB2">
              <w:rPr>
                <w:color w:val="000000" w:themeColor="text1"/>
                <w:spacing w:val="-3"/>
                <w:sz w:val="24"/>
                <w:szCs w:val="24"/>
              </w:rPr>
              <w:t xml:space="preserve"> </w:t>
            </w:r>
            <w:r w:rsidRPr="00153BB2">
              <w:rPr>
                <w:color w:val="000000" w:themeColor="text1"/>
                <w:sz w:val="24"/>
                <w:szCs w:val="24"/>
              </w:rPr>
              <w:t>гражданской</w:t>
            </w:r>
            <w:r w:rsidRPr="00153BB2">
              <w:rPr>
                <w:color w:val="000000" w:themeColor="text1"/>
                <w:spacing w:val="-7"/>
                <w:sz w:val="24"/>
                <w:szCs w:val="24"/>
              </w:rPr>
              <w:t xml:space="preserve"> </w:t>
            </w:r>
            <w:r w:rsidRPr="00153BB2">
              <w:rPr>
                <w:color w:val="000000" w:themeColor="text1"/>
                <w:sz w:val="24"/>
                <w:szCs w:val="24"/>
              </w:rPr>
              <w:t>обороны)</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09" w:right="194"/>
              <w:jc w:val="both"/>
              <w:rPr>
                <w:color w:val="000000" w:themeColor="text1"/>
                <w:sz w:val="24"/>
                <w:szCs w:val="24"/>
              </w:rPr>
            </w:pPr>
            <w:r w:rsidRPr="00153BB2">
              <w:rPr>
                <w:color w:val="000000" w:themeColor="text1"/>
                <w:sz w:val="24"/>
                <w:szCs w:val="24"/>
              </w:rPr>
              <w:t>март</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учитель</w:t>
            </w:r>
            <w:r w:rsidRPr="00153BB2">
              <w:rPr>
                <w:color w:val="000000" w:themeColor="text1"/>
                <w:spacing w:val="-2"/>
                <w:sz w:val="24"/>
                <w:szCs w:val="24"/>
              </w:rPr>
              <w:t xml:space="preserve"> </w:t>
            </w:r>
            <w:r w:rsidRPr="00153BB2">
              <w:rPr>
                <w:color w:val="000000" w:themeColor="text1"/>
                <w:sz w:val="24"/>
                <w:szCs w:val="24"/>
              </w:rPr>
              <w:t>ОБЖ</w:t>
            </w:r>
          </w:p>
        </w:tc>
      </w:tr>
      <w:tr w:rsidR="00153BB2" w:rsidRPr="00153BB2" w:rsidTr="000364B7">
        <w:trPr>
          <w:trHeight w:val="1382"/>
        </w:trPr>
        <w:tc>
          <w:tcPr>
            <w:tcW w:w="5227" w:type="dxa"/>
            <w:gridSpan w:val="2"/>
          </w:tcPr>
          <w:p w:rsidR="00C72E11" w:rsidRPr="00153BB2" w:rsidRDefault="00C72E11" w:rsidP="00153BB2">
            <w:pPr>
              <w:pStyle w:val="TableParagraph"/>
              <w:ind w:right="1072"/>
              <w:jc w:val="both"/>
              <w:rPr>
                <w:color w:val="000000" w:themeColor="text1"/>
                <w:sz w:val="24"/>
                <w:szCs w:val="24"/>
                <w:lang w:val="ru-RU"/>
              </w:rPr>
            </w:pPr>
            <w:r w:rsidRPr="00153BB2">
              <w:rPr>
                <w:color w:val="000000" w:themeColor="text1"/>
                <w:sz w:val="24"/>
                <w:szCs w:val="24"/>
                <w:lang w:val="ru-RU"/>
              </w:rPr>
              <w:t>Мероприятия месячника</w:t>
            </w:r>
            <w:r w:rsidRPr="00153BB2">
              <w:rPr>
                <w:color w:val="000000" w:themeColor="text1"/>
                <w:spacing w:val="1"/>
                <w:sz w:val="24"/>
                <w:szCs w:val="24"/>
                <w:lang w:val="ru-RU"/>
              </w:rPr>
              <w:t xml:space="preserve"> </w:t>
            </w:r>
            <w:r w:rsidRPr="00153BB2">
              <w:rPr>
                <w:color w:val="000000" w:themeColor="text1"/>
                <w:sz w:val="24"/>
                <w:szCs w:val="24"/>
                <w:lang w:val="ru-RU"/>
              </w:rPr>
              <w:t>интеллектуального</w:t>
            </w:r>
            <w:r w:rsidRPr="00153BB2">
              <w:rPr>
                <w:color w:val="000000" w:themeColor="text1"/>
                <w:spacing w:val="-8"/>
                <w:sz w:val="24"/>
                <w:szCs w:val="24"/>
                <w:lang w:val="ru-RU"/>
              </w:rPr>
              <w:t xml:space="preserve"> </w:t>
            </w:r>
            <w:r w:rsidRPr="00153BB2">
              <w:rPr>
                <w:color w:val="000000" w:themeColor="text1"/>
                <w:sz w:val="24"/>
                <w:szCs w:val="24"/>
                <w:lang w:val="ru-RU"/>
              </w:rPr>
              <w:t>воспитания</w:t>
            </w:r>
          </w:p>
          <w:p w:rsidR="00C72E11" w:rsidRPr="00153BB2" w:rsidRDefault="00C72E11" w:rsidP="00153BB2">
            <w:pPr>
              <w:pStyle w:val="TableParagraph"/>
              <w:ind w:right="686"/>
              <w:jc w:val="both"/>
              <w:rPr>
                <w:color w:val="000000" w:themeColor="text1"/>
                <w:sz w:val="24"/>
                <w:szCs w:val="24"/>
                <w:lang w:val="ru-RU"/>
              </w:rPr>
            </w:pPr>
            <w:r w:rsidRPr="00153BB2">
              <w:rPr>
                <w:color w:val="000000" w:themeColor="text1"/>
                <w:sz w:val="24"/>
                <w:szCs w:val="24"/>
                <w:lang w:val="ru-RU"/>
              </w:rPr>
              <w:t>«Умники</w:t>
            </w:r>
            <w:r w:rsidRPr="00153BB2">
              <w:rPr>
                <w:color w:val="000000" w:themeColor="text1"/>
                <w:spacing w:val="-5"/>
                <w:sz w:val="24"/>
                <w:szCs w:val="24"/>
                <w:lang w:val="ru-RU"/>
              </w:rPr>
              <w:t xml:space="preserve"> </w:t>
            </w:r>
            <w:r w:rsidRPr="00153BB2">
              <w:rPr>
                <w:color w:val="000000" w:themeColor="text1"/>
                <w:sz w:val="24"/>
                <w:szCs w:val="24"/>
                <w:lang w:val="ru-RU"/>
              </w:rPr>
              <w:t>и</w:t>
            </w:r>
            <w:r w:rsidRPr="00153BB2">
              <w:rPr>
                <w:color w:val="000000" w:themeColor="text1"/>
                <w:spacing w:val="-4"/>
                <w:sz w:val="24"/>
                <w:szCs w:val="24"/>
                <w:lang w:val="ru-RU"/>
              </w:rPr>
              <w:t xml:space="preserve"> </w:t>
            </w:r>
            <w:r w:rsidRPr="00153BB2">
              <w:rPr>
                <w:color w:val="000000" w:themeColor="text1"/>
                <w:sz w:val="24"/>
                <w:szCs w:val="24"/>
                <w:lang w:val="ru-RU"/>
              </w:rPr>
              <w:t>умницы».</w:t>
            </w:r>
            <w:r w:rsidRPr="00153BB2">
              <w:rPr>
                <w:color w:val="000000" w:themeColor="text1"/>
                <w:spacing w:val="-3"/>
                <w:sz w:val="24"/>
                <w:szCs w:val="24"/>
                <w:lang w:val="ru-RU"/>
              </w:rPr>
              <w:t xml:space="preserve"> </w:t>
            </w:r>
            <w:r w:rsidRPr="00153BB2">
              <w:rPr>
                <w:color w:val="000000" w:themeColor="text1"/>
                <w:sz w:val="24"/>
                <w:szCs w:val="24"/>
                <w:lang w:val="ru-RU"/>
              </w:rPr>
              <w:t>День</w:t>
            </w:r>
            <w:r w:rsidRPr="00153BB2">
              <w:rPr>
                <w:color w:val="000000" w:themeColor="text1"/>
                <w:spacing w:val="-5"/>
                <w:sz w:val="24"/>
                <w:szCs w:val="24"/>
                <w:lang w:val="ru-RU"/>
              </w:rPr>
              <w:t xml:space="preserve"> </w:t>
            </w:r>
            <w:r w:rsidRPr="00153BB2">
              <w:rPr>
                <w:color w:val="000000" w:themeColor="text1"/>
                <w:sz w:val="24"/>
                <w:szCs w:val="24"/>
                <w:lang w:val="ru-RU"/>
              </w:rPr>
              <w:t>науки</w:t>
            </w:r>
            <w:r w:rsidRPr="00153BB2">
              <w:rPr>
                <w:color w:val="000000" w:themeColor="text1"/>
                <w:spacing w:val="-4"/>
                <w:sz w:val="24"/>
                <w:szCs w:val="24"/>
                <w:lang w:val="ru-RU"/>
              </w:rPr>
              <w:t xml:space="preserve"> </w:t>
            </w:r>
            <w:r w:rsidRPr="00153BB2">
              <w:rPr>
                <w:color w:val="000000" w:themeColor="text1"/>
                <w:sz w:val="24"/>
                <w:szCs w:val="24"/>
                <w:lang w:val="ru-RU"/>
              </w:rPr>
              <w:t>в</w:t>
            </w:r>
            <w:r w:rsidRPr="00153BB2">
              <w:rPr>
                <w:color w:val="000000" w:themeColor="text1"/>
                <w:spacing w:val="-57"/>
                <w:sz w:val="24"/>
                <w:szCs w:val="24"/>
                <w:lang w:val="ru-RU"/>
              </w:rPr>
              <w:t xml:space="preserve"> </w:t>
            </w:r>
            <w:r w:rsidRPr="00153BB2">
              <w:rPr>
                <w:color w:val="000000" w:themeColor="text1"/>
                <w:sz w:val="24"/>
                <w:szCs w:val="24"/>
                <w:lang w:val="ru-RU"/>
              </w:rPr>
              <w:t>школе:</w:t>
            </w:r>
            <w:r w:rsidRPr="00153BB2">
              <w:rPr>
                <w:color w:val="000000" w:themeColor="text1"/>
                <w:spacing w:val="-4"/>
                <w:sz w:val="24"/>
                <w:szCs w:val="24"/>
                <w:lang w:val="ru-RU"/>
              </w:rPr>
              <w:t xml:space="preserve"> </w:t>
            </w:r>
            <w:r w:rsidRPr="00153BB2">
              <w:rPr>
                <w:color w:val="000000" w:themeColor="text1"/>
                <w:sz w:val="24"/>
                <w:szCs w:val="24"/>
                <w:lang w:val="ru-RU"/>
              </w:rPr>
              <w:t>защита</w:t>
            </w:r>
            <w:r w:rsidRPr="00153BB2">
              <w:rPr>
                <w:color w:val="000000" w:themeColor="text1"/>
                <w:spacing w:val="1"/>
                <w:sz w:val="24"/>
                <w:szCs w:val="24"/>
                <w:lang w:val="ru-RU"/>
              </w:rPr>
              <w:t xml:space="preserve"> </w:t>
            </w:r>
            <w:r w:rsidRPr="00153BB2">
              <w:rPr>
                <w:color w:val="000000" w:themeColor="text1"/>
                <w:sz w:val="24"/>
                <w:szCs w:val="24"/>
                <w:lang w:val="ru-RU"/>
              </w:rPr>
              <w:t>проектов</w:t>
            </w:r>
            <w:r w:rsidRPr="00153BB2">
              <w:rPr>
                <w:color w:val="000000" w:themeColor="text1"/>
                <w:spacing w:val="-1"/>
                <w:sz w:val="24"/>
                <w:szCs w:val="24"/>
                <w:lang w:val="ru-RU"/>
              </w:rPr>
              <w:t xml:space="preserve"> </w:t>
            </w:r>
            <w:r w:rsidRPr="00153BB2">
              <w:rPr>
                <w:color w:val="000000" w:themeColor="text1"/>
                <w:sz w:val="24"/>
                <w:szCs w:val="24"/>
                <w:lang w:val="ru-RU"/>
              </w:rPr>
              <w:t>и</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исследовательских</w:t>
            </w:r>
            <w:r w:rsidRPr="00153BB2">
              <w:rPr>
                <w:color w:val="000000" w:themeColor="text1"/>
                <w:spacing w:val="-6"/>
                <w:sz w:val="24"/>
                <w:szCs w:val="24"/>
              </w:rPr>
              <w:t xml:space="preserve"> </w:t>
            </w:r>
            <w:r w:rsidRPr="00153BB2">
              <w:rPr>
                <w:color w:val="000000" w:themeColor="text1"/>
                <w:sz w:val="24"/>
                <w:szCs w:val="24"/>
              </w:rPr>
              <w:t>работ</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09" w:right="194"/>
              <w:jc w:val="both"/>
              <w:rPr>
                <w:color w:val="000000" w:themeColor="text1"/>
                <w:sz w:val="24"/>
                <w:szCs w:val="24"/>
              </w:rPr>
            </w:pPr>
            <w:r w:rsidRPr="00153BB2">
              <w:rPr>
                <w:color w:val="000000" w:themeColor="text1"/>
                <w:sz w:val="24"/>
                <w:szCs w:val="24"/>
              </w:rPr>
              <w:t>март</w:t>
            </w:r>
          </w:p>
        </w:tc>
        <w:tc>
          <w:tcPr>
            <w:tcW w:w="2006" w:type="dxa"/>
          </w:tcPr>
          <w:p w:rsidR="00C72E11" w:rsidRPr="00153BB2" w:rsidRDefault="001B189C" w:rsidP="00153BB2">
            <w:pPr>
              <w:pStyle w:val="TableParagraph"/>
              <w:ind w:left="111" w:right="450"/>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ВР, классные</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руководители</w:t>
            </w:r>
          </w:p>
        </w:tc>
      </w:tr>
      <w:tr w:rsidR="00153BB2" w:rsidRPr="00153BB2" w:rsidTr="000364B7">
        <w:trPr>
          <w:trHeight w:val="1104"/>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8</w:t>
            </w:r>
            <w:r w:rsidRPr="00153BB2">
              <w:rPr>
                <w:color w:val="000000" w:themeColor="text1"/>
                <w:spacing w:val="-1"/>
                <w:sz w:val="24"/>
                <w:szCs w:val="24"/>
                <w:lang w:val="ru-RU"/>
              </w:rPr>
              <w:t xml:space="preserve"> </w:t>
            </w:r>
            <w:r w:rsidRPr="00153BB2">
              <w:rPr>
                <w:color w:val="000000" w:themeColor="text1"/>
                <w:sz w:val="24"/>
                <w:szCs w:val="24"/>
                <w:lang w:val="ru-RU"/>
              </w:rPr>
              <w:t>Марта</w:t>
            </w:r>
            <w:r w:rsidRPr="00153BB2">
              <w:rPr>
                <w:color w:val="000000" w:themeColor="text1"/>
                <w:spacing w:val="-1"/>
                <w:sz w:val="24"/>
                <w:szCs w:val="24"/>
                <w:lang w:val="ru-RU"/>
              </w:rPr>
              <w:t xml:space="preserve"> </w:t>
            </w:r>
            <w:r w:rsidRPr="00153BB2">
              <w:rPr>
                <w:color w:val="000000" w:themeColor="text1"/>
                <w:sz w:val="24"/>
                <w:szCs w:val="24"/>
                <w:lang w:val="ru-RU"/>
              </w:rPr>
              <w:t>в</w:t>
            </w:r>
            <w:r w:rsidRPr="00153BB2">
              <w:rPr>
                <w:color w:val="000000" w:themeColor="text1"/>
                <w:spacing w:val="-4"/>
                <w:sz w:val="24"/>
                <w:szCs w:val="24"/>
                <w:lang w:val="ru-RU"/>
              </w:rPr>
              <w:t xml:space="preserve"> </w:t>
            </w:r>
            <w:r w:rsidRPr="00153BB2">
              <w:rPr>
                <w:color w:val="000000" w:themeColor="text1"/>
                <w:sz w:val="24"/>
                <w:szCs w:val="24"/>
                <w:lang w:val="ru-RU"/>
              </w:rPr>
              <w:t>школе: конкурсная программа</w:t>
            </w:r>
          </w:p>
          <w:p w:rsidR="00C72E11" w:rsidRPr="00153BB2" w:rsidRDefault="00C72E11" w:rsidP="00153BB2">
            <w:pPr>
              <w:pStyle w:val="TableParagraph"/>
              <w:ind w:right="247"/>
              <w:jc w:val="both"/>
              <w:rPr>
                <w:color w:val="000000" w:themeColor="text1"/>
                <w:sz w:val="24"/>
                <w:szCs w:val="24"/>
                <w:lang w:val="ru-RU"/>
              </w:rPr>
            </w:pPr>
            <w:r w:rsidRPr="00153BB2">
              <w:rPr>
                <w:color w:val="000000" w:themeColor="text1"/>
                <w:sz w:val="24"/>
                <w:szCs w:val="24"/>
                <w:lang w:val="ru-RU"/>
              </w:rPr>
              <w:t>«Вперед,</w:t>
            </w:r>
            <w:r w:rsidRPr="00153BB2">
              <w:rPr>
                <w:color w:val="000000" w:themeColor="text1"/>
                <w:spacing w:val="2"/>
                <w:sz w:val="24"/>
                <w:szCs w:val="24"/>
                <w:lang w:val="ru-RU"/>
              </w:rPr>
              <w:t xml:space="preserve"> </w:t>
            </w:r>
            <w:r w:rsidRPr="00153BB2">
              <w:rPr>
                <w:color w:val="000000" w:themeColor="text1"/>
                <w:sz w:val="24"/>
                <w:szCs w:val="24"/>
                <w:lang w:val="ru-RU"/>
              </w:rPr>
              <w:t>девчонки!»,</w:t>
            </w:r>
            <w:r w:rsidRPr="00153BB2">
              <w:rPr>
                <w:color w:val="000000" w:themeColor="text1"/>
                <w:spacing w:val="3"/>
                <w:sz w:val="24"/>
                <w:szCs w:val="24"/>
                <w:lang w:val="ru-RU"/>
              </w:rPr>
              <w:t xml:space="preserve"> </w:t>
            </w:r>
            <w:r w:rsidRPr="00153BB2">
              <w:rPr>
                <w:color w:val="000000" w:themeColor="text1"/>
                <w:sz w:val="24"/>
                <w:szCs w:val="24"/>
                <w:lang w:val="ru-RU"/>
              </w:rPr>
              <w:t>выставка</w:t>
            </w:r>
            <w:r w:rsidRPr="00153BB2">
              <w:rPr>
                <w:color w:val="000000" w:themeColor="text1"/>
                <w:spacing w:val="1"/>
                <w:sz w:val="24"/>
                <w:szCs w:val="24"/>
                <w:lang w:val="ru-RU"/>
              </w:rPr>
              <w:t xml:space="preserve"> </w:t>
            </w:r>
            <w:r w:rsidRPr="00153BB2">
              <w:rPr>
                <w:color w:val="000000" w:themeColor="text1"/>
                <w:sz w:val="24"/>
                <w:szCs w:val="24"/>
                <w:lang w:val="ru-RU"/>
              </w:rPr>
              <w:t>рисунков,</w:t>
            </w:r>
            <w:r w:rsidRPr="00153BB2">
              <w:rPr>
                <w:color w:val="000000" w:themeColor="text1"/>
                <w:spacing w:val="-1"/>
                <w:sz w:val="24"/>
                <w:szCs w:val="24"/>
                <w:lang w:val="ru-RU"/>
              </w:rPr>
              <w:t xml:space="preserve"> </w:t>
            </w:r>
            <w:r w:rsidRPr="00153BB2">
              <w:rPr>
                <w:color w:val="000000" w:themeColor="text1"/>
                <w:sz w:val="24"/>
                <w:szCs w:val="24"/>
                <w:lang w:val="ru-RU"/>
              </w:rPr>
              <w:t>акция</w:t>
            </w:r>
            <w:r w:rsidRPr="00153BB2">
              <w:rPr>
                <w:color w:val="000000" w:themeColor="text1"/>
                <w:spacing w:val="-7"/>
                <w:sz w:val="24"/>
                <w:szCs w:val="24"/>
                <w:lang w:val="ru-RU"/>
              </w:rPr>
              <w:t xml:space="preserve"> </w:t>
            </w:r>
            <w:r w:rsidRPr="00153BB2">
              <w:rPr>
                <w:color w:val="000000" w:themeColor="text1"/>
                <w:sz w:val="24"/>
                <w:szCs w:val="24"/>
                <w:lang w:val="ru-RU"/>
              </w:rPr>
              <w:t>по</w:t>
            </w:r>
            <w:r w:rsidRPr="00153BB2">
              <w:rPr>
                <w:color w:val="000000" w:themeColor="text1"/>
                <w:spacing w:val="-3"/>
                <w:sz w:val="24"/>
                <w:szCs w:val="24"/>
                <w:lang w:val="ru-RU"/>
              </w:rPr>
              <w:t xml:space="preserve"> </w:t>
            </w:r>
            <w:r w:rsidRPr="00153BB2">
              <w:rPr>
                <w:color w:val="000000" w:themeColor="text1"/>
                <w:sz w:val="24"/>
                <w:szCs w:val="24"/>
                <w:lang w:val="ru-RU"/>
              </w:rPr>
              <w:t>поздравлению</w:t>
            </w:r>
            <w:r w:rsidRPr="00153BB2">
              <w:rPr>
                <w:color w:val="000000" w:themeColor="text1"/>
                <w:spacing w:val="-9"/>
                <w:sz w:val="24"/>
                <w:szCs w:val="24"/>
                <w:lang w:val="ru-RU"/>
              </w:rPr>
              <w:t xml:space="preserve"> </w:t>
            </w:r>
            <w:r w:rsidRPr="00153BB2">
              <w:rPr>
                <w:color w:val="000000" w:themeColor="text1"/>
                <w:sz w:val="24"/>
                <w:szCs w:val="24"/>
                <w:lang w:val="ru-RU"/>
              </w:rPr>
              <w:t>мам,</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бабушек,</w:t>
            </w:r>
            <w:r w:rsidRPr="00153BB2">
              <w:rPr>
                <w:color w:val="000000" w:themeColor="text1"/>
                <w:spacing w:val="-1"/>
                <w:sz w:val="24"/>
                <w:szCs w:val="24"/>
              </w:rPr>
              <w:t xml:space="preserve"> </w:t>
            </w:r>
            <w:r w:rsidRPr="00153BB2">
              <w:rPr>
                <w:color w:val="000000" w:themeColor="text1"/>
                <w:sz w:val="24"/>
                <w:szCs w:val="24"/>
              </w:rPr>
              <w:t>девочек.</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09" w:right="194"/>
              <w:jc w:val="both"/>
              <w:rPr>
                <w:color w:val="000000" w:themeColor="text1"/>
                <w:sz w:val="24"/>
                <w:szCs w:val="24"/>
              </w:rPr>
            </w:pPr>
            <w:r w:rsidRPr="00153BB2">
              <w:rPr>
                <w:color w:val="000000" w:themeColor="text1"/>
                <w:sz w:val="24"/>
                <w:szCs w:val="24"/>
              </w:rPr>
              <w:t>март</w:t>
            </w:r>
          </w:p>
        </w:tc>
        <w:tc>
          <w:tcPr>
            <w:tcW w:w="2006" w:type="dxa"/>
          </w:tcPr>
          <w:p w:rsidR="00C72E11" w:rsidRPr="00153BB2" w:rsidRDefault="00C72E11" w:rsidP="00153BB2">
            <w:pPr>
              <w:pStyle w:val="TableParagraph"/>
              <w:ind w:left="111" w:right="565"/>
              <w:jc w:val="both"/>
              <w:rPr>
                <w:color w:val="000000" w:themeColor="text1"/>
                <w:sz w:val="24"/>
                <w:szCs w:val="24"/>
              </w:rPr>
            </w:pPr>
            <w:r w:rsidRPr="00153BB2">
              <w:rPr>
                <w:color w:val="000000" w:themeColor="text1"/>
                <w:sz w:val="24"/>
                <w:szCs w:val="24"/>
              </w:rPr>
              <w:t>классные</w:t>
            </w:r>
            <w:r w:rsidRPr="00153BB2">
              <w:rPr>
                <w:color w:val="000000" w:themeColor="text1"/>
                <w:spacing w:val="1"/>
                <w:sz w:val="24"/>
                <w:szCs w:val="24"/>
              </w:rPr>
              <w:t xml:space="preserve"> </w:t>
            </w:r>
            <w:r w:rsidRPr="00153BB2">
              <w:rPr>
                <w:color w:val="000000" w:themeColor="text1"/>
                <w:sz w:val="24"/>
                <w:szCs w:val="24"/>
              </w:rPr>
              <w:t>руководители</w:t>
            </w:r>
          </w:p>
        </w:tc>
      </w:tr>
      <w:tr w:rsidR="00153BB2" w:rsidRPr="00153BB2" w:rsidTr="000364B7">
        <w:trPr>
          <w:trHeight w:val="1103"/>
        </w:trPr>
        <w:tc>
          <w:tcPr>
            <w:tcW w:w="5227" w:type="dxa"/>
            <w:gridSpan w:val="2"/>
          </w:tcPr>
          <w:p w:rsidR="00C72E11" w:rsidRPr="00153BB2" w:rsidRDefault="00C72E11" w:rsidP="00153BB2">
            <w:pPr>
              <w:pStyle w:val="TableParagraph"/>
              <w:ind w:right="192"/>
              <w:jc w:val="both"/>
              <w:rPr>
                <w:color w:val="000000" w:themeColor="text1"/>
                <w:sz w:val="24"/>
                <w:szCs w:val="24"/>
                <w:lang w:val="ru-RU"/>
              </w:rPr>
            </w:pPr>
            <w:r w:rsidRPr="00153BB2">
              <w:rPr>
                <w:color w:val="000000" w:themeColor="text1"/>
                <w:sz w:val="24"/>
                <w:szCs w:val="24"/>
                <w:lang w:val="ru-RU"/>
              </w:rPr>
              <w:t>Мероприятия</w:t>
            </w:r>
            <w:r w:rsidRPr="00153BB2">
              <w:rPr>
                <w:color w:val="000000" w:themeColor="text1"/>
                <w:spacing w:val="-10"/>
                <w:sz w:val="24"/>
                <w:szCs w:val="24"/>
                <w:lang w:val="ru-RU"/>
              </w:rPr>
              <w:t xml:space="preserve"> </w:t>
            </w:r>
            <w:r w:rsidRPr="00153BB2">
              <w:rPr>
                <w:color w:val="000000" w:themeColor="text1"/>
                <w:sz w:val="24"/>
                <w:szCs w:val="24"/>
                <w:lang w:val="ru-RU"/>
              </w:rPr>
              <w:t>месячника</w:t>
            </w:r>
            <w:r w:rsidRPr="00153BB2">
              <w:rPr>
                <w:color w:val="000000" w:themeColor="text1"/>
                <w:spacing w:val="-6"/>
                <w:sz w:val="24"/>
                <w:szCs w:val="24"/>
                <w:lang w:val="ru-RU"/>
              </w:rPr>
              <w:t xml:space="preserve"> </w:t>
            </w:r>
            <w:r w:rsidRPr="00153BB2">
              <w:rPr>
                <w:color w:val="000000" w:themeColor="text1"/>
                <w:sz w:val="24"/>
                <w:szCs w:val="24"/>
                <w:lang w:val="ru-RU"/>
              </w:rPr>
              <w:t>нравственного</w:t>
            </w:r>
            <w:r w:rsidRPr="00153BB2">
              <w:rPr>
                <w:color w:val="000000" w:themeColor="text1"/>
                <w:spacing w:val="-57"/>
                <w:sz w:val="24"/>
                <w:szCs w:val="24"/>
                <w:lang w:val="ru-RU"/>
              </w:rPr>
              <w:t xml:space="preserve"> </w:t>
            </w:r>
            <w:r w:rsidRPr="00153BB2">
              <w:rPr>
                <w:color w:val="000000" w:themeColor="text1"/>
                <w:sz w:val="24"/>
                <w:szCs w:val="24"/>
                <w:lang w:val="ru-RU"/>
              </w:rPr>
              <w:t>воспитания</w:t>
            </w:r>
            <w:r w:rsidRPr="00153BB2">
              <w:rPr>
                <w:color w:val="000000" w:themeColor="text1"/>
                <w:spacing w:val="-6"/>
                <w:sz w:val="24"/>
                <w:szCs w:val="24"/>
                <w:lang w:val="ru-RU"/>
              </w:rPr>
              <w:t xml:space="preserve"> </w:t>
            </w:r>
            <w:r w:rsidRPr="00153BB2">
              <w:rPr>
                <w:color w:val="000000" w:themeColor="text1"/>
                <w:sz w:val="24"/>
                <w:szCs w:val="24"/>
                <w:lang w:val="ru-RU"/>
              </w:rPr>
              <w:t>«Будь немного добрее».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Весенняя</w:t>
            </w:r>
            <w:r w:rsidRPr="00153BB2">
              <w:rPr>
                <w:color w:val="000000" w:themeColor="text1"/>
                <w:spacing w:val="-2"/>
                <w:sz w:val="24"/>
                <w:szCs w:val="24"/>
              </w:rPr>
              <w:t xml:space="preserve"> </w:t>
            </w:r>
            <w:r w:rsidRPr="00153BB2">
              <w:rPr>
                <w:color w:val="000000" w:themeColor="text1"/>
                <w:sz w:val="24"/>
                <w:szCs w:val="24"/>
              </w:rPr>
              <w:t>неделя</w:t>
            </w:r>
            <w:r w:rsidRPr="00153BB2">
              <w:rPr>
                <w:color w:val="000000" w:themeColor="text1"/>
                <w:spacing w:val="-2"/>
                <w:sz w:val="24"/>
                <w:szCs w:val="24"/>
              </w:rPr>
              <w:t xml:space="preserve"> </w:t>
            </w:r>
            <w:r w:rsidRPr="00153BB2">
              <w:rPr>
                <w:color w:val="000000" w:themeColor="text1"/>
                <w:sz w:val="24"/>
                <w:szCs w:val="24"/>
              </w:rPr>
              <w:t>добра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апрель</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p>
          <w:p w:rsidR="00C72E11" w:rsidRPr="00153BB2" w:rsidRDefault="00C72E11" w:rsidP="00153BB2">
            <w:pPr>
              <w:pStyle w:val="TableParagraph"/>
              <w:ind w:left="111"/>
              <w:jc w:val="both"/>
              <w:rPr>
                <w:color w:val="000000" w:themeColor="text1"/>
                <w:sz w:val="24"/>
                <w:szCs w:val="24"/>
                <w:lang w:val="ru-RU"/>
              </w:rPr>
            </w:pPr>
            <w:r w:rsidRPr="00153BB2">
              <w:rPr>
                <w:color w:val="000000" w:themeColor="text1"/>
                <w:sz w:val="24"/>
                <w:szCs w:val="24"/>
                <w:lang w:val="ru-RU"/>
              </w:rPr>
              <w:t>руководители</w:t>
            </w:r>
          </w:p>
        </w:tc>
      </w:tr>
      <w:tr w:rsidR="00153BB2" w:rsidRPr="00153BB2" w:rsidTr="000364B7">
        <w:trPr>
          <w:trHeight w:val="551"/>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День</w:t>
            </w:r>
            <w:r w:rsidRPr="00153BB2">
              <w:rPr>
                <w:color w:val="000000" w:themeColor="text1"/>
                <w:spacing w:val="-3"/>
                <w:sz w:val="24"/>
                <w:szCs w:val="24"/>
              </w:rPr>
              <w:t xml:space="preserve"> </w:t>
            </w:r>
            <w:r w:rsidRPr="00153BB2">
              <w:rPr>
                <w:color w:val="000000" w:themeColor="text1"/>
                <w:sz w:val="24"/>
                <w:szCs w:val="24"/>
              </w:rPr>
              <w:t>космонавтики:</w:t>
            </w:r>
            <w:r w:rsidRPr="00153BB2">
              <w:rPr>
                <w:color w:val="000000" w:themeColor="text1"/>
                <w:spacing w:val="-8"/>
                <w:sz w:val="24"/>
                <w:szCs w:val="24"/>
              </w:rPr>
              <w:t xml:space="preserve"> </w:t>
            </w:r>
            <w:r w:rsidRPr="00153BB2">
              <w:rPr>
                <w:color w:val="000000" w:themeColor="text1"/>
                <w:sz w:val="24"/>
                <w:szCs w:val="24"/>
              </w:rPr>
              <w:t>выставка</w:t>
            </w:r>
            <w:r w:rsidRPr="00153BB2">
              <w:rPr>
                <w:color w:val="000000" w:themeColor="text1"/>
                <w:spacing w:val="-4"/>
                <w:sz w:val="24"/>
                <w:szCs w:val="24"/>
              </w:rPr>
              <w:t xml:space="preserve"> </w:t>
            </w:r>
            <w:r w:rsidRPr="00153BB2">
              <w:rPr>
                <w:color w:val="000000" w:themeColor="text1"/>
                <w:sz w:val="24"/>
                <w:szCs w:val="24"/>
              </w:rPr>
              <w:t>рисунков</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апрель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Всероссийский</w:t>
            </w:r>
            <w:r w:rsidRPr="00153BB2">
              <w:rPr>
                <w:color w:val="000000" w:themeColor="text1"/>
                <w:spacing w:val="-5"/>
                <w:sz w:val="24"/>
                <w:szCs w:val="24"/>
                <w:lang w:val="ru-RU"/>
              </w:rPr>
              <w:t xml:space="preserve"> </w:t>
            </w:r>
            <w:r w:rsidRPr="00153BB2">
              <w:rPr>
                <w:color w:val="000000" w:themeColor="text1"/>
                <w:sz w:val="24"/>
                <w:szCs w:val="24"/>
                <w:lang w:val="ru-RU"/>
              </w:rPr>
              <w:t>открытый</w:t>
            </w:r>
            <w:r w:rsidRPr="00153BB2">
              <w:rPr>
                <w:color w:val="000000" w:themeColor="text1"/>
                <w:spacing w:val="-5"/>
                <w:sz w:val="24"/>
                <w:szCs w:val="24"/>
                <w:lang w:val="ru-RU"/>
              </w:rPr>
              <w:t xml:space="preserve"> </w:t>
            </w:r>
            <w:r w:rsidRPr="00153BB2">
              <w:rPr>
                <w:color w:val="000000" w:themeColor="text1"/>
                <w:sz w:val="24"/>
                <w:szCs w:val="24"/>
                <w:lang w:val="ru-RU"/>
              </w:rPr>
              <w:t>урок</w:t>
            </w:r>
            <w:r w:rsidRPr="00153BB2">
              <w:rPr>
                <w:color w:val="000000" w:themeColor="text1"/>
                <w:spacing w:val="-3"/>
                <w:sz w:val="24"/>
                <w:szCs w:val="24"/>
                <w:lang w:val="ru-RU"/>
              </w:rPr>
              <w:t xml:space="preserve"> </w:t>
            </w:r>
            <w:r w:rsidRPr="00153BB2">
              <w:rPr>
                <w:color w:val="000000" w:themeColor="text1"/>
                <w:sz w:val="24"/>
                <w:szCs w:val="24"/>
                <w:lang w:val="ru-RU"/>
              </w:rPr>
              <w:t>ОБЖ</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(день</w:t>
            </w:r>
            <w:r w:rsidRPr="00153BB2">
              <w:rPr>
                <w:color w:val="000000" w:themeColor="text1"/>
                <w:spacing w:val="-2"/>
                <w:sz w:val="24"/>
                <w:szCs w:val="24"/>
                <w:lang w:val="ru-RU"/>
              </w:rPr>
              <w:t xml:space="preserve"> </w:t>
            </w:r>
            <w:r w:rsidRPr="00153BB2">
              <w:rPr>
                <w:color w:val="000000" w:themeColor="text1"/>
                <w:sz w:val="24"/>
                <w:szCs w:val="24"/>
                <w:lang w:val="ru-RU"/>
              </w:rPr>
              <w:t>гражданской</w:t>
            </w:r>
            <w:r w:rsidRPr="00153BB2">
              <w:rPr>
                <w:color w:val="000000" w:themeColor="text1"/>
                <w:spacing w:val="-6"/>
                <w:sz w:val="24"/>
                <w:szCs w:val="24"/>
                <w:lang w:val="ru-RU"/>
              </w:rPr>
              <w:t xml:space="preserve"> </w:t>
            </w:r>
            <w:r w:rsidRPr="00153BB2">
              <w:rPr>
                <w:color w:val="000000" w:themeColor="text1"/>
                <w:sz w:val="24"/>
                <w:szCs w:val="24"/>
                <w:lang w:val="ru-RU"/>
              </w:rPr>
              <w:t>обороны)</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апрель</w:t>
            </w:r>
          </w:p>
        </w:tc>
        <w:tc>
          <w:tcPr>
            <w:tcW w:w="2006" w:type="dxa"/>
          </w:tcPr>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учитель</w:t>
            </w:r>
            <w:r w:rsidRPr="00153BB2">
              <w:rPr>
                <w:color w:val="000000" w:themeColor="text1"/>
                <w:spacing w:val="-2"/>
                <w:sz w:val="24"/>
                <w:szCs w:val="24"/>
              </w:rPr>
              <w:t xml:space="preserve"> </w:t>
            </w:r>
            <w:r w:rsidRPr="00153BB2">
              <w:rPr>
                <w:color w:val="000000" w:themeColor="text1"/>
                <w:sz w:val="24"/>
                <w:szCs w:val="24"/>
              </w:rPr>
              <w:t>ОБЖ</w:t>
            </w:r>
          </w:p>
        </w:tc>
      </w:tr>
      <w:tr w:rsidR="00153BB2" w:rsidRPr="00153BB2" w:rsidTr="000364B7">
        <w:trPr>
          <w:trHeight w:val="1656"/>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Мероприятия</w:t>
            </w:r>
            <w:r w:rsidRPr="00153BB2">
              <w:rPr>
                <w:color w:val="000000" w:themeColor="text1"/>
                <w:spacing w:val="-5"/>
                <w:sz w:val="24"/>
                <w:szCs w:val="24"/>
                <w:lang w:val="ru-RU"/>
              </w:rPr>
              <w:t xml:space="preserve"> </w:t>
            </w:r>
            <w:r w:rsidRPr="00153BB2">
              <w:rPr>
                <w:color w:val="000000" w:themeColor="text1"/>
                <w:sz w:val="24"/>
                <w:szCs w:val="24"/>
                <w:lang w:val="ru-RU"/>
              </w:rPr>
              <w:t>месячника ЗОЖ</w:t>
            </w:r>
          </w:p>
          <w:p w:rsidR="00C72E11" w:rsidRPr="00153BB2" w:rsidRDefault="00C72E11" w:rsidP="00153BB2">
            <w:pPr>
              <w:pStyle w:val="TableParagraph"/>
              <w:ind w:right="195"/>
              <w:jc w:val="both"/>
              <w:rPr>
                <w:color w:val="000000" w:themeColor="text1"/>
                <w:sz w:val="24"/>
                <w:szCs w:val="24"/>
                <w:lang w:val="ru-RU"/>
              </w:rPr>
            </w:pPr>
            <w:r w:rsidRPr="00153BB2">
              <w:rPr>
                <w:color w:val="000000" w:themeColor="text1"/>
                <w:sz w:val="24"/>
                <w:szCs w:val="24"/>
                <w:lang w:val="ru-RU"/>
              </w:rPr>
              <w:t>«Здоровое</w:t>
            </w:r>
            <w:r w:rsidRPr="00153BB2">
              <w:rPr>
                <w:color w:val="000000" w:themeColor="text1"/>
                <w:spacing w:val="-1"/>
                <w:sz w:val="24"/>
                <w:szCs w:val="24"/>
                <w:lang w:val="ru-RU"/>
              </w:rPr>
              <w:t xml:space="preserve"> </w:t>
            </w:r>
            <w:r w:rsidRPr="00153BB2">
              <w:rPr>
                <w:color w:val="000000" w:themeColor="text1"/>
                <w:sz w:val="24"/>
                <w:szCs w:val="24"/>
                <w:lang w:val="ru-RU"/>
              </w:rPr>
              <w:t>поколение».</w:t>
            </w:r>
            <w:r w:rsidRPr="00153BB2">
              <w:rPr>
                <w:color w:val="000000" w:themeColor="text1"/>
                <w:spacing w:val="6"/>
                <w:sz w:val="24"/>
                <w:szCs w:val="24"/>
                <w:lang w:val="ru-RU"/>
              </w:rPr>
              <w:t xml:space="preserve"> </w:t>
            </w:r>
            <w:r w:rsidRPr="00153BB2">
              <w:rPr>
                <w:color w:val="000000" w:themeColor="text1"/>
                <w:sz w:val="24"/>
                <w:szCs w:val="24"/>
                <w:lang w:val="ru-RU"/>
              </w:rPr>
              <w:t>Закрытие</w:t>
            </w:r>
            <w:r w:rsidRPr="00153BB2">
              <w:rPr>
                <w:color w:val="000000" w:themeColor="text1"/>
                <w:spacing w:val="1"/>
                <w:sz w:val="24"/>
                <w:szCs w:val="24"/>
                <w:lang w:val="ru-RU"/>
              </w:rPr>
              <w:t xml:space="preserve"> </w:t>
            </w:r>
            <w:r w:rsidRPr="00153BB2">
              <w:rPr>
                <w:color w:val="000000" w:themeColor="text1"/>
                <w:sz w:val="24"/>
                <w:szCs w:val="24"/>
                <w:lang w:val="ru-RU"/>
              </w:rPr>
              <w:t>школьной</w:t>
            </w:r>
            <w:r w:rsidRPr="00153BB2">
              <w:rPr>
                <w:color w:val="000000" w:themeColor="text1"/>
                <w:spacing w:val="-4"/>
                <w:sz w:val="24"/>
                <w:szCs w:val="24"/>
                <w:lang w:val="ru-RU"/>
              </w:rPr>
              <w:t xml:space="preserve"> </w:t>
            </w:r>
            <w:r w:rsidRPr="00153BB2">
              <w:rPr>
                <w:color w:val="000000" w:themeColor="text1"/>
                <w:sz w:val="24"/>
                <w:szCs w:val="24"/>
                <w:lang w:val="ru-RU"/>
              </w:rPr>
              <w:t>спартакиады.</w:t>
            </w:r>
            <w:r w:rsidRPr="00153BB2">
              <w:rPr>
                <w:color w:val="000000" w:themeColor="text1"/>
                <w:spacing w:val="-2"/>
                <w:sz w:val="24"/>
                <w:szCs w:val="24"/>
                <w:lang w:val="ru-RU"/>
              </w:rPr>
              <w:t xml:space="preserve"> </w:t>
            </w:r>
            <w:r w:rsidRPr="00153BB2">
              <w:rPr>
                <w:color w:val="000000" w:themeColor="text1"/>
                <w:sz w:val="24"/>
                <w:szCs w:val="24"/>
                <w:lang w:val="ru-RU"/>
              </w:rPr>
              <w:t>Весенний</w:t>
            </w:r>
            <w:r w:rsidRPr="00153BB2">
              <w:rPr>
                <w:color w:val="000000" w:themeColor="text1"/>
                <w:spacing w:val="-8"/>
                <w:sz w:val="24"/>
                <w:szCs w:val="24"/>
                <w:lang w:val="ru-RU"/>
              </w:rPr>
              <w:t xml:space="preserve"> </w:t>
            </w:r>
            <w:r w:rsidRPr="00153BB2">
              <w:rPr>
                <w:color w:val="000000" w:themeColor="text1"/>
                <w:sz w:val="24"/>
                <w:szCs w:val="24"/>
                <w:lang w:val="ru-RU"/>
              </w:rPr>
              <w:t>День</w:t>
            </w:r>
            <w:r w:rsidRPr="00153BB2">
              <w:rPr>
                <w:color w:val="000000" w:themeColor="text1"/>
                <w:spacing w:val="-57"/>
                <w:sz w:val="24"/>
                <w:szCs w:val="24"/>
                <w:lang w:val="ru-RU"/>
              </w:rPr>
              <w:t xml:space="preserve"> </w:t>
            </w:r>
            <w:r w:rsidRPr="00153BB2">
              <w:rPr>
                <w:color w:val="000000" w:themeColor="text1"/>
                <w:sz w:val="24"/>
                <w:szCs w:val="24"/>
                <w:lang w:val="ru-RU"/>
              </w:rPr>
              <w:t>здоровья Акция "Школа против</w:t>
            </w:r>
            <w:r w:rsidRPr="00153BB2">
              <w:rPr>
                <w:color w:val="000000" w:themeColor="text1"/>
                <w:spacing w:val="1"/>
                <w:sz w:val="24"/>
                <w:szCs w:val="24"/>
                <w:lang w:val="ru-RU"/>
              </w:rPr>
              <w:t xml:space="preserve"> </w:t>
            </w:r>
            <w:r w:rsidRPr="00153BB2">
              <w:rPr>
                <w:color w:val="000000" w:themeColor="text1"/>
                <w:sz w:val="24"/>
                <w:szCs w:val="24"/>
                <w:lang w:val="ru-RU"/>
              </w:rPr>
              <w:t>курения".</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509"/>
              <w:jc w:val="both"/>
              <w:rPr>
                <w:color w:val="000000" w:themeColor="text1"/>
                <w:sz w:val="24"/>
                <w:szCs w:val="24"/>
              </w:rPr>
            </w:pPr>
            <w:r w:rsidRPr="00153BB2">
              <w:rPr>
                <w:color w:val="000000" w:themeColor="text1"/>
                <w:sz w:val="24"/>
                <w:szCs w:val="24"/>
              </w:rPr>
              <w:t>Ноябрь-март</w:t>
            </w:r>
          </w:p>
        </w:tc>
        <w:tc>
          <w:tcPr>
            <w:tcW w:w="2006" w:type="dxa"/>
          </w:tcPr>
          <w:p w:rsidR="00C72E11" w:rsidRPr="00153BB2" w:rsidRDefault="001B189C" w:rsidP="00153BB2">
            <w:pPr>
              <w:pStyle w:val="TableParagraph"/>
              <w:ind w:left="111" w:right="218"/>
              <w:jc w:val="both"/>
              <w:rPr>
                <w:color w:val="000000" w:themeColor="text1"/>
                <w:sz w:val="24"/>
                <w:szCs w:val="24"/>
                <w:lang w:val="ru-RU"/>
              </w:rPr>
            </w:pPr>
            <w:r>
              <w:rPr>
                <w:color w:val="000000" w:themeColor="text1"/>
                <w:sz w:val="24"/>
                <w:szCs w:val="24"/>
                <w:lang w:val="ru-RU"/>
              </w:rPr>
              <w:t>методист</w:t>
            </w:r>
            <w:r w:rsidR="00C72E11" w:rsidRPr="00153BB2">
              <w:rPr>
                <w:color w:val="000000" w:themeColor="text1"/>
                <w:sz w:val="24"/>
                <w:szCs w:val="24"/>
                <w:lang w:val="ru-RU"/>
              </w:rPr>
              <w:t xml:space="preserve"> по ВР,</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классные</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руководители,</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учителя</w:t>
            </w:r>
          </w:p>
          <w:p w:rsidR="00C72E11" w:rsidRPr="00153BB2" w:rsidRDefault="00C72E11" w:rsidP="00153BB2">
            <w:pPr>
              <w:pStyle w:val="TableParagraph"/>
              <w:ind w:left="111"/>
              <w:jc w:val="both"/>
              <w:rPr>
                <w:color w:val="000000" w:themeColor="text1"/>
                <w:sz w:val="24"/>
                <w:szCs w:val="24"/>
              </w:rPr>
            </w:pPr>
            <w:r w:rsidRPr="00153BB2">
              <w:rPr>
                <w:color w:val="000000" w:themeColor="text1"/>
                <w:sz w:val="24"/>
                <w:szCs w:val="24"/>
              </w:rPr>
              <w:t>физкультуры</w:t>
            </w:r>
          </w:p>
        </w:tc>
      </w:tr>
      <w:tr w:rsidR="00153BB2" w:rsidRPr="00153BB2" w:rsidTr="000364B7">
        <w:trPr>
          <w:trHeight w:val="1337"/>
        </w:trPr>
        <w:tc>
          <w:tcPr>
            <w:tcW w:w="5227" w:type="dxa"/>
            <w:gridSpan w:val="2"/>
          </w:tcPr>
          <w:p w:rsidR="00C72E11" w:rsidRPr="001B189C" w:rsidRDefault="00C72E11" w:rsidP="001B189C">
            <w:pPr>
              <w:pStyle w:val="TableParagraph"/>
              <w:ind w:right="174"/>
              <w:jc w:val="both"/>
              <w:rPr>
                <w:color w:val="000000" w:themeColor="text1"/>
                <w:sz w:val="24"/>
                <w:szCs w:val="24"/>
                <w:lang w:val="ru-RU"/>
              </w:rPr>
            </w:pPr>
            <w:r w:rsidRPr="00153BB2">
              <w:rPr>
                <w:color w:val="000000" w:themeColor="text1"/>
                <w:sz w:val="24"/>
                <w:szCs w:val="24"/>
                <w:lang w:val="ru-RU"/>
              </w:rPr>
              <w:t>День Победы: акции</w:t>
            </w:r>
            <w:r w:rsidRPr="00153BB2">
              <w:rPr>
                <w:color w:val="000000" w:themeColor="text1"/>
                <w:spacing w:val="1"/>
                <w:sz w:val="24"/>
                <w:szCs w:val="24"/>
                <w:lang w:val="ru-RU"/>
              </w:rPr>
              <w:t xml:space="preserve"> </w:t>
            </w:r>
            <w:r w:rsidRPr="00153BB2">
              <w:rPr>
                <w:color w:val="000000" w:themeColor="text1"/>
                <w:sz w:val="24"/>
                <w:szCs w:val="24"/>
                <w:lang w:val="ru-RU"/>
              </w:rPr>
              <w:t>«Бессмертный</w:t>
            </w:r>
            <w:r w:rsidRPr="00153BB2">
              <w:rPr>
                <w:color w:val="000000" w:themeColor="text1"/>
                <w:spacing w:val="1"/>
                <w:sz w:val="24"/>
                <w:szCs w:val="24"/>
                <w:lang w:val="ru-RU"/>
              </w:rPr>
              <w:t xml:space="preserve"> </w:t>
            </w:r>
            <w:r w:rsidRPr="00153BB2">
              <w:rPr>
                <w:color w:val="000000" w:themeColor="text1"/>
                <w:sz w:val="24"/>
                <w:szCs w:val="24"/>
                <w:lang w:val="ru-RU"/>
              </w:rPr>
              <w:t>полк»,</w:t>
            </w:r>
            <w:r w:rsidRPr="00153BB2">
              <w:rPr>
                <w:color w:val="000000" w:themeColor="text1"/>
                <w:spacing w:val="-4"/>
                <w:sz w:val="24"/>
                <w:szCs w:val="24"/>
                <w:lang w:val="ru-RU"/>
              </w:rPr>
              <w:t xml:space="preserve"> </w:t>
            </w:r>
            <w:r w:rsidRPr="00153BB2">
              <w:rPr>
                <w:color w:val="000000" w:themeColor="text1"/>
                <w:sz w:val="24"/>
                <w:szCs w:val="24"/>
                <w:lang w:val="ru-RU"/>
              </w:rPr>
              <w:t>«С</w:t>
            </w:r>
            <w:r w:rsidRPr="00153BB2">
              <w:rPr>
                <w:color w:val="000000" w:themeColor="text1"/>
                <w:spacing w:val="-8"/>
                <w:sz w:val="24"/>
                <w:szCs w:val="24"/>
                <w:lang w:val="ru-RU"/>
              </w:rPr>
              <w:t xml:space="preserve"> </w:t>
            </w:r>
            <w:r w:rsidRPr="00153BB2">
              <w:rPr>
                <w:color w:val="000000" w:themeColor="text1"/>
                <w:sz w:val="24"/>
                <w:szCs w:val="24"/>
                <w:lang w:val="ru-RU"/>
              </w:rPr>
              <w:t>праздником,</w:t>
            </w:r>
            <w:r w:rsidRPr="00153BB2">
              <w:rPr>
                <w:color w:val="000000" w:themeColor="text1"/>
                <w:spacing w:val="-8"/>
                <w:sz w:val="24"/>
                <w:szCs w:val="24"/>
                <w:lang w:val="ru-RU"/>
              </w:rPr>
              <w:t xml:space="preserve"> </w:t>
            </w:r>
            <w:r w:rsidRPr="00153BB2">
              <w:rPr>
                <w:color w:val="000000" w:themeColor="text1"/>
                <w:sz w:val="24"/>
                <w:szCs w:val="24"/>
                <w:lang w:val="ru-RU"/>
              </w:rPr>
              <w:t>ветеран!»,</w:t>
            </w:r>
            <w:r w:rsidRPr="00153BB2">
              <w:rPr>
                <w:color w:val="000000" w:themeColor="text1"/>
                <w:spacing w:val="-3"/>
                <w:sz w:val="24"/>
                <w:szCs w:val="24"/>
                <w:lang w:val="ru-RU"/>
              </w:rPr>
              <w:t xml:space="preserve"> </w:t>
            </w:r>
            <w:r w:rsidRPr="00153BB2">
              <w:rPr>
                <w:color w:val="000000" w:themeColor="text1"/>
                <w:sz w:val="24"/>
                <w:szCs w:val="24"/>
                <w:lang w:val="ru-RU"/>
              </w:rPr>
              <w:t>Вахта</w:t>
            </w:r>
            <w:r w:rsidRPr="00153BB2">
              <w:rPr>
                <w:color w:val="000000" w:themeColor="text1"/>
                <w:spacing w:val="-57"/>
                <w:sz w:val="24"/>
                <w:szCs w:val="24"/>
                <w:lang w:val="ru-RU"/>
              </w:rPr>
              <w:t xml:space="preserve"> </w:t>
            </w:r>
            <w:r w:rsidRPr="00153BB2">
              <w:rPr>
                <w:color w:val="000000" w:themeColor="text1"/>
                <w:sz w:val="24"/>
                <w:szCs w:val="24"/>
                <w:lang w:val="ru-RU"/>
              </w:rPr>
              <w:t>памяти у памятника «Павшим в годы</w:t>
            </w:r>
            <w:r w:rsidRPr="00153BB2">
              <w:rPr>
                <w:color w:val="000000" w:themeColor="text1"/>
                <w:spacing w:val="1"/>
                <w:sz w:val="24"/>
                <w:szCs w:val="24"/>
                <w:lang w:val="ru-RU"/>
              </w:rPr>
              <w:t xml:space="preserve"> </w:t>
            </w:r>
            <w:r w:rsidRPr="00153BB2">
              <w:rPr>
                <w:color w:val="000000" w:themeColor="text1"/>
                <w:sz w:val="24"/>
                <w:szCs w:val="24"/>
                <w:lang w:val="ru-RU"/>
              </w:rPr>
              <w:t>войны», концерт в ДК, проект «Окна</w:t>
            </w:r>
            <w:r w:rsidRPr="00153BB2">
              <w:rPr>
                <w:color w:val="000000" w:themeColor="text1"/>
                <w:spacing w:val="1"/>
                <w:sz w:val="24"/>
                <w:szCs w:val="24"/>
                <w:lang w:val="ru-RU"/>
              </w:rPr>
              <w:t xml:space="preserve"> </w:t>
            </w:r>
            <w:r w:rsidRPr="00153BB2">
              <w:rPr>
                <w:color w:val="000000" w:themeColor="text1"/>
                <w:sz w:val="24"/>
                <w:szCs w:val="24"/>
                <w:lang w:val="ru-RU"/>
              </w:rPr>
              <w:t>Победы»</w:t>
            </w:r>
            <w:r w:rsidRPr="00153BB2">
              <w:rPr>
                <w:color w:val="000000" w:themeColor="text1"/>
                <w:spacing w:val="-8"/>
                <w:sz w:val="24"/>
                <w:szCs w:val="24"/>
                <w:lang w:val="ru-RU"/>
              </w:rPr>
              <w:t xml:space="preserve"> </w:t>
            </w:r>
            <w:r w:rsidRPr="00153BB2">
              <w:rPr>
                <w:color w:val="000000" w:themeColor="text1"/>
                <w:sz w:val="24"/>
                <w:szCs w:val="24"/>
                <w:lang w:val="ru-RU"/>
              </w:rPr>
              <w:t>, «Свеча</w:t>
            </w:r>
            <w:r w:rsidRPr="00153BB2">
              <w:rPr>
                <w:color w:val="000000" w:themeColor="text1"/>
                <w:spacing w:val="-4"/>
                <w:sz w:val="24"/>
                <w:szCs w:val="24"/>
                <w:lang w:val="ru-RU"/>
              </w:rPr>
              <w:t xml:space="preserve"> </w:t>
            </w:r>
            <w:r w:rsidRPr="00153BB2">
              <w:rPr>
                <w:color w:val="000000" w:themeColor="text1"/>
                <w:sz w:val="24"/>
                <w:szCs w:val="24"/>
                <w:lang w:val="ru-RU"/>
              </w:rPr>
              <w:t>Памяти, «Обелиск»</w:t>
            </w:r>
            <w:r w:rsidR="001B189C">
              <w:rPr>
                <w:color w:val="000000" w:themeColor="text1"/>
                <w:sz w:val="24"/>
                <w:szCs w:val="24"/>
                <w:lang w:val="ru-RU"/>
              </w:rPr>
              <w:t xml:space="preserve"> </w:t>
            </w:r>
            <w:r w:rsidRPr="00153BB2">
              <w:rPr>
                <w:color w:val="000000" w:themeColor="text1"/>
                <w:sz w:val="24"/>
                <w:szCs w:val="24"/>
                <w:lang w:val="ru-RU"/>
              </w:rPr>
              <w:t>и</w:t>
            </w:r>
            <w:r w:rsidR="001B189C">
              <w:rPr>
                <w:color w:val="000000" w:themeColor="text1"/>
                <w:sz w:val="24"/>
                <w:szCs w:val="24"/>
                <w:lang w:val="ru-RU"/>
              </w:rPr>
              <w:t xml:space="preserve"> </w:t>
            </w:r>
            <w:r w:rsidRPr="001B189C">
              <w:rPr>
                <w:color w:val="000000" w:themeColor="text1"/>
                <w:sz w:val="24"/>
                <w:szCs w:val="24"/>
                <w:lang w:val="ru-RU"/>
              </w:rPr>
              <w:t>др.</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08" w:right="194"/>
              <w:jc w:val="both"/>
              <w:rPr>
                <w:color w:val="000000" w:themeColor="text1"/>
                <w:sz w:val="24"/>
                <w:szCs w:val="24"/>
              </w:rPr>
            </w:pPr>
            <w:r w:rsidRPr="00153BB2">
              <w:rPr>
                <w:color w:val="000000" w:themeColor="text1"/>
                <w:sz w:val="24"/>
                <w:szCs w:val="24"/>
              </w:rPr>
              <w:t>май</w:t>
            </w:r>
          </w:p>
        </w:tc>
        <w:tc>
          <w:tcPr>
            <w:tcW w:w="2006" w:type="dxa"/>
          </w:tcPr>
          <w:p w:rsidR="001B189C" w:rsidRDefault="001B189C" w:rsidP="00153BB2">
            <w:pPr>
              <w:pStyle w:val="TableParagraph"/>
              <w:ind w:left="111" w:right="632"/>
              <w:jc w:val="both"/>
              <w:rPr>
                <w:color w:val="000000" w:themeColor="text1"/>
                <w:sz w:val="24"/>
                <w:szCs w:val="24"/>
                <w:lang w:val="ru-RU"/>
              </w:rPr>
            </w:pPr>
            <w:r>
              <w:rPr>
                <w:color w:val="000000" w:themeColor="text1"/>
                <w:sz w:val="24"/>
                <w:szCs w:val="24"/>
                <w:lang w:val="ru-RU"/>
              </w:rPr>
              <w:t>методист</w:t>
            </w:r>
            <w:r w:rsidR="00C72E11" w:rsidRPr="00153BB2">
              <w:rPr>
                <w:color w:val="000000" w:themeColor="text1"/>
                <w:sz w:val="24"/>
                <w:szCs w:val="24"/>
                <w:lang w:val="ru-RU"/>
              </w:rPr>
              <w:t>по</w:t>
            </w:r>
            <w:r w:rsidR="00C72E11" w:rsidRPr="00153BB2">
              <w:rPr>
                <w:color w:val="000000" w:themeColor="text1"/>
                <w:spacing w:val="-58"/>
                <w:sz w:val="24"/>
                <w:szCs w:val="24"/>
                <w:lang w:val="ru-RU"/>
              </w:rPr>
              <w:t xml:space="preserve"> </w:t>
            </w:r>
            <w:r w:rsidR="00C72E11" w:rsidRPr="00153BB2">
              <w:rPr>
                <w:color w:val="000000" w:themeColor="text1"/>
                <w:sz w:val="24"/>
                <w:szCs w:val="24"/>
                <w:lang w:val="ru-RU"/>
              </w:rPr>
              <w:t>ВР</w:t>
            </w:r>
            <w:r>
              <w:rPr>
                <w:color w:val="000000" w:themeColor="text1"/>
                <w:sz w:val="24"/>
                <w:szCs w:val="24"/>
                <w:lang w:val="ru-RU"/>
              </w:rPr>
              <w:t xml:space="preserve"> </w:t>
            </w:r>
          </w:p>
          <w:p w:rsidR="00C72E11" w:rsidRPr="00153BB2" w:rsidRDefault="00C72E11" w:rsidP="00153BB2">
            <w:pPr>
              <w:pStyle w:val="TableParagraph"/>
              <w:ind w:left="111" w:right="632"/>
              <w:jc w:val="both"/>
              <w:rPr>
                <w:color w:val="000000" w:themeColor="text1"/>
                <w:sz w:val="24"/>
                <w:szCs w:val="24"/>
                <w:lang w:val="ru-RU"/>
              </w:rPr>
            </w:pPr>
            <w:r w:rsidRPr="00153BB2">
              <w:rPr>
                <w:color w:val="000000" w:themeColor="text1"/>
                <w:sz w:val="24"/>
                <w:szCs w:val="24"/>
                <w:lang w:val="ru-RU"/>
              </w:rPr>
              <w:t>кл рук</w:t>
            </w:r>
          </w:p>
        </w:tc>
      </w:tr>
      <w:tr w:rsidR="00153BB2" w:rsidRPr="00153BB2" w:rsidTr="000364B7">
        <w:trPr>
          <w:trHeight w:val="552"/>
        </w:trPr>
        <w:tc>
          <w:tcPr>
            <w:tcW w:w="5227" w:type="dxa"/>
            <w:gridSpan w:val="2"/>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Торжественная</w:t>
            </w:r>
            <w:r w:rsidRPr="00153BB2">
              <w:rPr>
                <w:color w:val="000000" w:themeColor="text1"/>
                <w:spacing w:val="-5"/>
                <w:sz w:val="24"/>
                <w:szCs w:val="24"/>
                <w:lang w:val="ru-RU"/>
              </w:rPr>
              <w:t xml:space="preserve"> </w:t>
            </w:r>
            <w:r w:rsidRPr="00153BB2">
              <w:rPr>
                <w:color w:val="000000" w:themeColor="text1"/>
                <w:sz w:val="24"/>
                <w:szCs w:val="24"/>
                <w:lang w:val="ru-RU"/>
              </w:rPr>
              <w:t>линейка</w:t>
            </w:r>
            <w:r w:rsidRPr="00153BB2">
              <w:rPr>
                <w:color w:val="000000" w:themeColor="text1"/>
                <w:spacing w:val="-1"/>
                <w:sz w:val="24"/>
                <w:szCs w:val="24"/>
                <w:lang w:val="ru-RU"/>
              </w:rPr>
              <w:t xml:space="preserve"> </w:t>
            </w:r>
            <w:r w:rsidRPr="00153BB2">
              <w:rPr>
                <w:color w:val="000000" w:themeColor="text1"/>
                <w:sz w:val="24"/>
                <w:szCs w:val="24"/>
                <w:lang w:val="ru-RU"/>
              </w:rPr>
              <w:t>«До свидания</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,школа»»</w:t>
            </w:r>
          </w:p>
        </w:tc>
        <w:tc>
          <w:tcPr>
            <w:tcW w:w="1133" w:type="dxa"/>
            <w:gridSpan w:val="2"/>
          </w:tcPr>
          <w:p w:rsidR="00C72E11" w:rsidRPr="00153BB2" w:rsidRDefault="00C72E11" w:rsidP="00153BB2">
            <w:pPr>
              <w:pStyle w:val="TableParagraph"/>
              <w:ind w:left="161" w:right="156"/>
              <w:jc w:val="both"/>
              <w:rPr>
                <w:color w:val="000000" w:themeColor="text1"/>
                <w:sz w:val="24"/>
                <w:szCs w:val="24"/>
              </w:rPr>
            </w:pPr>
            <w:r w:rsidRPr="00153BB2">
              <w:rPr>
                <w:color w:val="000000" w:themeColor="text1"/>
                <w:sz w:val="24"/>
                <w:szCs w:val="24"/>
              </w:rPr>
              <w:t>5-9</w:t>
            </w:r>
          </w:p>
        </w:tc>
        <w:tc>
          <w:tcPr>
            <w:tcW w:w="2266" w:type="dxa"/>
            <w:gridSpan w:val="2"/>
          </w:tcPr>
          <w:p w:rsidR="00C72E11" w:rsidRPr="00153BB2" w:rsidRDefault="00C72E11" w:rsidP="00153BB2">
            <w:pPr>
              <w:pStyle w:val="TableParagraph"/>
              <w:ind w:left="208" w:right="194"/>
              <w:jc w:val="both"/>
              <w:rPr>
                <w:color w:val="000000" w:themeColor="text1"/>
                <w:sz w:val="24"/>
                <w:szCs w:val="24"/>
              </w:rPr>
            </w:pPr>
            <w:r w:rsidRPr="00153BB2">
              <w:rPr>
                <w:color w:val="000000" w:themeColor="text1"/>
                <w:sz w:val="24"/>
                <w:szCs w:val="24"/>
              </w:rPr>
              <w:t>май</w:t>
            </w:r>
          </w:p>
        </w:tc>
        <w:tc>
          <w:tcPr>
            <w:tcW w:w="2006" w:type="dxa"/>
          </w:tcPr>
          <w:p w:rsidR="00C72E11" w:rsidRPr="00153BB2" w:rsidRDefault="001B189C" w:rsidP="00153BB2">
            <w:pPr>
              <w:pStyle w:val="TableParagraph"/>
              <w:ind w:left="111"/>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 ВР</w:t>
            </w:r>
          </w:p>
        </w:tc>
      </w:tr>
      <w:tr w:rsidR="00153BB2" w:rsidRPr="00153BB2" w:rsidTr="000364B7">
        <w:trPr>
          <w:trHeight w:val="551"/>
        </w:trPr>
        <w:tc>
          <w:tcPr>
            <w:tcW w:w="5227"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Выпускной</w:t>
            </w:r>
            <w:r w:rsidRPr="00153BB2">
              <w:rPr>
                <w:color w:val="000000" w:themeColor="text1"/>
                <w:spacing w:val="2"/>
                <w:sz w:val="24"/>
                <w:szCs w:val="24"/>
              </w:rPr>
              <w:t xml:space="preserve"> </w:t>
            </w:r>
            <w:r w:rsidRPr="00153BB2">
              <w:rPr>
                <w:color w:val="000000" w:themeColor="text1"/>
                <w:sz w:val="24"/>
                <w:szCs w:val="24"/>
              </w:rPr>
              <w:t>вечер</w:t>
            </w:r>
            <w:r w:rsidRPr="00153BB2">
              <w:rPr>
                <w:color w:val="000000" w:themeColor="text1"/>
                <w:spacing w:val="-4"/>
                <w:sz w:val="24"/>
                <w:szCs w:val="24"/>
              </w:rPr>
              <w:t xml:space="preserve"> </w:t>
            </w: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школе</w:t>
            </w:r>
          </w:p>
        </w:tc>
        <w:tc>
          <w:tcPr>
            <w:tcW w:w="1133" w:type="dxa"/>
            <w:gridSpan w:val="2"/>
          </w:tcPr>
          <w:p w:rsidR="00C72E11" w:rsidRPr="00153BB2" w:rsidRDefault="00C72E11" w:rsidP="001B189C">
            <w:pPr>
              <w:pStyle w:val="TableParagraph"/>
              <w:ind w:left="5"/>
              <w:jc w:val="center"/>
              <w:rPr>
                <w:color w:val="000000" w:themeColor="text1"/>
                <w:sz w:val="24"/>
                <w:szCs w:val="24"/>
              </w:rPr>
            </w:pPr>
            <w:r w:rsidRPr="00153BB2">
              <w:rPr>
                <w:color w:val="000000" w:themeColor="text1"/>
                <w:sz w:val="24"/>
                <w:szCs w:val="24"/>
              </w:rPr>
              <w:t>9</w:t>
            </w:r>
          </w:p>
        </w:tc>
        <w:tc>
          <w:tcPr>
            <w:tcW w:w="2266" w:type="dxa"/>
            <w:gridSpan w:val="2"/>
          </w:tcPr>
          <w:p w:rsidR="00C72E11" w:rsidRPr="00153BB2" w:rsidRDefault="00C72E11" w:rsidP="00153BB2">
            <w:pPr>
              <w:pStyle w:val="TableParagraph"/>
              <w:ind w:left="213" w:right="194"/>
              <w:jc w:val="both"/>
              <w:rPr>
                <w:color w:val="000000" w:themeColor="text1"/>
                <w:sz w:val="24"/>
                <w:szCs w:val="24"/>
              </w:rPr>
            </w:pPr>
            <w:r w:rsidRPr="00153BB2">
              <w:rPr>
                <w:color w:val="000000" w:themeColor="text1"/>
                <w:sz w:val="24"/>
                <w:szCs w:val="24"/>
              </w:rPr>
              <w:t>июнь</w:t>
            </w:r>
          </w:p>
        </w:tc>
        <w:tc>
          <w:tcPr>
            <w:tcW w:w="2006" w:type="dxa"/>
          </w:tcPr>
          <w:p w:rsidR="00C72E11" w:rsidRPr="00153BB2" w:rsidRDefault="001B189C" w:rsidP="00153BB2">
            <w:pPr>
              <w:pStyle w:val="TableParagraph"/>
              <w:ind w:left="111"/>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 ВР</w:t>
            </w:r>
          </w:p>
        </w:tc>
      </w:tr>
      <w:tr w:rsidR="00153BB2" w:rsidRPr="00153BB2" w:rsidTr="000364B7">
        <w:trPr>
          <w:trHeight w:val="825"/>
        </w:trPr>
        <w:tc>
          <w:tcPr>
            <w:tcW w:w="10632" w:type="dxa"/>
            <w:gridSpan w:val="7"/>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234" w:right="2220"/>
              <w:jc w:val="both"/>
              <w:rPr>
                <w:color w:val="000000" w:themeColor="text1"/>
                <w:sz w:val="24"/>
                <w:szCs w:val="24"/>
              </w:rPr>
            </w:pPr>
            <w:r w:rsidRPr="00153BB2">
              <w:rPr>
                <w:color w:val="000000" w:themeColor="text1"/>
                <w:sz w:val="24"/>
                <w:szCs w:val="24"/>
              </w:rPr>
              <w:t>Самоуправление</w:t>
            </w:r>
          </w:p>
        </w:tc>
      </w:tr>
      <w:tr w:rsidR="00153BB2" w:rsidRPr="00153BB2" w:rsidTr="000364B7">
        <w:trPr>
          <w:trHeight w:val="830"/>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423"/>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1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4"/>
              <w:jc w:val="both"/>
              <w:rPr>
                <w:color w:val="000000" w:themeColor="text1"/>
                <w:sz w:val="24"/>
                <w:szCs w:val="24"/>
              </w:rPr>
            </w:pPr>
            <w:r w:rsidRPr="00153BB2">
              <w:rPr>
                <w:color w:val="000000" w:themeColor="text1"/>
                <w:sz w:val="24"/>
                <w:szCs w:val="24"/>
              </w:rPr>
              <w:t>Ориентировочное</w:t>
            </w:r>
          </w:p>
          <w:p w:rsidR="00C72E11" w:rsidRPr="00153BB2" w:rsidRDefault="00C72E11" w:rsidP="00153BB2">
            <w:pPr>
              <w:pStyle w:val="TableParagraph"/>
              <w:ind w:left="547" w:right="531" w:hanging="4"/>
              <w:jc w:val="both"/>
              <w:rPr>
                <w:color w:val="000000" w:themeColor="text1"/>
                <w:sz w:val="24"/>
                <w:szCs w:val="24"/>
              </w:rPr>
            </w:pPr>
            <w:r w:rsidRPr="00153BB2">
              <w:rPr>
                <w:color w:val="000000" w:themeColor="text1"/>
                <w:sz w:val="24"/>
                <w:szCs w:val="24"/>
              </w:rPr>
              <w:t>время</w:t>
            </w:r>
            <w:r w:rsidRPr="00153BB2">
              <w:rPr>
                <w:color w:val="000000" w:themeColor="text1"/>
                <w:spacing w:val="1"/>
                <w:sz w:val="24"/>
                <w:szCs w:val="24"/>
              </w:rPr>
              <w:t xml:space="preserve"> </w:t>
            </w: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557"/>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Выборы</w:t>
            </w:r>
            <w:r w:rsidRPr="00153BB2">
              <w:rPr>
                <w:color w:val="000000" w:themeColor="text1"/>
                <w:spacing w:val="-3"/>
                <w:sz w:val="24"/>
                <w:szCs w:val="24"/>
                <w:lang w:val="ru-RU"/>
              </w:rPr>
              <w:t xml:space="preserve"> </w:t>
            </w:r>
            <w:r w:rsidRPr="00153BB2">
              <w:rPr>
                <w:color w:val="000000" w:themeColor="text1"/>
                <w:sz w:val="24"/>
                <w:szCs w:val="24"/>
                <w:lang w:val="ru-RU"/>
              </w:rPr>
              <w:t>лидеров,</w:t>
            </w:r>
            <w:r w:rsidRPr="00153BB2">
              <w:rPr>
                <w:color w:val="000000" w:themeColor="text1"/>
                <w:spacing w:val="-3"/>
                <w:sz w:val="24"/>
                <w:szCs w:val="24"/>
                <w:lang w:val="ru-RU"/>
              </w:rPr>
              <w:t xml:space="preserve"> </w:t>
            </w:r>
            <w:r w:rsidRPr="00153BB2">
              <w:rPr>
                <w:color w:val="000000" w:themeColor="text1"/>
                <w:sz w:val="24"/>
                <w:szCs w:val="24"/>
                <w:lang w:val="ru-RU"/>
              </w:rPr>
              <w:t>активов</w:t>
            </w:r>
            <w:r w:rsidRPr="00153BB2">
              <w:rPr>
                <w:color w:val="000000" w:themeColor="text1"/>
                <w:spacing w:val="-2"/>
                <w:sz w:val="24"/>
                <w:szCs w:val="24"/>
                <w:lang w:val="ru-RU"/>
              </w:rPr>
              <w:t xml:space="preserve"> </w:t>
            </w:r>
            <w:r w:rsidRPr="00153BB2">
              <w:rPr>
                <w:color w:val="000000" w:themeColor="text1"/>
                <w:sz w:val="24"/>
                <w:szCs w:val="24"/>
                <w:lang w:val="ru-RU"/>
              </w:rPr>
              <w:t>классов,</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распределение</w:t>
            </w:r>
            <w:r w:rsidRPr="00153BB2">
              <w:rPr>
                <w:color w:val="000000" w:themeColor="text1"/>
                <w:spacing w:val="-3"/>
                <w:sz w:val="24"/>
                <w:szCs w:val="24"/>
                <w:lang w:val="ru-RU"/>
              </w:rPr>
              <w:t xml:space="preserve"> </w:t>
            </w:r>
            <w:r w:rsidRPr="00153BB2">
              <w:rPr>
                <w:color w:val="000000" w:themeColor="text1"/>
                <w:sz w:val="24"/>
                <w:szCs w:val="24"/>
                <w:lang w:val="ru-RU"/>
              </w:rPr>
              <w:t>обязанностей.</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548" w:type="dxa"/>
            <w:gridSpan w:val="2"/>
          </w:tcPr>
          <w:p w:rsidR="00C72E11" w:rsidRPr="00153BB2" w:rsidRDefault="00C72E11" w:rsidP="00153BB2">
            <w:pPr>
              <w:pStyle w:val="TableParagraph"/>
              <w:ind w:left="131" w:right="114"/>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30" w:right="117"/>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1122"/>
        </w:trPr>
        <w:tc>
          <w:tcPr>
            <w:tcW w:w="4627" w:type="dxa"/>
          </w:tcPr>
          <w:p w:rsidR="00C72E11" w:rsidRPr="001B189C" w:rsidRDefault="00C72E11" w:rsidP="001B189C">
            <w:pPr>
              <w:pStyle w:val="TableParagraph"/>
              <w:ind w:right="99"/>
              <w:jc w:val="both"/>
              <w:rPr>
                <w:color w:val="000000" w:themeColor="text1"/>
                <w:sz w:val="24"/>
                <w:szCs w:val="24"/>
                <w:lang w:val="ru-RU"/>
              </w:rPr>
            </w:pPr>
            <w:r w:rsidRPr="00153BB2">
              <w:rPr>
                <w:color w:val="000000" w:themeColor="text1"/>
                <w:sz w:val="24"/>
                <w:szCs w:val="24"/>
                <w:lang w:val="ru-RU"/>
              </w:rPr>
              <w:lastRenderedPageBreak/>
              <w:t>Общешкольное выборное</w:t>
            </w:r>
            <w:r w:rsidRPr="00153BB2">
              <w:rPr>
                <w:color w:val="000000" w:themeColor="text1"/>
                <w:spacing w:val="1"/>
                <w:sz w:val="24"/>
                <w:szCs w:val="24"/>
                <w:lang w:val="ru-RU"/>
              </w:rPr>
              <w:t xml:space="preserve"> </w:t>
            </w:r>
            <w:r w:rsidRPr="00153BB2">
              <w:rPr>
                <w:color w:val="000000" w:themeColor="text1"/>
                <w:sz w:val="24"/>
                <w:szCs w:val="24"/>
                <w:lang w:val="ru-RU"/>
              </w:rPr>
              <w:t>собрание учащихся: выдвижение</w:t>
            </w:r>
            <w:r w:rsidRPr="00153BB2">
              <w:rPr>
                <w:color w:val="000000" w:themeColor="text1"/>
                <w:spacing w:val="1"/>
                <w:sz w:val="24"/>
                <w:szCs w:val="24"/>
                <w:lang w:val="ru-RU"/>
              </w:rPr>
              <w:t xml:space="preserve"> </w:t>
            </w:r>
            <w:r w:rsidRPr="00153BB2">
              <w:rPr>
                <w:color w:val="000000" w:themeColor="text1"/>
                <w:sz w:val="24"/>
                <w:szCs w:val="24"/>
                <w:lang w:val="ru-RU"/>
              </w:rPr>
              <w:t>кандидатур от</w:t>
            </w:r>
            <w:r w:rsidRPr="00153BB2">
              <w:rPr>
                <w:color w:val="000000" w:themeColor="text1"/>
                <w:spacing w:val="1"/>
                <w:sz w:val="24"/>
                <w:szCs w:val="24"/>
                <w:lang w:val="ru-RU"/>
              </w:rPr>
              <w:t xml:space="preserve"> </w:t>
            </w:r>
            <w:r w:rsidRPr="00153BB2">
              <w:rPr>
                <w:color w:val="000000" w:themeColor="text1"/>
                <w:sz w:val="24"/>
                <w:szCs w:val="24"/>
                <w:lang w:val="ru-RU"/>
              </w:rPr>
              <w:t>классов</w:t>
            </w:r>
            <w:r w:rsidRPr="00153BB2">
              <w:rPr>
                <w:color w:val="000000" w:themeColor="text1"/>
                <w:spacing w:val="-2"/>
                <w:sz w:val="24"/>
                <w:szCs w:val="24"/>
                <w:lang w:val="ru-RU"/>
              </w:rPr>
              <w:t xml:space="preserve"> </w:t>
            </w:r>
            <w:r w:rsidRPr="00153BB2">
              <w:rPr>
                <w:color w:val="000000" w:themeColor="text1"/>
                <w:sz w:val="24"/>
                <w:szCs w:val="24"/>
                <w:lang w:val="ru-RU"/>
              </w:rPr>
              <w:t>в</w:t>
            </w:r>
            <w:r w:rsidRPr="00153BB2">
              <w:rPr>
                <w:color w:val="000000" w:themeColor="text1"/>
                <w:spacing w:val="1"/>
                <w:sz w:val="24"/>
                <w:szCs w:val="24"/>
                <w:lang w:val="ru-RU"/>
              </w:rPr>
              <w:t xml:space="preserve"> </w:t>
            </w:r>
            <w:r w:rsidRPr="00153BB2">
              <w:rPr>
                <w:color w:val="000000" w:themeColor="text1"/>
                <w:sz w:val="24"/>
                <w:szCs w:val="24"/>
                <w:lang w:val="ru-RU"/>
              </w:rPr>
              <w:t>Совет</w:t>
            </w:r>
            <w:r w:rsidRPr="00153BB2">
              <w:rPr>
                <w:color w:val="000000" w:themeColor="text1"/>
                <w:spacing w:val="1"/>
                <w:sz w:val="24"/>
                <w:szCs w:val="24"/>
                <w:lang w:val="ru-RU"/>
              </w:rPr>
              <w:t xml:space="preserve"> </w:t>
            </w:r>
            <w:r w:rsidRPr="00153BB2">
              <w:rPr>
                <w:color w:val="000000" w:themeColor="text1"/>
                <w:sz w:val="24"/>
                <w:szCs w:val="24"/>
                <w:lang w:val="ru-RU"/>
              </w:rPr>
              <w:t>обучающихся</w:t>
            </w:r>
            <w:r w:rsidRPr="00153BB2">
              <w:rPr>
                <w:color w:val="000000" w:themeColor="text1"/>
                <w:spacing w:val="-4"/>
                <w:sz w:val="24"/>
                <w:szCs w:val="24"/>
                <w:lang w:val="ru-RU"/>
              </w:rPr>
              <w:t xml:space="preserve"> </w:t>
            </w:r>
            <w:r w:rsidRPr="00153BB2">
              <w:rPr>
                <w:color w:val="000000" w:themeColor="text1"/>
                <w:sz w:val="24"/>
                <w:szCs w:val="24"/>
                <w:lang w:val="ru-RU"/>
              </w:rPr>
              <w:t>школы,</w:t>
            </w:r>
            <w:r w:rsidRPr="00153BB2">
              <w:rPr>
                <w:color w:val="000000" w:themeColor="text1"/>
                <w:spacing w:val="-7"/>
                <w:sz w:val="24"/>
                <w:szCs w:val="24"/>
                <w:lang w:val="ru-RU"/>
              </w:rPr>
              <w:t xml:space="preserve"> </w:t>
            </w:r>
            <w:r w:rsidRPr="00153BB2">
              <w:rPr>
                <w:color w:val="000000" w:themeColor="text1"/>
                <w:sz w:val="24"/>
                <w:szCs w:val="24"/>
                <w:lang w:val="ru-RU"/>
              </w:rPr>
              <w:t>голосование</w:t>
            </w:r>
            <w:r w:rsidR="001B189C">
              <w:rPr>
                <w:color w:val="000000" w:themeColor="text1"/>
                <w:sz w:val="24"/>
                <w:szCs w:val="24"/>
                <w:lang w:val="ru-RU"/>
              </w:rPr>
              <w:t xml:space="preserve"> </w:t>
            </w:r>
            <w:r w:rsidRPr="001B189C">
              <w:rPr>
                <w:color w:val="000000" w:themeColor="text1"/>
                <w:sz w:val="24"/>
                <w:szCs w:val="24"/>
                <w:lang w:val="ru-RU"/>
              </w:rPr>
              <w:t>и</w:t>
            </w:r>
            <w:r w:rsidRPr="001B189C">
              <w:rPr>
                <w:color w:val="000000" w:themeColor="text1"/>
                <w:spacing w:val="2"/>
                <w:sz w:val="24"/>
                <w:szCs w:val="24"/>
                <w:lang w:val="ru-RU"/>
              </w:rPr>
              <w:t xml:space="preserve"> </w:t>
            </w:r>
            <w:r w:rsidRPr="001B189C">
              <w:rPr>
                <w:color w:val="000000" w:themeColor="text1"/>
                <w:sz w:val="24"/>
                <w:szCs w:val="24"/>
                <w:lang w:val="ru-RU"/>
              </w:rPr>
              <w:t>т.п.</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w:t>
            </w:r>
          </w:p>
        </w:tc>
        <w:tc>
          <w:tcPr>
            <w:tcW w:w="2548" w:type="dxa"/>
            <w:gridSpan w:val="2"/>
          </w:tcPr>
          <w:p w:rsidR="00C72E11" w:rsidRPr="00153BB2" w:rsidRDefault="001B189C" w:rsidP="00153BB2">
            <w:pPr>
              <w:pStyle w:val="TableParagraph"/>
              <w:ind w:left="1037" w:right="120" w:hanging="889"/>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w:t>
            </w:r>
            <w:r w:rsidR="00C72E11" w:rsidRPr="00153BB2">
              <w:rPr>
                <w:color w:val="000000" w:themeColor="text1"/>
                <w:spacing w:val="1"/>
                <w:sz w:val="24"/>
                <w:szCs w:val="24"/>
              </w:rPr>
              <w:t xml:space="preserve"> </w:t>
            </w:r>
            <w:r w:rsidR="00C72E11" w:rsidRPr="00153BB2">
              <w:rPr>
                <w:color w:val="000000" w:themeColor="text1"/>
                <w:sz w:val="24"/>
                <w:szCs w:val="24"/>
              </w:rPr>
              <w:t>ВР</w:t>
            </w:r>
          </w:p>
        </w:tc>
      </w:tr>
      <w:tr w:rsidR="00153BB2" w:rsidRPr="00153BB2" w:rsidTr="000364B7">
        <w:trPr>
          <w:trHeight w:val="552"/>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Конкурс</w:t>
            </w:r>
            <w:r w:rsidRPr="00153BB2">
              <w:rPr>
                <w:color w:val="000000" w:themeColor="text1"/>
                <w:spacing w:val="-5"/>
                <w:sz w:val="24"/>
                <w:szCs w:val="24"/>
              </w:rPr>
              <w:t xml:space="preserve"> </w:t>
            </w:r>
            <w:r w:rsidRPr="00153BB2">
              <w:rPr>
                <w:color w:val="000000" w:themeColor="text1"/>
                <w:sz w:val="24"/>
                <w:szCs w:val="24"/>
              </w:rPr>
              <w:t>«Звездный</w:t>
            </w:r>
            <w:r w:rsidRPr="00153BB2">
              <w:rPr>
                <w:color w:val="000000" w:themeColor="text1"/>
                <w:spacing w:val="-2"/>
                <w:sz w:val="24"/>
                <w:szCs w:val="24"/>
              </w:rPr>
              <w:t xml:space="preserve"> </w:t>
            </w:r>
            <w:r w:rsidRPr="00153BB2">
              <w:rPr>
                <w:color w:val="000000" w:themeColor="text1"/>
                <w:sz w:val="24"/>
                <w:szCs w:val="24"/>
              </w:rPr>
              <w:t>путь»»</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1B189C" w:rsidP="00153BB2">
            <w:pPr>
              <w:pStyle w:val="TableParagraph"/>
              <w:ind w:left="131" w:right="111"/>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w:t>
            </w:r>
            <w:r w:rsidR="00C72E11" w:rsidRPr="00153BB2">
              <w:rPr>
                <w:color w:val="000000" w:themeColor="text1"/>
                <w:spacing w:val="1"/>
                <w:sz w:val="24"/>
                <w:szCs w:val="24"/>
              </w:rPr>
              <w:t xml:space="preserve"> </w:t>
            </w:r>
            <w:r w:rsidR="00C72E11" w:rsidRPr="00153BB2">
              <w:rPr>
                <w:color w:val="000000" w:themeColor="text1"/>
                <w:sz w:val="24"/>
                <w:szCs w:val="24"/>
              </w:rPr>
              <w:t>ВР</w:t>
            </w:r>
          </w:p>
        </w:tc>
      </w:tr>
      <w:tr w:rsidR="00153BB2" w:rsidRPr="00153BB2" w:rsidTr="000364B7">
        <w:trPr>
          <w:trHeight w:val="556"/>
        </w:trPr>
        <w:tc>
          <w:tcPr>
            <w:tcW w:w="4627" w:type="dxa"/>
          </w:tcPr>
          <w:p w:rsidR="00C72E11" w:rsidRPr="00153BB2" w:rsidRDefault="00C72E11" w:rsidP="001B189C">
            <w:pPr>
              <w:pStyle w:val="TableParagraph"/>
              <w:jc w:val="both"/>
              <w:rPr>
                <w:color w:val="000000" w:themeColor="text1"/>
                <w:sz w:val="24"/>
                <w:szCs w:val="24"/>
                <w:lang w:val="ru-RU"/>
              </w:rPr>
            </w:pPr>
            <w:r w:rsidRPr="00153BB2">
              <w:rPr>
                <w:color w:val="000000" w:themeColor="text1"/>
                <w:sz w:val="24"/>
                <w:szCs w:val="24"/>
                <w:lang w:val="ru-RU"/>
              </w:rPr>
              <w:t>Работа</w:t>
            </w:r>
            <w:r w:rsidRPr="00153BB2">
              <w:rPr>
                <w:color w:val="000000" w:themeColor="text1"/>
                <w:spacing w:val="-1"/>
                <w:sz w:val="24"/>
                <w:szCs w:val="24"/>
                <w:lang w:val="ru-RU"/>
              </w:rPr>
              <w:t xml:space="preserve"> </w:t>
            </w:r>
            <w:r w:rsidRPr="00153BB2">
              <w:rPr>
                <w:color w:val="000000" w:themeColor="text1"/>
                <w:sz w:val="24"/>
                <w:szCs w:val="24"/>
                <w:lang w:val="ru-RU"/>
              </w:rPr>
              <w:t>в</w:t>
            </w:r>
            <w:r w:rsidRPr="00153BB2">
              <w:rPr>
                <w:color w:val="000000" w:themeColor="text1"/>
                <w:spacing w:val="-2"/>
                <w:sz w:val="24"/>
                <w:szCs w:val="24"/>
                <w:lang w:val="ru-RU"/>
              </w:rPr>
              <w:t xml:space="preserve"> </w:t>
            </w:r>
            <w:r w:rsidRPr="00153BB2">
              <w:rPr>
                <w:color w:val="000000" w:themeColor="text1"/>
                <w:sz w:val="24"/>
                <w:szCs w:val="24"/>
                <w:lang w:val="ru-RU"/>
              </w:rPr>
              <w:t>соответствии</w:t>
            </w:r>
            <w:r w:rsidRPr="00153BB2">
              <w:rPr>
                <w:color w:val="000000" w:themeColor="text1"/>
                <w:spacing w:val="-3"/>
                <w:sz w:val="24"/>
                <w:szCs w:val="24"/>
                <w:lang w:val="ru-RU"/>
              </w:rPr>
              <w:t xml:space="preserve"> </w:t>
            </w:r>
            <w:r w:rsidRPr="00153BB2">
              <w:rPr>
                <w:color w:val="000000" w:themeColor="text1"/>
                <w:sz w:val="24"/>
                <w:szCs w:val="24"/>
                <w:lang w:val="ru-RU"/>
              </w:rPr>
              <w:t>с</w:t>
            </w:r>
            <w:r w:rsidR="001B189C">
              <w:rPr>
                <w:color w:val="000000" w:themeColor="text1"/>
                <w:sz w:val="24"/>
                <w:szCs w:val="24"/>
                <w:lang w:val="ru-RU"/>
              </w:rPr>
              <w:t xml:space="preserve"> </w:t>
            </w:r>
            <w:r w:rsidRPr="00153BB2">
              <w:rPr>
                <w:color w:val="000000" w:themeColor="text1"/>
                <w:sz w:val="24"/>
                <w:szCs w:val="24"/>
                <w:lang w:val="ru-RU"/>
              </w:rPr>
              <w:t>обязанностями</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Отчет перед</w:t>
            </w:r>
            <w:r w:rsidRPr="00153BB2">
              <w:rPr>
                <w:color w:val="000000" w:themeColor="text1"/>
                <w:spacing w:val="-2"/>
                <w:sz w:val="24"/>
                <w:szCs w:val="24"/>
                <w:lang w:val="ru-RU"/>
              </w:rPr>
              <w:t xml:space="preserve"> </w:t>
            </w:r>
            <w:r w:rsidRPr="00153BB2">
              <w:rPr>
                <w:color w:val="000000" w:themeColor="text1"/>
                <w:sz w:val="24"/>
                <w:szCs w:val="24"/>
                <w:lang w:val="ru-RU"/>
              </w:rPr>
              <w:t>классом</w:t>
            </w:r>
            <w:r w:rsidRPr="00153BB2">
              <w:rPr>
                <w:color w:val="000000" w:themeColor="text1"/>
                <w:spacing w:val="-3"/>
                <w:sz w:val="24"/>
                <w:szCs w:val="24"/>
                <w:lang w:val="ru-RU"/>
              </w:rPr>
              <w:t xml:space="preserve"> </w:t>
            </w:r>
            <w:r w:rsidRPr="00153BB2">
              <w:rPr>
                <w:color w:val="000000" w:themeColor="text1"/>
                <w:sz w:val="24"/>
                <w:szCs w:val="24"/>
                <w:lang w:val="ru-RU"/>
              </w:rPr>
              <w:t>о</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проведенной</w:t>
            </w:r>
            <w:r w:rsidRPr="00153BB2">
              <w:rPr>
                <w:color w:val="000000" w:themeColor="text1"/>
                <w:spacing w:val="-1"/>
                <w:sz w:val="24"/>
                <w:szCs w:val="24"/>
                <w:lang w:val="ru-RU"/>
              </w:rPr>
              <w:t xml:space="preserve"> </w:t>
            </w:r>
            <w:r w:rsidRPr="00153BB2">
              <w:rPr>
                <w:color w:val="000000" w:themeColor="text1"/>
                <w:sz w:val="24"/>
                <w:szCs w:val="24"/>
                <w:lang w:val="ru-RU"/>
              </w:rPr>
              <w:t>работе</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май</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1377"/>
        </w:trPr>
        <w:tc>
          <w:tcPr>
            <w:tcW w:w="4627" w:type="dxa"/>
          </w:tcPr>
          <w:p w:rsidR="00C72E11" w:rsidRPr="00153BB2" w:rsidRDefault="00C72E11" w:rsidP="00153BB2">
            <w:pPr>
              <w:pStyle w:val="TableParagraph"/>
              <w:ind w:right="95"/>
              <w:jc w:val="both"/>
              <w:rPr>
                <w:color w:val="000000" w:themeColor="text1"/>
                <w:sz w:val="24"/>
                <w:szCs w:val="24"/>
                <w:lang w:val="ru-RU"/>
              </w:rPr>
            </w:pPr>
            <w:r w:rsidRPr="00153BB2">
              <w:rPr>
                <w:color w:val="000000" w:themeColor="text1"/>
                <w:sz w:val="24"/>
                <w:szCs w:val="24"/>
                <w:lang w:val="ru-RU"/>
              </w:rPr>
              <w:t>Общешкольное отчетное собрание</w:t>
            </w:r>
            <w:r w:rsidRPr="00153BB2">
              <w:rPr>
                <w:color w:val="000000" w:themeColor="text1"/>
                <w:spacing w:val="-57"/>
                <w:sz w:val="24"/>
                <w:szCs w:val="24"/>
                <w:lang w:val="ru-RU"/>
              </w:rPr>
              <w:t xml:space="preserve"> </w:t>
            </w:r>
            <w:r w:rsidRPr="00153BB2">
              <w:rPr>
                <w:color w:val="000000" w:themeColor="text1"/>
                <w:sz w:val="24"/>
                <w:szCs w:val="24"/>
                <w:lang w:val="ru-RU"/>
              </w:rPr>
              <w:t>учащихся: отчеты членов Совета</w:t>
            </w:r>
            <w:r w:rsidRPr="00153BB2">
              <w:rPr>
                <w:color w:val="000000" w:themeColor="text1"/>
                <w:spacing w:val="1"/>
                <w:sz w:val="24"/>
                <w:szCs w:val="24"/>
                <w:lang w:val="ru-RU"/>
              </w:rPr>
              <w:t xml:space="preserve"> </w:t>
            </w:r>
            <w:r w:rsidRPr="00153BB2">
              <w:rPr>
                <w:color w:val="000000" w:themeColor="text1"/>
                <w:sz w:val="24"/>
                <w:szCs w:val="24"/>
                <w:lang w:val="ru-RU"/>
              </w:rPr>
              <w:t>обучающихся</w:t>
            </w:r>
            <w:r w:rsidRPr="00153BB2">
              <w:rPr>
                <w:color w:val="000000" w:themeColor="text1"/>
                <w:spacing w:val="1"/>
                <w:sz w:val="24"/>
                <w:szCs w:val="24"/>
                <w:lang w:val="ru-RU"/>
              </w:rPr>
              <w:t xml:space="preserve"> </w:t>
            </w:r>
            <w:r w:rsidRPr="00153BB2">
              <w:rPr>
                <w:color w:val="000000" w:themeColor="text1"/>
                <w:sz w:val="24"/>
                <w:szCs w:val="24"/>
                <w:lang w:val="ru-RU"/>
              </w:rPr>
              <w:t>школы</w:t>
            </w:r>
            <w:r w:rsidRPr="00153BB2">
              <w:rPr>
                <w:color w:val="000000" w:themeColor="text1"/>
                <w:spacing w:val="-1"/>
                <w:sz w:val="24"/>
                <w:szCs w:val="24"/>
                <w:lang w:val="ru-RU"/>
              </w:rPr>
              <w:t xml:space="preserve"> </w:t>
            </w:r>
            <w:r w:rsidRPr="00153BB2">
              <w:rPr>
                <w:color w:val="000000" w:themeColor="text1"/>
                <w:sz w:val="24"/>
                <w:szCs w:val="24"/>
                <w:lang w:val="ru-RU"/>
              </w:rPr>
              <w:t>о</w:t>
            </w:r>
            <w:r w:rsidRPr="00153BB2">
              <w:rPr>
                <w:color w:val="000000" w:themeColor="text1"/>
                <w:spacing w:val="1"/>
                <w:sz w:val="24"/>
                <w:szCs w:val="24"/>
                <w:lang w:val="ru-RU"/>
              </w:rPr>
              <w:t xml:space="preserve"> </w:t>
            </w:r>
            <w:r w:rsidRPr="00153BB2">
              <w:rPr>
                <w:color w:val="000000" w:themeColor="text1"/>
                <w:sz w:val="24"/>
                <w:szCs w:val="24"/>
                <w:lang w:val="ru-RU"/>
              </w:rPr>
              <w:t>проделанной</w:t>
            </w:r>
            <w:r w:rsidRPr="00153BB2">
              <w:rPr>
                <w:color w:val="000000" w:themeColor="text1"/>
                <w:spacing w:val="-6"/>
                <w:sz w:val="24"/>
                <w:szCs w:val="24"/>
                <w:lang w:val="ru-RU"/>
              </w:rPr>
              <w:t xml:space="preserve"> </w:t>
            </w:r>
            <w:r w:rsidRPr="00153BB2">
              <w:rPr>
                <w:color w:val="000000" w:themeColor="text1"/>
                <w:sz w:val="24"/>
                <w:szCs w:val="24"/>
                <w:lang w:val="ru-RU"/>
              </w:rPr>
              <w:t>работе.</w:t>
            </w:r>
            <w:r w:rsidRPr="00153BB2">
              <w:rPr>
                <w:color w:val="000000" w:themeColor="text1"/>
                <w:spacing w:val="1"/>
                <w:sz w:val="24"/>
                <w:szCs w:val="24"/>
                <w:lang w:val="ru-RU"/>
              </w:rPr>
              <w:t xml:space="preserve"> </w:t>
            </w:r>
            <w:r w:rsidRPr="00153BB2">
              <w:rPr>
                <w:color w:val="000000" w:themeColor="text1"/>
                <w:sz w:val="24"/>
                <w:szCs w:val="24"/>
                <w:lang w:val="ru-RU"/>
              </w:rPr>
              <w:t>Подведение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итогов</w:t>
            </w:r>
            <w:r w:rsidRPr="00153BB2">
              <w:rPr>
                <w:color w:val="000000" w:themeColor="text1"/>
                <w:spacing w:val="-2"/>
                <w:sz w:val="24"/>
                <w:szCs w:val="24"/>
                <w:lang w:val="ru-RU"/>
              </w:rPr>
              <w:t xml:space="preserve"> </w:t>
            </w:r>
            <w:r w:rsidRPr="00153BB2">
              <w:rPr>
                <w:color w:val="000000" w:themeColor="text1"/>
                <w:sz w:val="24"/>
                <w:szCs w:val="24"/>
                <w:lang w:val="ru-RU"/>
              </w:rPr>
              <w:t>работы</w:t>
            </w:r>
            <w:r w:rsidRPr="00153BB2">
              <w:rPr>
                <w:color w:val="000000" w:themeColor="text1"/>
                <w:spacing w:val="-1"/>
                <w:sz w:val="24"/>
                <w:szCs w:val="24"/>
                <w:lang w:val="ru-RU"/>
              </w:rPr>
              <w:t xml:space="preserve"> </w:t>
            </w:r>
            <w:r w:rsidRPr="00153BB2">
              <w:rPr>
                <w:color w:val="000000" w:themeColor="text1"/>
                <w:sz w:val="24"/>
                <w:szCs w:val="24"/>
                <w:lang w:val="ru-RU"/>
              </w:rPr>
              <w:t>за год</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май</w:t>
            </w:r>
          </w:p>
        </w:tc>
        <w:tc>
          <w:tcPr>
            <w:tcW w:w="2548" w:type="dxa"/>
            <w:gridSpan w:val="2"/>
          </w:tcPr>
          <w:p w:rsidR="00C72E11" w:rsidRPr="00153BB2" w:rsidRDefault="001B189C" w:rsidP="00153BB2">
            <w:pPr>
              <w:pStyle w:val="TableParagraph"/>
              <w:ind w:right="158"/>
              <w:jc w:val="both"/>
              <w:rPr>
                <w:color w:val="000000" w:themeColor="text1"/>
                <w:sz w:val="24"/>
                <w:szCs w:val="24"/>
              </w:rPr>
            </w:pPr>
            <w:r>
              <w:rPr>
                <w:color w:val="000000" w:themeColor="text1"/>
                <w:sz w:val="24"/>
                <w:szCs w:val="24"/>
                <w:lang w:val="ru-RU"/>
              </w:rPr>
              <w:t xml:space="preserve">методист </w:t>
            </w:r>
            <w:r w:rsidR="00C72E11" w:rsidRPr="00153BB2">
              <w:rPr>
                <w:color w:val="000000" w:themeColor="text1"/>
                <w:sz w:val="24"/>
                <w:szCs w:val="24"/>
              </w:rPr>
              <w:t>по</w:t>
            </w:r>
            <w:r w:rsidR="00C72E11" w:rsidRPr="00153BB2">
              <w:rPr>
                <w:color w:val="000000" w:themeColor="text1"/>
                <w:spacing w:val="1"/>
                <w:sz w:val="24"/>
                <w:szCs w:val="24"/>
              </w:rPr>
              <w:t xml:space="preserve"> </w:t>
            </w:r>
            <w:r w:rsidR="00C72E11" w:rsidRPr="00153BB2">
              <w:rPr>
                <w:color w:val="000000" w:themeColor="text1"/>
                <w:sz w:val="24"/>
                <w:szCs w:val="24"/>
              </w:rPr>
              <w:t>ВР</w:t>
            </w:r>
          </w:p>
        </w:tc>
      </w:tr>
      <w:tr w:rsidR="00153BB2" w:rsidRPr="00153BB2" w:rsidTr="000364B7">
        <w:trPr>
          <w:trHeight w:val="830"/>
        </w:trPr>
        <w:tc>
          <w:tcPr>
            <w:tcW w:w="10632" w:type="dxa"/>
            <w:gridSpan w:val="7"/>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241" w:right="2218"/>
              <w:jc w:val="both"/>
              <w:rPr>
                <w:color w:val="000000" w:themeColor="text1"/>
                <w:sz w:val="24"/>
                <w:szCs w:val="24"/>
              </w:rPr>
            </w:pPr>
            <w:r w:rsidRPr="00153BB2">
              <w:rPr>
                <w:color w:val="000000" w:themeColor="text1"/>
                <w:sz w:val="24"/>
                <w:szCs w:val="24"/>
              </w:rPr>
              <w:t>Профориентация</w:t>
            </w:r>
          </w:p>
        </w:tc>
      </w:tr>
      <w:tr w:rsidR="00153BB2" w:rsidRPr="00153BB2" w:rsidTr="000364B7">
        <w:trPr>
          <w:trHeight w:val="825"/>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423"/>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1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1"/>
              <w:jc w:val="both"/>
              <w:rPr>
                <w:color w:val="000000" w:themeColor="text1"/>
                <w:sz w:val="24"/>
                <w:szCs w:val="24"/>
              </w:rPr>
            </w:pPr>
            <w:r w:rsidRPr="00153BB2">
              <w:rPr>
                <w:color w:val="000000" w:themeColor="text1"/>
                <w:sz w:val="24"/>
                <w:szCs w:val="24"/>
              </w:rPr>
              <w:t>Ориентировочное</w:t>
            </w:r>
            <w:r w:rsidRPr="00153BB2">
              <w:rPr>
                <w:color w:val="000000" w:themeColor="text1"/>
                <w:spacing w:val="-57"/>
                <w:sz w:val="24"/>
                <w:szCs w:val="24"/>
              </w:rPr>
              <w:t xml:space="preserve"> </w:t>
            </w:r>
            <w:r w:rsidRPr="00153BB2">
              <w:rPr>
                <w:color w:val="000000" w:themeColor="text1"/>
                <w:sz w:val="24"/>
                <w:szCs w:val="24"/>
              </w:rPr>
              <w:t>время</w:t>
            </w:r>
          </w:p>
          <w:p w:rsidR="00C72E11" w:rsidRPr="00153BB2" w:rsidRDefault="00C72E11" w:rsidP="00153BB2">
            <w:pPr>
              <w:pStyle w:val="TableParagraph"/>
              <w:ind w:left="197" w:right="184"/>
              <w:jc w:val="both"/>
              <w:rPr>
                <w:color w:val="000000" w:themeColor="text1"/>
                <w:sz w:val="24"/>
                <w:szCs w:val="24"/>
              </w:rPr>
            </w:pP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557"/>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2"/>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Мероприятия</w:t>
            </w:r>
            <w:r w:rsidRPr="00153BB2">
              <w:rPr>
                <w:color w:val="000000" w:themeColor="text1"/>
                <w:spacing w:val="-5"/>
                <w:sz w:val="24"/>
                <w:szCs w:val="24"/>
                <w:lang w:val="ru-RU"/>
              </w:rPr>
              <w:t xml:space="preserve"> </w:t>
            </w:r>
            <w:r w:rsidRPr="00153BB2">
              <w:rPr>
                <w:color w:val="000000" w:themeColor="text1"/>
                <w:sz w:val="24"/>
                <w:szCs w:val="24"/>
                <w:lang w:val="ru-RU"/>
              </w:rPr>
              <w:t>месячника</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профориентации</w:t>
            </w:r>
            <w:r w:rsidRPr="00153BB2">
              <w:rPr>
                <w:color w:val="000000" w:themeColor="text1"/>
                <w:spacing w:val="-4"/>
                <w:sz w:val="24"/>
                <w:szCs w:val="24"/>
                <w:lang w:val="ru-RU"/>
              </w:rPr>
              <w:t xml:space="preserve"> </w:t>
            </w:r>
            <w:r w:rsidRPr="00153BB2">
              <w:rPr>
                <w:color w:val="000000" w:themeColor="text1"/>
                <w:sz w:val="24"/>
                <w:szCs w:val="24"/>
                <w:lang w:val="ru-RU"/>
              </w:rPr>
              <w:t>в</w:t>
            </w:r>
            <w:r w:rsidRPr="00153BB2">
              <w:rPr>
                <w:color w:val="000000" w:themeColor="text1"/>
                <w:spacing w:val="-3"/>
                <w:sz w:val="24"/>
                <w:szCs w:val="24"/>
                <w:lang w:val="ru-RU"/>
              </w:rPr>
              <w:t xml:space="preserve"> </w:t>
            </w:r>
            <w:r w:rsidRPr="00153BB2">
              <w:rPr>
                <w:color w:val="000000" w:themeColor="text1"/>
                <w:sz w:val="24"/>
                <w:szCs w:val="24"/>
                <w:lang w:val="ru-RU"/>
              </w:rPr>
              <w:t>школе</w:t>
            </w:r>
            <w:r w:rsidRPr="00153BB2">
              <w:rPr>
                <w:color w:val="000000" w:themeColor="text1"/>
                <w:spacing w:val="-1"/>
                <w:sz w:val="24"/>
                <w:szCs w:val="24"/>
                <w:lang w:val="ru-RU"/>
              </w:rPr>
              <w:t xml:space="preserve"> </w:t>
            </w:r>
            <w:r w:rsidRPr="00153BB2">
              <w:rPr>
                <w:color w:val="000000" w:themeColor="text1"/>
                <w:sz w:val="24"/>
                <w:szCs w:val="24"/>
                <w:lang w:val="ru-RU"/>
              </w:rPr>
              <w:t>«Моя</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202" w:right="183"/>
              <w:jc w:val="both"/>
              <w:rPr>
                <w:color w:val="000000" w:themeColor="text1"/>
                <w:sz w:val="24"/>
                <w:szCs w:val="24"/>
              </w:rPr>
            </w:pPr>
            <w:r w:rsidRPr="00153BB2">
              <w:rPr>
                <w:color w:val="000000" w:themeColor="text1"/>
                <w:sz w:val="24"/>
                <w:szCs w:val="24"/>
              </w:rPr>
              <w:t>январь</w:t>
            </w:r>
          </w:p>
        </w:tc>
        <w:tc>
          <w:tcPr>
            <w:tcW w:w="2548" w:type="dxa"/>
            <w:gridSpan w:val="2"/>
          </w:tcPr>
          <w:p w:rsidR="00C72E11" w:rsidRPr="00153BB2" w:rsidRDefault="001B189C" w:rsidP="00153BB2">
            <w:pPr>
              <w:pStyle w:val="TableParagraph"/>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 ВР,</w:t>
            </w:r>
            <w:r w:rsidR="00C72E11" w:rsidRPr="00153BB2">
              <w:rPr>
                <w:color w:val="000000" w:themeColor="text1"/>
                <w:spacing w:val="-3"/>
                <w:sz w:val="24"/>
                <w:szCs w:val="24"/>
                <w:lang w:val="ru-RU"/>
              </w:rPr>
              <w:t xml:space="preserve"> </w:t>
            </w:r>
            <w:r w:rsidR="00C72E11" w:rsidRPr="00153BB2">
              <w:rPr>
                <w:color w:val="000000" w:themeColor="text1"/>
                <w:sz w:val="24"/>
                <w:szCs w:val="24"/>
                <w:lang w:val="ru-RU"/>
              </w:rPr>
              <w:t>классные</w:t>
            </w:r>
          </w:p>
        </w:tc>
      </w:tr>
      <w:tr w:rsidR="00153BB2" w:rsidRPr="00153BB2" w:rsidTr="000364B7">
        <w:trPr>
          <w:trHeight w:val="843"/>
        </w:trPr>
        <w:tc>
          <w:tcPr>
            <w:tcW w:w="4627" w:type="dxa"/>
            <w:tcBorders>
              <w:top w:val="nil"/>
            </w:tcBorders>
          </w:tcPr>
          <w:p w:rsidR="00C72E11" w:rsidRPr="00153BB2" w:rsidRDefault="00C72E11" w:rsidP="00153BB2">
            <w:pPr>
              <w:pStyle w:val="TableParagraph"/>
              <w:ind w:right="404"/>
              <w:jc w:val="both"/>
              <w:rPr>
                <w:color w:val="000000" w:themeColor="text1"/>
                <w:sz w:val="24"/>
                <w:szCs w:val="24"/>
                <w:lang w:val="ru-RU"/>
              </w:rPr>
            </w:pPr>
            <w:r w:rsidRPr="00153BB2">
              <w:rPr>
                <w:color w:val="000000" w:themeColor="text1"/>
                <w:sz w:val="24"/>
                <w:szCs w:val="24"/>
                <w:lang w:val="ru-RU"/>
              </w:rPr>
              <w:t>профессия».</w:t>
            </w:r>
            <w:r w:rsidRPr="00153BB2">
              <w:rPr>
                <w:color w:val="000000" w:themeColor="text1"/>
                <w:spacing w:val="-6"/>
                <w:sz w:val="24"/>
                <w:szCs w:val="24"/>
                <w:lang w:val="ru-RU"/>
              </w:rPr>
              <w:t xml:space="preserve"> </w:t>
            </w:r>
            <w:r w:rsidRPr="00153BB2">
              <w:rPr>
                <w:color w:val="000000" w:themeColor="text1"/>
                <w:sz w:val="24"/>
                <w:szCs w:val="24"/>
                <w:lang w:val="ru-RU"/>
              </w:rPr>
              <w:t>Конкурс</w:t>
            </w:r>
            <w:r w:rsidRPr="00153BB2">
              <w:rPr>
                <w:color w:val="000000" w:themeColor="text1"/>
                <w:spacing w:val="-8"/>
                <w:sz w:val="24"/>
                <w:szCs w:val="24"/>
                <w:lang w:val="ru-RU"/>
              </w:rPr>
              <w:t xml:space="preserve"> </w:t>
            </w:r>
            <w:r w:rsidRPr="00153BB2">
              <w:rPr>
                <w:color w:val="000000" w:themeColor="text1"/>
                <w:sz w:val="24"/>
                <w:szCs w:val="24"/>
                <w:lang w:val="ru-RU"/>
              </w:rPr>
              <w:t>рисунков,</w:t>
            </w:r>
            <w:r w:rsidRPr="00153BB2">
              <w:rPr>
                <w:color w:val="000000" w:themeColor="text1"/>
                <w:spacing w:val="-57"/>
                <w:sz w:val="24"/>
                <w:szCs w:val="24"/>
                <w:lang w:val="ru-RU"/>
              </w:rPr>
              <w:t xml:space="preserve"> </w:t>
            </w:r>
            <w:r w:rsidRPr="00153BB2">
              <w:rPr>
                <w:color w:val="000000" w:themeColor="text1"/>
                <w:sz w:val="24"/>
                <w:szCs w:val="24"/>
                <w:lang w:val="ru-RU"/>
              </w:rPr>
              <w:t>профориентационная игра,</w:t>
            </w:r>
            <w:r w:rsidRPr="00153BB2">
              <w:rPr>
                <w:color w:val="000000" w:themeColor="text1"/>
                <w:spacing w:val="1"/>
                <w:sz w:val="24"/>
                <w:szCs w:val="24"/>
                <w:lang w:val="ru-RU"/>
              </w:rPr>
              <w:t xml:space="preserve"> </w:t>
            </w:r>
            <w:r w:rsidRPr="00153BB2">
              <w:rPr>
                <w:color w:val="000000" w:themeColor="text1"/>
                <w:sz w:val="24"/>
                <w:szCs w:val="24"/>
                <w:lang w:val="ru-RU"/>
              </w:rPr>
              <w:t>просмотр</w:t>
            </w:r>
            <w:r w:rsidRPr="00153BB2">
              <w:rPr>
                <w:color w:val="000000" w:themeColor="text1"/>
                <w:spacing w:val="1"/>
                <w:sz w:val="24"/>
                <w:szCs w:val="24"/>
                <w:lang w:val="ru-RU"/>
              </w:rPr>
              <w:t xml:space="preserve"> </w:t>
            </w:r>
            <w:r w:rsidRPr="00153BB2">
              <w:rPr>
                <w:color w:val="000000" w:themeColor="text1"/>
                <w:sz w:val="24"/>
                <w:szCs w:val="24"/>
                <w:lang w:val="ru-RU"/>
              </w:rPr>
              <w:t>презентаций,</w:t>
            </w:r>
            <w:r w:rsidRPr="00153BB2">
              <w:rPr>
                <w:color w:val="000000" w:themeColor="text1"/>
                <w:spacing w:val="1"/>
                <w:sz w:val="24"/>
                <w:szCs w:val="24"/>
                <w:lang w:val="ru-RU"/>
              </w:rPr>
              <w:t xml:space="preserve"> </w:t>
            </w:r>
            <w:r w:rsidRPr="00153BB2">
              <w:rPr>
                <w:color w:val="000000" w:themeColor="text1"/>
                <w:sz w:val="24"/>
                <w:szCs w:val="24"/>
                <w:lang w:val="ru-RU"/>
              </w:rPr>
              <w:t>диагностика.</w:t>
            </w:r>
          </w:p>
        </w:tc>
        <w:tc>
          <w:tcPr>
            <w:tcW w:w="1181" w:type="dxa"/>
            <w:gridSpan w:val="2"/>
          </w:tcPr>
          <w:p w:rsidR="00C72E11" w:rsidRPr="00153BB2" w:rsidRDefault="00C72E11" w:rsidP="00153BB2">
            <w:pPr>
              <w:pStyle w:val="TableParagraph"/>
              <w:ind w:left="0"/>
              <w:jc w:val="both"/>
              <w:rPr>
                <w:color w:val="000000" w:themeColor="text1"/>
                <w:sz w:val="24"/>
                <w:szCs w:val="24"/>
                <w:lang w:val="ru-RU"/>
              </w:rPr>
            </w:pPr>
          </w:p>
        </w:tc>
        <w:tc>
          <w:tcPr>
            <w:tcW w:w="2276" w:type="dxa"/>
            <w:gridSpan w:val="2"/>
          </w:tcPr>
          <w:p w:rsidR="00C72E11" w:rsidRPr="00153BB2" w:rsidRDefault="00C72E11" w:rsidP="00153BB2">
            <w:pPr>
              <w:pStyle w:val="TableParagraph"/>
              <w:ind w:left="0"/>
              <w:jc w:val="both"/>
              <w:rPr>
                <w:color w:val="000000" w:themeColor="text1"/>
                <w:sz w:val="24"/>
                <w:szCs w:val="24"/>
                <w:lang w:val="ru-RU"/>
              </w:rPr>
            </w:pP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825"/>
        </w:trPr>
        <w:tc>
          <w:tcPr>
            <w:tcW w:w="10632" w:type="dxa"/>
            <w:gridSpan w:val="7"/>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505" w:right="2484"/>
              <w:jc w:val="both"/>
              <w:rPr>
                <w:color w:val="000000" w:themeColor="text1"/>
                <w:sz w:val="24"/>
                <w:szCs w:val="24"/>
              </w:rPr>
            </w:pPr>
            <w:r w:rsidRPr="00153BB2">
              <w:rPr>
                <w:color w:val="000000" w:themeColor="text1"/>
                <w:sz w:val="24"/>
                <w:szCs w:val="24"/>
              </w:rPr>
              <w:t>Школьные</w:t>
            </w:r>
            <w:r w:rsidRPr="00153BB2">
              <w:rPr>
                <w:color w:val="000000" w:themeColor="text1"/>
                <w:spacing w:val="-1"/>
                <w:sz w:val="24"/>
                <w:szCs w:val="24"/>
              </w:rPr>
              <w:t xml:space="preserve"> </w:t>
            </w:r>
            <w:r w:rsidRPr="00153BB2">
              <w:rPr>
                <w:color w:val="000000" w:themeColor="text1"/>
                <w:sz w:val="24"/>
                <w:szCs w:val="24"/>
              </w:rPr>
              <w:t>медиа</w:t>
            </w:r>
          </w:p>
        </w:tc>
      </w:tr>
      <w:tr w:rsidR="00153BB2" w:rsidRPr="00153BB2" w:rsidTr="000364B7">
        <w:trPr>
          <w:trHeight w:val="830"/>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441"/>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88" w:right="18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4"/>
              <w:jc w:val="both"/>
              <w:rPr>
                <w:color w:val="000000" w:themeColor="text1"/>
                <w:sz w:val="24"/>
                <w:szCs w:val="24"/>
              </w:rPr>
            </w:pPr>
            <w:r w:rsidRPr="00153BB2">
              <w:rPr>
                <w:color w:val="000000" w:themeColor="text1"/>
                <w:sz w:val="24"/>
                <w:szCs w:val="24"/>
              </w:rPr>
              <w:t>Ориентировочное</w:t>
            </w:r>
          </w:p>
          <w:p w:rsidR="00C72E11" w:rsidRPr="00153BB2" w:rsidRDefault="00C72E11" w:rsidP="00153BB2">
            <w:pPr>
              <w:pStyle w:val="TableParagraph"/>
              <w:ind w:left="547" w:right="531" w:hanging="4"/>
              <w:jc w:val="both"/>
              <w:rPr>
                <w:color w:val="000000" w:themeColor="text1"/>
                <w:sz w:val="24"/>
                <w:szCs w:val="24"/>
              </w:rPr>
            </w:pPr>
            <w:r w:rsidRPr="00153BB2">
              <w:rPr>
                <w:color w:val="000000" w:themeColor="text1"/>
                <w:sz w:val="24"/>
                <w:szCs w:val="24"/>
              </w:rPr>
              <w:t>время</w:t>
            </w:r>
            <w:r w:rsidRPr="00153BB2">
              <w:rPr>
                <w:color w:val="000000" w:themeColor="text1"/>
                <w:spacing w:val="1"/>
                <w:sz w:val="24"/>
                <w:szCs w:val="24"/>
              </w:rPr>
              <w:t xml:space="preserve"> </w:t>
            </w: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536"/>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Размещение</w:t>
            </w:r>
            <w:r w:rsidRPr="00153BB2">
              <w:rPr>
                <w:color w:val="000000" w:themeColor="text1"/>
                <w:spacing w:val="-5"/>
                <w:sz w:val="24"/>
                <w:szCs w:val="24"/>
                <w:lang w:val="ru-RU"/>
              </w:rPr>
              <w:t xml:space="preserve"> </w:t>
            </w:r>
            <w:r w:rsidRPr="00153BB2">
              <w:rPr>
                <w:color w:val="000000" w:themeColor="text1"/>
                <w:sz w:val="24"/>
                <w:szCs w:val="24"/>
                <w:lang w:val="ru-RU"/>
              </w:rPr>
              <w:t>репортажей</w:t>
            </w:r>
            <w:r w:rsidRPr="00153BB2">
              <w:rPr>
                <w:color w:val="000000" w:themeColor="text1"/>
                <w:spacing w:val="-2"/>
                <w:sz w:val="24"/>
                <w:szCs w:val="24"/>
                <w:lang w:val="ru-RU"/>
              </w:rPr>
              <w:t xml:space="preserve"> </w:t>
            </w:r>
            <w:r w:rsidRPr="00153BB2">
              <w:rPr>
                <w:color w:val="000000" w:themeColor="text1"/>
                <w:sz w:val="24"/>
                <w:szCs w:val="24"/>
                <w:lang w:val="ru-RU"/>
              </w:rPr>
              <w:t>на</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страницах</w:t>
            </w:r>
            <w:r w:rsidRPr="00153BB2">
              <w:rPr>
                <w:color w:val="000000" w:themeColor="text1"/>
                <w:spacing w:val="-4"/>
                <w:sz w:val="24"/>
                <w:szCs w:val="24"/>
                <w:lang w:val="ru-RU"/>
              </w:rPr>
              <w:t xml:space="preserve"> </w:t>
            </w:r>
            <w:r w:rsidRPr="00153BB2">
              <w:rPr>
                <w:color w:val="000000" w:themeColor="text1"/>
                <w:sz w:val="24"/>
                <w:szCs w:val="24"/>
                <w:lang w:val="ru-RU"/>
              </w:rPr>
              <w:t>районной</w:t>
            </w:r>
            <w:r w:rsidRPr="00153BB2">
              <w:rPr>
                <w:color w:val="000000" w:themeColor="text1"/>
                <w:spacing w:val="57"/>
                <w:sz w:val="24"/>
                <w:szCs w:val="24"/>
                <w:lang w:val="ru-RU"/>
              </w:rPr>
              <w:t xml:space="preserve"> </w:t>
            </w:r>
            <w:r w:rsidRPr="00153BB2">
              <w:rPr>
                <w:color w:val="000000" w:themeColor="text1"/>
                <w:sz w:val="24"/>
                <w:szCs w:val="24"/>
                <w:lang w:val="ru-RU"/>
              </w:rPr>
              <w:t>газеты</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ind w:left="131" w:right="115"/>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30" w:right="118"/>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Видео-,</w:t>
            </w:r>
            <w:r w:rsidRPr="00153BB2">
              <w:rPr>
                <w:color w:val="000000" w:themeColor="text1"/>
                <w:spacing w:val="-5"/>
                <w:sz w:val="24"/>
                <w:szCs w:val="24"/>
              </w:rPr>
              <w:t xml:space="preserve"> </w:t>
            </w:r>
            <w:r w:rsidRPr="00153BB2">
              <w:rPr>
                <w:color w:val="000000" w:themeColor="text1"/>
                <w:sz w:val="24"/>
                <w:szCs w:val="24"/>
              </w:rPr>
              <w:t>фотосъемка</w:t>
            </w:r>
            <w:r w:rsidRPr="00153BB2">
              <w:rPr>
                <w:color w:val="000000" w:themeColor="text1"/>
                <w:spacing w:val="-3"/>
                <w:sz w:val="24"/>
                <w:szCs w:val="24"/>
              </w:rPr>
              <w:t xml:space="preserve"> </w:t>
            </w:r>
            <w:r w:rsidRPr="00153BB2">
              <w:rPr>
                <w:color w:val="000000" w:themeColor="text1"/>
                <w:sz w:val="24"/>
                <w:szCs w:val="24"/>
              </w:rPr>
              <w:t>классных</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мероприятий.</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ind w:left="131" w:right="115"/>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30" w:right="118"/>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830"/>
        </w:trPr>
        <w:tc>
          <w:tcPr>
            <w:tcW w:w="10632" w:type="dxa"/>
            <w:gridSpan w:val="7"/>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2504" w:right="2493"/>
              <w:jc w:val="both"/>
              <w:rPr>
                <w:color w:val="000000" w:themeColor="text1"/>
                <w:sz w:val="24"/>
                <w:szCs w:val="24"/>
              </w:rPr>
            </w:pPr>
            <w:r w:rsidRPr="00153BB2">
              <w:rPr>
                <w:color w:val="000000" w:themeColor="text1"/>
                <w:sz w:val="24"/>
                <w:szCs w:val="24"/>
              </w:rPr>
              <w:t>Детские</w:t>
            </w:r>
            <w:r w:rsidRPr="00153BB2">
              <w:rPr>
                <w:color w:val="000000" w:themeColor="text1"/>
                <w:spacing w:val="-3"/>
                <w:sz w:val="24"/>
                <w:szCs w:val="24"/>
              </w:rPr>
              <w:t xml:space="preserve"> </w:t>
            </w:r>
            <w:r w:rsidRPr="00153BB2">
              <w:rPr>
                <w:color w:val="000000" w:themeColor="text1"/>
                <w:sz w:val="24"/>
                <w:szCs w:val="24"/>
              </w:rPr>
              <w:t>общественные</w:t>
            </w:r>
            <w:r w:rsidRPr="00153BB2">
              <w:rPr>
                <w:color w:val="000000" w:themeColor="text1"/>
                <w:spacing w:val="-4"/>
                <w:sz w:val="24"/>
                <w:szCs w:val="24"/>
              </w:rPr>
              <w:t xml:space="preserve"> </w:t>
            </w:r>
            <w:r w:rsidRPr="00153BB2">
              <w:rPr>
                <w:color w:val="000000" w:themeColor="text1"/>
                <w:sz w:val="24"/>
                <w:szCs w:val="24"/>
              </w:rPr>
              <w:t>объединения</w:t>
            </w:r>
          </w:p>
        </w:tc>
      </w:tr>
      <w:tr w:rsidR="00153BB2" w:rsidRPr="00153BB2" w:rsidTr="000364B7">
        <w:trPr>
          <w:trHeight w:val="825"/>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441"/>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88" w:right="18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1"/>
              <w:jc w:val="both"/>
              <w:rPr>
                <w:color w:val="000000" w:themeColor="text1"/>
                <w:sz w:val="24"/>
                <w:szCs w:val="24"/>
              </w:rPr>
            </w:pPr>
            <w:r w:rsidRPr="00153BB2">
              <w:rPr>
                <w:color w:val="000000" w:themeColor="text1"/>
                <w:sz w:val="24"/>
                <w:szCs w:val="24"/>
              </w:rPr>
              <w:t>Ориентировочное</w:t>
            </w:r>
            <w:r w:rsidRPr="00153BB2">
              <w:rPr>
                <w:color w:val="000000" w:themeColor="text1"/>
                <w:spacing w:val="-57"/>
                <w:sz w:val="24"/>
                <w:szCs w:val="24"/>
              </w:rPr>
              <w:t xml:space="preserve"> </w:t>
            </w:r>
            <w:r w:rsidRPr="00153BB2">
              <w:rPr>
                <w:color w:val="000000" w:themeColor="text1"/>
                <w:sz w:val="24"/>
                <w:szCs w:val="24"/>
              </w:rPr>
              <w:t>время</w:t>
            </w:r>
          </w:p>
          <w:p w:rsidR="00C72E11" w:rsidRPr="00153BB2" w:rsidRDefault="00C72E11" w:rsidP="00153BB2">
            <w:pPr>
              <w:pStyle w:val="TableParagraph"/>
              <w:ind w:left="197" w:right="184"/>
              <w:jc w:val="both"/>
              <w:rPr>
                <w:color w:val="000000" w:themeColor="text1"/>
                <w:sz w:val="24"/>
                <w:szCs w:val="24"/>
              </w:rPr>
            </w:pP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536"/>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2"/>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Трудовая</w:t>
            </w:r>
            <w:r w:rsidRPr="00153BB2">
              <w:rPr>
                <w:color w:val="000000" w:themeColor="text1"/>
                <w:spacing w:val="-2"/>
                <w:sz w:val="24"/>
                <w:szCs w:val="24"/>
                <w:lang w:val="ru-RU"/>
              </w:rPr>
              <w:t xml:space="preserve"> </w:t>
            </w:r>
            <w:r w:rsidRPr="00153BB2">
              <w:rPr>
                <w:color w:val="000000" w:themeColor="text1"/>
                <w:sz w:val="24"/>
                <w:szCs w:val="24"/>
                <w:lang w:val="ru-RU"/>
              </w:rPr>
              <w:t>акция</w:t>
            </w:r>
            <w:r w:rsidRPr="00153BB2">
              <w:rPr>
                <w:color w:val="000000" w:themeColor="text1"/>
                <w:spacing w:val="-2"/>
                <w:sz w:val="24"/>
                <w:szCs w:val="24"/>
                <w:lang w:val="ru-RU"/>
              </w:rPr>
              <w:t xml:space="preserve"> </w:t>
            </w:r>
            <w:r w:rsidRPr="00153BB2">
              <w:rPr>
                <w:color w:val="000000" w:themeColor="text1"/>
                <w:sz w:val="24"/>
                <w:szCs w:val="24"/>
                <w:lang w:val="ru-RU"/>
              </w:rPr>
              <w:t>«Чистый</w:t>
            </w:r>
            <w:r w:rsidRPr="00153BB2">
              <w:rPr>
                <w:color w:val="000000" w:themeColor="text1"/>
                <w:spacing w:val="-1"/>
                <w:sz w:val="24"/>
                <w:szCs w:val="24"/>
                <w:lang w:val="ru-RU"/>
              </w:rPr>
              <w:t xml:space="preserve"> </w:t>
            </w:r>
            <w:r w:rsidRPr="00153BB2">
              <w:rPr>
                <w:color w:val="000000" w:themeColor="text1"/>
                <w:sz w:val="24"/>
                <w:szCs w:val="24"/>
                <w:lang w:val="ru-RU"/>
              </w:rPr>
              <w:t>двор</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двор»</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740"/>
              <w:jc w:val="both"/>
              <w:rPr>
                <w:color w:val="000000" w:themeColor="text1"/>
                <w:sz w:val="24"/>
                <w:szCs w:val="24"/>
              </w:rPr>
            </w:pPr>
            <w:r w:rsidRPr="00153BB2">
              <w:rPr>
                <w:color w:val="000000" w:themeColor="text1"/>
                <w:sz w:val="24"/>
                <w:szCs w:val="24"/>
              </w:rPr>
              <w:t>октябрь</w:t>
            </w:r>
          </w:p>
        </w:tc>
        <w:tc>
          <w:tcPr>
            <w:tcW w:w="2548" w:type="dxa"/>
            <w:gridSpan w:val="2"/>
          </w:tcPr>
          <w:p w:rsidR="00C72E11" w:rsidRPr="00153BB2" w:rsidRDefault="00C72E11" w:rsidP="00153BB2">
            <w:pPr>
              <w:pStyle w:val="TableParagraph"/>
              <w:ind w:left="173"/>
              <w:jc w:val="both"/>
              <w:rPr>
                <w:color w:val="000000" w:themeColor="text1"/>
                <w:sz w:val="24"/>
                <w:szCs w:val="24"/>
              </w:rPr>
            </w:pPr>
            <w:r w:rsidRPr="00153BB2">
              <w:rPr>
                <w:color w:val="000000" w:themeColor="text1"/>
                <w:sz w:val="24"/>
                <w:szCs w:val="24"/>
              </w:rPr>
              <w:t>Кл</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Социально-благотворительная</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акция</w:t>
            </w:r>
            <w:r w:rsidRPr="00153BB2">
              <w:rPr>
                <w:color w:val="000000" w:themeColor="text1"/>
                <w:spacing w:val="-1"/>
                <w:sz w:val="24"/>
                <w:szCs w:val="24"/>
                <w:lang w:val="ru-RU"/>
              </w:rPr>
              <w:t xml:space="preserve"> </w:t>
            </w:r>
            <w:r w:rsidRPr="00153BB2">
              <w:rPr>
                <w:color w:val="000000" w:themeColor="text1"/>
                <w:sz w:val="24"/>
                <w:szCs w:val="24"/>
                <w:lang w:val="ru-RU"/>
              </w:rPr>
              <w:t>«Подари</w:t>
            </w:r>
            <w:r w:rsidRPr="00153BB2">
              <w:rPr>
                <w:color w:val="000000" w:themeColor="text1"/>
                <w:spacing w:val="1"/>
                <w:sz w:val="24"/>
                <w:szCs w:val="24"/>
                <w:lang w:val="ru-RU"/>
              </w:rPr>
              <w:t xml:space="preserve"> </w:t>
            </w:r>
            <w:r w:rsidRPr="00153BB2">
              <w:rPr>
                <w:color w:val="000000" w:themeColor="text1"/>
                <w:sz w:val="24"/>
                <w:szCs w:val="24"/>
                <w:lang w:val="ru-RU"/>
              </w:rPr>
              <w:t>ребенку</w:t>
            </w:r>
            <w:r w:rsidRPr="00153BB2">
              <w:rPr>
                <w:color w:val="000000" w:themeColor="text1"/>
                <w:spacing w:val="-10"/>
                <w:sz w:val="24"/>
                <w:szCs w:val="24"/>
                <w:lang w:val="ru-RU"/>
              </w:rPr>
              <w:t xml:space="preserve"> </w:t>
            </w:r>
            <w:r w:rsidRPr="00153BB2">
              <w:rPr>
                <w:color w:val="000000" w:themeColor="text1"/>
                <w:sz w:val="24"/>
                <w:szCs w:val="24"/>
                <w:lang w:val="ru-RU"/>
              </w:rPr>
              <w:t>день»</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740"/>
              <w:jc w:val="both"/>
              <w:rPr>
                <w:color w:val="000000" w:themeColor="text1"/>
                <w:sz w:val="24"/>
                <w:szCs w:val="24"/>
              </w:rPr>
            </w:pPr>
            <w:r w:rsidRPr="00153BB2">
              <w:rPr>
                <w:color w:val="000000" w:themeColor="text1"/>
                <w:sz w:val="24"/>
                <w:szCs w:val="24"/>
              </w:rPr>
              <w:t>октябрь</w:t>
            </w:r>
          </w:p>
        </w:tc>
        <w:tc>
          <w:tcPr>
            <w:tcW w:w="2548" w:type="dxa"/>
            <w:gridSpan w:val="2"/>
          </w:tcPr>
          <w:p w:rsidR="00C72E11" w:rsidRPr="00153BB2" w:rsidRDefault="00C72E11" w:rsidP="00153BB2">
            <w:pPr>
              <w:pStyle w:val="TableParagraph"/>
              <w:ind w:left="173"/>
              <w:jc w:val="both"/>
              <w:rPr>
                <w:color w:val="000000" w:themeColor="text1"/>
                <w:sz w:val="24"/>
                <w:szCs w:val="24"/>
              </w:rPr>
            </w:pPr>
            <w:r w:rsidRPr="00153BB2">
              <w:rPr>
                <w:color w:val="000000" w:themeColor="text1"/>
                <w:sz w:val="24"/>
                <w:szCs w:val="24"/>
              </w:rPr>
              <w:t>Кл</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Благотворительная</w:t>
            </w:r>
            <w:r w:rsidRPr="00153BB2">
              <w:rPr>
                <w:color w:val="000000" w:themeColor="text1"/>
                <w:spacing w:val="-1"/>
                <w:sz w:val="24"/>
                <w:szCs w:val="24"/>
                <w:lang w:val="ru-RU"/>
              </w:rPr>
              <w:t xml:space="preserve"> </w:t>
            </w:r>
            <w:r w:rsidRPr="00153BB2">
              <w:rPr>
                <w:color w:val="000000" w:themeColor="text1"/>
                <w:sz w:val="24"/>
                <w:szCs w:val="24"/>
                <w:lang w:val="ru-RU"/>
              </w:rPr>
              <w:t>акция</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«Детский</w:t>
            </w:r>
            <w:r w:rsidRPr="00153BB2">
              <w:rPr>
                <w:color w:val="000000" w:themeColor="text1"/>
                <w:spacing w:val="-1"/>
                <w:sz w:val="24"/>
                <w:szCs w:val="24"/>
                <w:lang w:val="ru-RU"/>
              </w:rPr>
              <w:t xml:space="preserve"> </w:t>
            </w:r>
            <w:r w:rsidRPr="00153BB2">
              <w:rPr>
                <w:color w:val="000000" w:themeColor="text1"/>
                <w:sz w:val="24"/>
                <w:szCs w:val="24"/>
                <w:lang w:val="ru-RU"/>
              </w:rPr>
              <w:t>орден</w:t>
            </w:r>
            <w:r w:rsidRPr="00153BB2">
              <w:rPr>
                <w:color w:val="000000" w:themeColor="text1"/>
                <w:spacing w:val="-5"/>
                <w:sz w:val="24"/>
                <w:szCs w:val="24"/>
                <w:lang w:val="ru-RU"/>
              </w:rPr>
              <w:t xml:space="preserve"> </w:t>
            </w:r>
            <w:r w:rsidRPr="00153BB2">
              <w:rPr>
                <w:color w:val="000000" w:themeColor="text1"/>
                <w:sz w:val="24"/>
                <w:szCs w:val="24"/>
                <w:lang w:val="ru-RU"/>
              </w:rPr>
              <w:t>милосердия»</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740"/>
              <w:jc w:val="both"/>
              <w:rPr>
                <w:color w:val="000000" w:themeColor="text1"/>
                <w:sz w:val="24"/>
                <w:szCs w:val="24"/>
              </w:rPr>
            </w:pPr>
            <w:r w:rsidRPr="00153BB2">
              <w:rPr>
                <w:color w:val="000000" w:themeColor="text1"/>
                <w:sz w:val="24"/>
                <w:szCs w:val="24"/>
              </w:rPr>
              <w:t>декабрь</w:t>
            </w:r>
          </w:p>
        </w:tc>
        <w:tc>
          <w:tcPr>
            <w:tcW w:w="2548" w:type="dxa"/>
            <w:gridSpan w:val="2"/>
          </w:tcPr>
          <w:p w:rsidR="00C72E11" w:rsidRPr="00153BB2" w:rsidRDefault="00C72E11" w:rsidP="00153BB2">
            <w:pPr>
              <w:pStyle w:val="TableParagraph"/>
              <w:ind w:left="173"/>
              <w:jc w:val="both"/>
              <w:rPr>
                <w:color w:val="000000" w:themeColor="text1"/>
                <w:sz w:val="24"/>
                <w:szCs w:val="24"/>
              </w:rPr>
            </w:pPr>
            <w:r w:rsidRPr="00153BB2">
              <w:rPr>
                <w:color w:val="000000" w:themeColor="text1"/>
                <w:sz w:val="24"/>
                <w:szCs w:val="24"/>
              </w:rPr>
              <w:t>Кл</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556"/>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Акция</w:t>
            </w:r>
            <w:r w:rsidRPr="00153BB2">
              <w:rPr>
                <w:color w:val="000000" w:themeColor="text1"/>
                <w:spacing w:val="-3"/>
                <w:sz w:val="24"/>
                <w:szCs w:val="24"/>
              </w:rPr>
              <w:t xml:space="preserve"> </w:t>
            </w:r>
            <w:r w:rsidRPr="00153BB2">
              <w:rPr>
                <w:color w:val="000000" w:themeColor="text1"/>
                <w:sz w:val="24"/>
                <w:szCs w:val="24"/>
              </w:rPr>
              <w:t>«Подари</w:t>
            </w:r>
            <w:r w:rsidRPr="00153BB2">
              <w:rPr>
                <w:color w:val="000000" w:themeColor="text1"/>
                <w:spacing w:val="-2"/>
                <w:sz w:val="24"/>
                <w:szCs w:val="24"/>
              </w:rPr>
              <w:t xml:space="preserve"> </w:t>
            </w:r>
            <w:r w:rsidRPr="00153BB2">
              <w:rPr>
                <w:color w:val="000000" w:themeColor="text1"/>
                <w:sz w:val="24"/>
                <w:szCs w:val="24"/>
              </w:rPr>
              <w:t>книгу»</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725"/>
              <w:jc w:val="both"/>
              <w:rPr>
                <w:color w:val="000000" w:themeColor="text1"/>
                <w:sz w:val="24"/>
                <w:szCs w:val="24"/>
              </w:rPr>
            </w:pPr>
            <w:r w:rsidRPr="00153BB2">
              <w:rPr>
                <w:color w:val="000000" w:themeColor="text1"/>
                <w:sz w:val="24"/>
                <w:szCs w:val="24"/>
              </w:rPr>
              <w:t>февраль</w:t>
            </w:r>
          </w:p>
        </w:tc>
        <w:tc>
          <w:tcPr>
            <w:tcW w:w="2548" w:type="dxa"/>
            <w:gridSpan w:val="2"/>
          </w:tcPr>
          <w:p w:rsidR="00C72E11" w:rsidRPr="00153BB2" w:rsidRDefault="00C72E11" w:rsidP="00153BB2">
            <w:pPr>
              <w:pStyle w:val="TableParagraph"/>
              <w:ind w:left="173"/>
              <w:jc w:val="both"/>
              <w:rPr>
                <w:color w:val="000000" w:themeColor="text1"/>
                <w:sz w:val="24"/>
                <w:szCs w:val="24"/>
              </w:rPr>
            </w:pPr>
            <w:r w:rsidRPr="00153BB2">
              <w:rPr>
                <w:color w:val="000000" w:themeColor="text1"/>
                <w:sz w:val="24"/>
                <w:szCs w:val="24"/>
              </w:rPr>
              <w:t>Школьный</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библиотекарь</w:t>
            </w:r>
            <w:r w:rsidRPr="00153BB2">
              <w:rPr>
                <w:color w:val="000000" w:themeColor="text1"/>
                <w:spacing w:val="-3"/>
                <w:sz w:val="24"/>
                <w:szCs w:val="24"/>
              </w:rPr>
              <w:t xml:space="preserve"> </w:t>
            </w:r>
            <w:r w:rsidRPr="00153BB2">
              <w:rPr>
                <w:color w:val="000000" w:themeColor="text1"/>
                <w:sz w:val="24"/>
                <w:szCs w:val="24"/>
              </w:rPr>
              <w:t>кл</w:t>
            </w:r>
            <w:r w:rsidRPr="00153BB2">
              <w:rPr>
                <w:color w:val="000000" w:themeColor="text1"/>
                <w:spacing w:val="-3"/>
                <w:sz w:val="24"/>
                <w:szCs w:val="24"/>
              </w:rPr>
              <w:t xml:space="preserve"> </w:t>
            </w:r>
            <w:r w:rsidRPr="00153BB2">
              <w:rPr>
                <w:color w:val="000000" w:themeColor="text1"/>
                <w:sz w:val="24"/>
                <w:szCs w:val="24"/>
              </w:rPr>
              <w:t>рук</w:t>
            </w:r>
          </w:p>
        </w:tc>
      </w:tr>
      <w:tr w:rsidR="00153BB2" w:rsidRPr="00153BB2" w:rsidTr="000364B7">
        <w:trPr>
          <w:trHeight w:val="3033"/>
        </w:trPr>
        <w:tc>
          <w:tcPr>
            <w:tcW w:w="4627" w:type="dxa"/>
          </w:tcPr>
          <w:p w:rsidR="00C72E11" w:rsidRPr="00153BB2" w:rsidRDefault="00C72E11" w:rsidP="00153BB2">
            <w:pPr>
              <w:pStyle w:val="TableParagraph"/>
              <w:ind w:right="140"/>
              <w:jc w:val="both"/>
              <w:rPr>
                <w:color w:val="000000" w:themeColor="text1"/>
                <w:sz w:val="24"/>
                <w:szCs w:val="24"/>
                <w:lang w:val="ru-RU"/>
              </w:rPr>
            </w:pPr>
            <w:r w:rsidRPr="00153BB2">
              <w:rPr>
                <w:color w:val="000000" w:themeColor="text1"/>
                <w:sz w:val="24"/>
                <w:szCs w:val="24"/>
                <w:lang w:val="ru-RU"/>
              </w:rPr>
              <w:lastRenderedPageBreak/>
              <w:t>Весенняя</w:t>
            </w:r>
            <w:r w:rsidRPr="00153BB2">
              <w:rPr>
                <w:color w:val="000000" w:themeColor="text1"/>
                <w:spacing w:val="1"/>
                <w:sz w:val="24"/>
                <w:szCs w:val="24"/>
                <w:lang w:val="ru-RU"/>
              </w:rPr>
              <w:t xml:space="preserve"> </w:t>
            </w:r>
            <w:r w:rsidRPr="00153BB2">
              <w:rPr>
                <w:color w:val="000000" w:themeColor="text1"/>
                <w:sz w:val="24"/>
                <w:szCs w:val="24"/>
                <w:lang w:val="ru-RU"/>
              </w:rPr>
              <w:t>Неделя</w:t>
            </w:r>
            <w:r w:rsidRPr="00153BB2">
              <w:rPr>
                <w:color w:val="000000" w:themeColor="text1"/>
                <w:spacing w:val="1"/>
                <w:sz w:val="24"/>
                <w:szCs w:val="24"/>
                <w:lang w:val="ru-RU"/>
              </w:rPr>
              <w:t xml:space="preserve"> </w:t>
            </w:r>
            <w:r w:rsidRPr="00153BB2">
              <w:rPr>
                <w:color w:val="000000" w:themeColor="text1"/>
                <w:sz w:val="24"/>
                <w:szCs w:val="24"/>
                <w:lang w:val="ru-RU"/>
              </w:rPr>
              <w:t>Добра (ряд</w:t>
            </w:r>
            <w:r w:rsidRPr="00153BB2">
              <w:rPr>
                <w:color w:val="000000" w:themeColor="text1"/>
                <w:spacing w:val="1"/>
                <w:sz w:val="24"/>
                <w:szCs w:val="24"/>
                <w:lang w:val="ru-RU"/>
              </w:rPr>
              <w:t xml:space="preserve"> </w:t>
            </w:r>
            <w:r w:rsidRPr="00153BB2">
              <w:rPr>
                <w:color w:val="000000" w:themeColor="text1"/>
                <w:sz w:val="24"/>
                <w:szCs w:val="24"/>
                <w:lang w:val="ru-RU"/>
              </w:rPr>
              <w:t>мероприятий, осуществляемых</w:t>
            </w:r>
            <w:r w:rsidRPr="00153BB2">
              <w:rPr>
                <w:color w:val="000000" w:themeColor="text1"/>
                <w:spacing w:val="1"/>
                <w:sz w:val="24"/>
                <w:szCs w:val="24"/>
                <w:lang w:val="ru-RU"/>
              </w:rPr>
              <w:t xml:space="preserve"> </w:t>
            </w:r>
            <w:r w:rsidRPr="00153BB2">
              <w:rPr>
                <w:color w:val="000000" w:themeColor="text1"/>
                <w:sz w:val="24"/>
                <w:szCs w:val="24"/>
                <w:lang w:val="ru-RU"/>
              </w:rPr>
              <w:t>каждым классом и волонтерским</w:t>
            </w:r>
            <w:r w:rsidRPr="00153BB2">
              <w:rPr>
                <w:color w:val="000000" w:themeColor="text1"/>
                <w:spacing w:val="1"/>
                <w:sz w:val="24"/>
                <w:szCs w:val="24"/>
                <w:lang w:val="ru-RU"/>
              </w:rPr>
              <w:t xml:space="preserve"> </w:t>
            </w:r>
            <w:r w:rsidRPr="00153BB2">
              <w:rPr>
                <w:color w:val="000000" w:themeColor="text1"/>
                <w:sz w:val="24"/>
                <w:szCs w:val="24"/>
                <w:lang w:val="ru-RU"/>
              </w:rPr>
              <w:t>движением</w:t>
            </w:r>
            <w:r w:rsidRPr="00153BB2">
              <w:rPr>
                <w:color w:val="000000" w:themeColor="text1"/>
                <w:spacing w:val="-8"/>
                <w:sz w:val="24"/>
                <w:szCs w:val="24"/>
                <w:lang w:val="ru-RU"/>
              </w:rPr>
              <w:t xml:space="preserve"> </w:t>
            </w:r>
            <w:r w:rsidRPr="00153BB2">
              <w:rPr>
                <w:color w:val="000000" w:themeColor="text1"/>
                <w:sz w:val="24"/>
                <w:szCs w:val="24"/>
                <w:lang w:val="ru-RU"/>
              </w:rPr>
              <w:t>школы:«Чистый</w:t>
            </w:r>
            <w:r w:rsidRPr="00153BB2">
              <w:rPr>
                <w:color w:val="000000" w:themeColor="text1"/>
                <w:spacing w:val="-5"/>
                <w:sz w:val="24"/>
                <w:szCs w:val="24"/>
                <w:lang w:val="ru-RU"/>
              </w:rPr>
              <w:t xml:space="preserve"> </w:t>
            </w:r>
            <w:r w:rsidRPr="00153BB2">
              <w:rPr>
                <w:color w:val="000000" w:themeColor="text1"/>
                <w:sz w:val="24"/>
                <w:szCs w:val="24"/>
                <w:lang w:val="ru-RU"/>
              </w:rPr>
              <w:t>хутор</w:t>
            </w:r>
          </w:p>
          <w:p w:rsidR="00C72E11" w:rsidRPr="00153BB2" w:rsidRDefault="00C72E11" w:rsidP="00153BB2">
            <w:pPr>
              <w:pStyle w:val="TableParagraph"/>
              <w:ind w:right="432"/>
              <w:jc w:val="both"/>
              <w:rPr>
                <w:color w:val="000000" w:themeColor="text1"/>
                <w:sz w:val="24"/>
                <w:szCs w:val="24"/>
                <w:lang w:val="ru-RU"/>
              </w:rPr>
            </w:pPr>
            <w:r w:rsidRPr="00153BB2">
              <w:rPr>
                <w:color w:val="000000" w:themeColor="text1"/>
                <w:sz w:val="24"/>
                <w:szCs w:val="24"/>
                <w:lang w:val="ru-RU"/>
              </w:rPr>
              <w:t>-</w:t>
            </w:r>
            <w:r w:rsidRPr="00153BB2">
              <w:rPr>
                <w:color w:val="000000" w:themeColor="text1"/>
                <w:spacing w:val="1"/>
                <w:sz w:val="24"/>
                <w:szCs w:val="24"/>
                <w:lang w:val="ru-RU"/>
              </w:rPr>
              <w:t xml:space="preserve"> </w:t>
            </w:r>
            <w:r w:rsidRPr="00153BB2">
              <w:rPr>
                <w:color w:val="000000" w:themeColor="text1"/>
                <w:sz w:val="24"/>
                <w:szCs w:val="24"/>
                <w:lang w:val="ru-RU"/>
              </w:rPr>
              <w:t>чистая</w:t>
            </w:r>
            <w:r w:rsidRPr="00153BB2">
              <w:rPr>
                <w:color w:val="000000" w:themeColor="text1"/>
                <w:spacing w:val="-1"/>
                <w:sz w:val="24"/>
                <w:szCs w:val="24"/>
                <w:lang w:val="ru-RU"/>
              </w:rPr>
              <w:t xml:space="preserve"> </w:t>
            </w:r>
            <w:r w:rsidRPr="00153BB2">
              <w:rPr>
                <w:color w:val="000000" w:themeColor="text1"/>
                <w:sz w:val="24"/>
                <w:szCs w:val="24"/>
                <w:lang w:val="ru-RU"/>
              </w:rPr>
              <w:t>планета»,</w:t>
            </w:r>
            <w:r w:rsidRPr="00153BB2">
              <w:rPr>
                <w:color w:val="000000" w:themeColor="text1"/>
                <w:spacing w:val="2"/>
                <w:sz w:val="24"/>
                <w:szCs w:val="24"/>
                <w:lang w:val="ru-RU"/>
              </w:rPr>
              <w:t xml:space="preserve"> </w:t>
            </w:r>
            <w:r w:rsidRPr="00153BB2">
              <w:rPr>
                <w:color w:val="000000" w:themeColor="text1"/>
                <w:sz w:val="24"/>
                <w:szCs w:val="24"/>
                <w:lang w:val="ru-RU"/>
              </w:rPr>
              <w:t>«Памяти</w:t>
            </w:r>
            <w:r w:rsidRPr="00153BB2">
              <w:rPr>
                <w:color w:val="000000" w:themeColor="text1"/>
                <w:spacing w:val="1"/>
                <w:sz w:val="24"/>
                <w:szCs w:val="24"/>
                <w:lang w:val="ru-RU"/>
              </w:rPr>
              <w:t xml:space="preserve"> </w:t>
            </w:r>
            <w:r w:rsidRPr="00153BB2">
              <w:rPr>
                <w:color w:val="000000" w:themeColor="text1"/>
                <w:sz w:val="24"/>
                <w:szCs w:val="24"/>
                <w:lang w:val="ru-RU"/>
              </w:rPr>
              <w:t>павших»,</w:t>
            </w:r>
            <w:r w:rsidRPr="00153BB2">
              <w:rPr>
                <w:color w:val="000000" w:themeColor="text1"/>
                <w:spacing w:val="54"/>
                <w:sz w:val="24"/>
                <w:szCs w:val="24"/>
                <w:lang w:val="ru-RU"/>
              </w:rPr>
              <w:t xml:space="preserve"> </w:t>
            </w:r>
            <w:r w:rsidRPr="00153BB2">
              <w:rPr>
                <w:color w:val="000000" w:themeColor="text1"/>
                <w:sz w:val="24"/>
                <w:szCs w:val="24"/>
                <w:lang w:val="ru-RU"/>
              </w:rPr>
              <w:t>«О</w:t>
            </w:r>
            <w:r w:rsidRPr="00153BB2">
              <w:rPr>
                <w:color w:val="000000" w:themeColor="text1"/>
                <w:spacing w:val="-4"/>
                <w:sz w:val="24"/>
                <w:szCs w:val="24"/>
                <w:lang w:val="ru-RU"/>
              </w:rPr>
              <w:t xml:space="preserve"> </w:t>
            </w:r>
            <w:r w:rsidRPr="00153BB2">
              <w:rPr>
                <w:color w:val="000000" w:themeColor="text1"/>
                <w:sz w:val="24"/>
                <w:szCs w:val="24"/>
                <w:lang w:val="ru-RU"/>
              </w:rPr>
              <w:t>сердца</w:t>
            </w:r>
            <w:r w:rsidRPr="00153BB2">
              <w:rPr>
                <w:color w:val="000000" w:themeColor="text1"/>
                <w:spacing w:val="-4"/>
                <w:sz w:val="24"/>
                <w:szCs w:val="24"/>
                <w:lang w:val="ru-RU"/>
              </w:rPr>
              <w:t xml:space="preserve"> </w:t>
            </w:r>
            <w:r w:rsidRPr="00153BB2">
              <w:rPr>
                <w:color w:val="000000" w:themeColor="text1"/>
                <w:sz w:val="24"/>
                <w:szCs w:val="24"/>
                <w:lang w:val="ru-RU"/>
              </w:rPr>
              <w:t>к</w:t>
            </w:r>
            <w:r w:rsidRPr="00153BB2">
              <w:rPr>
                <w:color w:val="000000" w:themeColor="text1"/>
                <w:spacing w:val="-6"/>
                <w:sz w:val="24"/>
                <w:szCs w:val="24"/>
                <w:lang w:val="ru-RU"/>
              </w:rPr>
              <w:t xml:space="preserve"> </w:t>
            </w:r>
            <w:r w:rsidRPr="00153BB2">
              <w:rPr>
                <w:color w:val="000000" w:themeColor="text1"/>
                <w:sz w:val="24"/>
                <w:szCs w:val="24"/>
                <w:lang w:val="ru-RU"/>
              </w:rPr>
              <w:t>сердцу»,</w:t>
            </w:r>
          </w:p>
          <w:p w:rsidR="00C72E11" w:rsidRPr="00153BB2" w:rsidRDefault="00C72E11" w:rsidP="00153BB2">
            <w:pPr>
              <w:pStyle w:val="TableParagraph"/>
              <w:ind w:right="601"/>
              <w:jc w:val="both"/>
              <w:rPr>
                <w:color w:val="000000" w:themeColor="text1"/>
                <w:sz w:val="24"/>
                <w:szCs w:val="24"/>
                <w:lang w:val="ru-RU"/>
              </w:rPr>
            </w:pPr>
            <w:r w:rsidRPr="00153BB2">
              <w:rPr>
                <w:color w:val="000000" w:themeColor="text1"/>
                <w:sz w:val="24"/>
                <w:szCs w:val="24"/>
                <w:lang w:val="ru-RU"/>
              </w:rPr>
              <w:t>«Дерево</w:t>
            </w:r>
            <w:r w:rsidRPr="00153BB2">
              <w:rPr>
                <w:color w:val="000000" w:themeColor="text1"/>
                <w:spacing w:val="1"/>
                <w:sz w:val="24"/>
                <w:szCs w:val="24"/>
                <w:lang w:val="ru-RU"/>
              </w:rPr>
              <w:t xml:space="preserve"> </w:t>
            </w:r>
            <w:r w:rsidRPr="00153BB2">
              <w:rPr>
                <w:color w:val="000000" w:themeColor="text1"/>
                <w:sz w:val="24"/>
                <w:szCs w:val="24"/>
                <w:lang w:val="ru-RU"/>
              </w:rPr>
              <w:t>Победы»,</w:t>
            </w:r>
            <w:r w:rsidRPr="00153BB2">
              <w:rPr>
                <w:color w:val="000000" w:themeColor="text1"/>
                <w:spacing w:val="-1"/>
                <w:sz w:val="24"/>
                <w:szCs w:val="24"/>
                <w:lang w:val="ru-RU"/>
              </w:rPr>
              <w:t xml:space="preserve"> </w:t>
            </w:r>
            <w:r w:rsidRPr="00153BB2">
              <w:rPr>
                <w:color w:val="000000" w:themeColor="text1"/>
                <w:sz w:val="24"/>
                <w:szCs w:val="24"/>
                <w:lang w:val="ru-RU"/>
              </w:rPr>
              <w:t>«Подарок</w:t>
            </w:r>
            <w:r w:rsidRPr="00153BB2">
              <w:rPr>
                <w:color w:val="000000" w:themeColor="text1"/>
                <w:spacing w:val="1"/>
                <w:sz w:val="24"/>
                <w:szCs w:val="24"/>
                <w:lang w:val="ru-RU"/>
              </w:rPr>
              <w:t xml:space="preserve"> </w:t>
            </w:r>
            <w:r w:rsidRPr="00153BB2">
              <w:rPr>
                <w:color w:val="000000" w:themeColor="text1"/>
                <w:sz w:val="24"/>
                <w:szCs w:val="24"/>
                <w:lang w:val="ru-RU"/>
              </w:rPr>
              <w:t>младшему другу», «Помощь</w:t>
            </w:r>
            <w:r w:rsidRPr="00153BB2">
              <w:rPr>
                <w:color w:val="000000" w:themeColor="text1"/>
                <w:spacing w:val="1"/>
                <w:sz w:val="24"/>
                <w:szCs w:val="24"/>
                <w:lang w:val="ru-RU"/>
              </w:rPr>
              <w:t xml:space="preserve"> </w:t>
            </w:r>
            <w:r w:rsidRPr="00153BB2">
              <w:rPr>
                <w:color w:val="000000" w:themeColor="text1"/>
                <w:sz w:val="24"/>
                <w:szCs w:val="24"/>
                <w:lang w:val="ru-RU"/>
              </w:rPr>
              <w:t>пожилому</w:t>
            </w:r>
            <w:r w:rsidRPr="00153BB2">
              <w:rPr>
                <w:color w:val="000000" w:themeColor="text1"/>
                <w:spacing w:val="-9"/>
                <w:sz w:val="24"/>
                <w:szCs w:val="24"/>
                <w:lang w:val="ru-RU"/>
              </w:rPr>
              <w:t xml:space="preserve"> </w:t>
            </w:r>
            <w:r w:rsidRPr="00153BB2">
              <w:rPr>
                <w:color w:val="000000" w:themeColor="text1"/>
                <w:sz w:val="24"/>
                <w:szCs w:val="24"/>
                <w:lang w:val="ru-RU"/>
              </w:rPr>
              <w:t>односельчанину</w:t>
            </w:r>
            <w:r w:rsidRPr="00153BB2">
              <w:rPr>
                <w:color w:val="000000" w:themeColor="text1"/>
                <w:spacing w:val="-9"/>
                <w:sz w:val="24"/>
                <w:szCs w:val="24"/>
                <w:lang w:val="ru-RU"/>
              </w:rPr>
              <w:t xml:space="preserve"> </w:t>
            </w:r>
            <w:r w:rsidRPr="00153BB2">
              <w:rPr>
                <w:color w:val="000000" w:themeColor="text1"/>
                <w:sz w:val="24"/>
                <w:szCs w:val="24"/>
                <w:lang w:val="ru-RU"/>
              </w:rPr>
              <w:t>на</w:t>
            </w:r>
            <w:r w:rsidRPr="00153BB2">
              <w:rPr>
                <w:color w:val="000000" w:themeColor="text1"/>
                <w:spacing w:val="-57"/>
                <w:sz w:val="24"/>
                <w:szCs w:val="24"/>
                <w:lang w:val="ru-RU"/>
              </w:rPr>
              <w:t xml:space="preserve"> </w:t>
            </w:r>
            <w:r w:rsidRPr="00153BB2">
              <w:rPr>
                <w:color w:val="000000" w:themeColor="text1"/>
                <w:sz w:val="24"/>
                <w:szCs w:val="24"/>
                <w:lang w:val="ru-RU"/>
              </w:rPr>
              <w:t>приусадебном</w:t>
            </w:r>
            <w:r w:rsidRPr="00153BB2">
              <w:rPr>
                <w:color w:val="000000" w:themeColor="text1"/>
                <w:spacing w:val="1"/>
                <w:sz w:val="24"/>
                <w:szCs w:val="24"/>
                <w:lang w:val="ru-RU"/>
              </w:rPr>
              <w:t xml:space="preserve"> </w:t>
            </w:r>
            <w:r w:rsidRPr="00153BB2">
              <w:rPr>
                <w:color w:val="000000" w:themeColor="text1"/>
                <w:sz w:val="24"/>
                <w:szCs w:val="24"/>
                <w:lang w:val="ru-RU"/>
              </w:rPr>
              <w:t>участке»,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«Здоровая</w:t>
            </w:r>
            <w:r w:rsidRPr="00153BB2">
              <w:rPr>
                <w:color w:val="000000" w:themeColor="text1"/>
                <w:spacing w:val="-1"/>
                <w:sz w:val="24"/>
                <w:szCs w:val="24"/>
              </w:rPr>
              <w:t xml:space="preserve"> </w:t>
            </w:r>
            <w:r w:rsidRPr="00153BB2">
              <w:rPr>
                <w:color w:val="000000" w:themeColor="text1"/>
                <w:sz w:val="24"/>
                <w:szCs w:val="24"/>
              </w:rPr>
              <w:t>перемена»</w:t>
            </w:r>
            <w:r w:rsidRPr="00153BB2">
              <w:rPr>
                <w:color w:val="000000" w:themeColor="text1"/>
                <w:spacing w:val="-5"/>
                <w:sz w:val="24"/>
                <w:szCs w:val="24"/>
              </w:rPr>
              <w:t xml:space="preserve"> </w:t>
            </w:r>
            <w:r w:rsidRPr="00153BB2">
              <w:rPr>
                <w:color w:val="000000" w:themeColor="text1"/>
                <w:sz w:val="24"/>
                <w:szCs w:val="24"/>
              </w:rPr>
              <w:t>и</w:t>
            </w:r>
            <w:r w:rsidRPr="00153BB2">
              <w:rPr>
                <w:color w:val="000000" w:themeColor="text1"/>
                <w:spacing w:val="1"/>
                <w:sz w:val="24"/>
                <w:szCs w:val="24"/>
              </w:rPr>
              <w:t xml:space="preserve"> </w:t>
            </w:r>
            <w:r w:rsidRPr="00153BB2">
              <w:rPr>
                <w:color w:val="000000" w:themeColor="text1"/>
                <w:sz w:val="24"/>
                <w:szCs w:val="24"/>
              </w:rPr>
              <w:t>др.)</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193" w:right="184"/>
              <w:jc w:val="both"/>
              <w:rPr>
                <w:color w:val="000000" w:themeColor="text1"/>
                <w:sz w:val="24"/>
                <w:szCs w:val="24"/>
              </w:rPr>
            </w:pPr>
            <w:r w:rsidRPr="00153BB2">
              <w:rPr>
                <w:color w:val="000000" w:themeColor="text1"/>
                <w:sz w:val="24"/>
                <w:szCs w:val="24"/>
              </w:rPr>
              <w:t>апрель</w:t>
            </w:r>
          </w:p>
        </w:tc>
        <w:tc>
          <w:tcPr>
            <w:tcW w:w="2548" w:type="dxa"/>
            <w:gridSpan w:val="2"/>
          </w:tcPr>
          <w:p w:rsidR="001B189C" w:rsidRDefault="00C72E11" w:rsidP="00153BB2">
            <w:pPr>
              <w:pStyle w:val="TableParagraph"/>
              <w:ind w:right="432"/>
              <w:jc w:val="both"/>
              <w:rPr>
                <w:color w:val="000000" w:themeColor="text1"/>
                <w:sz w:val="24"/>
                <w:szCs w:val="24"/>
                <w:lang w:val="ru-RU"/>
              </w:rPr>
            </w:pPr>
            <w:r w:rsidRPr="00153BB2">
              <w:rPr>
                <w:color w:val="000000" w:themeColor="text1"/>
                <w:sz w:val="24"/>
                <w:szCs w:val="24"/>
              </w:rPr>
              <w:t>Школьный</w:t>
            </w:r>
            <w:r w:rsidRPr="00153BB2">
              <w:rPr>
                <w:color w:val="000000" w:themeColor="text1"/>
                <w:spacing w:val="1"/>
                <w:sz w:val="24"/>
                <w:szCs w:val="24"/>
              </w:rPr>
              <w:t xml:space="preserve"> </w:t>
            </w:r>
            <w:r w:rsidRPr="00153BB2">
              <w:rPr>
                <w:color w:val="000000" w:themeColor="text1"/>
                <w:sz w:val="24"/>
                <w:szCs w:val="24"/>
              </w:rPr>
              <w:t>библиотекарь</w:t>
            </w:r>
          </w:p>
          <w:p w:rsidR="00C72E11" w:rsidRPr="00153BB2" w:rsidRDefault="00C72E11" w:rsidP="00153BB2">
            <w:pPr>
              <w:pStyle w:val="TableParagraph"/>
              <w:ind w:right="432"/>
              <w:jc w:val="both"/>
              <w:rPr>
                <w:color w:val="000000" w:themeColor="text1"/>
                <w:sz w:val="24"/>
                <w:szCs w:val="24"/>
              </w:rPr>
            </w:pPr>
            <w:r w:rsidRPr="00153BB2">
              <w:rPr>
                <w:color w:val="000000" w:themeColor="text1"/>
                <w:spacing w:val="-10"/>
                <w:sz w:val="24"/>
                <w:szCs w:val="24"/>
              </w:rPr>
              <w:t xml:space="preserve"> </w:t>
            </w:r>
            <w:r w:rsidRPr="00153BB2">
              <w:rPr>
                <w:color w:val="000000" w:themeColor="text1"/>
                <w:sz w:val="24"/>
                <w:szCs w:val="24"/>
              </w:rPr>
              <w:t>кл</w:t>
            </w:r>
            <w:r w:rsidRPr="00153BB2">
              <w:rPr>
                <w:color w:val="000000" w:themeColor="text1"/>
                <w:spacing w:val="-10"/>
                <w:sz w:val="24"/>
                <w:szCs w:val="24"/>
              </w:rPr>
              <w:t xml:space="preserve"> </w:t>
            </w:r>
            <w:r w:rsidRPr="00153BB2">
              <w:rPr>
                <w:color w:val="000000" w:themeColor="text1"/>
                <w:sz w:val="24"/>
                <w:szCs w:val="24"/>
              </w:rPr>
              <w:t>рук</w:t>
            </w:r>
          </w:p>
        </w:tc>
      </w:tr>
      <w:tr w:rsidR="00153BB2" w:rsidRPr="00153BB2" w:rsidTr="000364B7">
        <w:trPr>
          <w:trHeight w:val="278"/>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Участие</w:t>
            </w:r>
            <w:r w:rsidRPr="00153BB2">
              <w:rPr>
                <w:color w:val="000000" w:themeColor="text1"/>
                <w:spacing w:val="-2"/>
                <w:sz w:val="24"/>
                <w:szCs w:val="24"/>
                <w:lang w:val="ru-RU"/>
              </w:rPr>
              <w:t xml:space="preserve"> </w:t>
            </w:r>
            <w:r w:rsidRPr="00153BB2">
              <w:rPr>
                <w:color w:val="000000" w:themeColor="text1"/>
                <w:sz w:val="24"/>
                <w:szCs w:val="24"/>
                <w:lang w:val="ru-RU"/>
              </w:rPr>
              <w:t>в</w:t>
            </w:r>
            <w:r w:rsidRPr="00153BB2">
              <w:rPr>
                <w:color w:val="000000" w:themeColor="text1"/>
                <w:spacing w:val="1"/>
                <w:sz w:val="24"/>
                <w:szCs w:val="24"/>
                <w:lang w:val="ru-RU"/>
              </w:rPr>
              <w:t xml:space="preserve"> </w:t>
            </w:r>
            <w:r w:rsidRPr="00153BB2">
              <w:rPr>
                <w:color w:val="000000" w:themeColor="text1"/>
                <w:sz w:val="24"/>
                <w:szCs w:val="24"/>
                <w:lang w:val="ru-RU"/>
              </w:rPr>
              <w:t>проектах</w:t>
            </w:r>
            <w:r w:rsidRPr="00153BB2">
              <w:rPr>
                <w:color w:val="000000" w:themeColor="text1"/>
                <w:spacing w:val="-5"/>
                <w:sz w:val="24"/>
                <w:szCs w:val="24"/>
                <w:lang w:val="ru-RU"/>
              </w:rPr>
              <w:t xml:space="preserve"> </w:t>
            </w:r>
            <w:r w:rsidRPr="00153BB2">
              <w:rPr>
                <w:color w:val="000000" w:themeColor="text1"/>
                <w:sz w:val="24"/>
                <w:szCs w:val="24"/>
                <w:lang w:val="ru-RU"/>
              </w:rPr>
              <w:t>и</w:t>
            </w:r>
            <w:r w:rsidRPr="00153BB2">
              <w:rPr>
                <w:color w:val="000000" w:themeColor="text1"/>
                <w:spacing w:val="1"/>
                <w:sz w:val="24"/>
                <w:szCs w:val="24"/>
                <w:lang w:val="ru-RU"/>
              </w:rPr>
              <w:t xml:space="preserve"> </w:t>
            </w:r>
            <w:r w:rsidRPr="00153BB2">
              <w:rPr>
                <w:color w:val="000000" w:themeColor="text1"/>
                <w:sz w:val="24"/>
                <w:szCs w:val="24"/>
                <w:lang w:val="ru-RU"/>
              </w:rPr>
              <w:t>акциях</w:t>
            </w:r>
            <w:r w:rsidRPr="00153BB2">
              <w:rPr>
                <w:color w:val="000000" w:themeColor="text1"/>
                <w:spacing w:val="-5"/>
                <w:sz w:val="24"/>
                <w:szCs w:val="24"/>
                <w:lang w:val="ru-RU"/>
              </w:rPr>
              <w:t xml:space="preserve"> </w:t>
            </w:r>
            <w:r w:rsidRPr="00153BB2">
              <w:rPr>
                <w:color w:val="000000" w:themeColor="text1"/>
                <w:sz w:val="24"/>
                <w:szCs w:val="24"/>
                <w:lang w:val="ru-RU"/>
              </w:rPr>
              <w:t>РДШ</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1B189C" w:rsidP="00153BB2">
            <w:pPr>
              <w:pStyle w:val="TableParagraph"/>
              <w:jc w:val="both"/>
              <w:rPr>
                <w:color w:val="000000" w:themeColor="text1"/>
                <w:sz w:val="24"/>
                <w:szCs w:val="24"/>
                <w:lang w:val="ru-RU"/>
              </w:rPr>
            </w:pPr>
            <w:r>
              <w:rPr>
                <w:color w:val="000000" w:themeColor="text1"/>
                <w:spacing w:val="-3"/>
                <w:sz w:val="24"/>
                <w:szCs w:val="24"/>
                <w:lang w:val="ru-RU"/>
              </w:rPr>
              <w:t xml:space="preserve">методист </w:t>
            </w:r>
            <w:r w:rsidR="00C72E11" w:rsidRPr="00153BB2">
              <w:rPr>
                <w:color w:val="000000" w:themeColor="text1"/>
                <w:spacing w:val="-3"/>
                <w:sz w:val="24"/>
                <w:szCs w:val="24"/>
                <w:lang w:val="ru-RU"/>
              </w:rPr>
              <w:t xml:space="preserve"> </w:t>
            </w:r>
            <w:r w:rsidR="00C72E11" w:rsidRPr="00153BB2">
              <w:rPr>
                <w:color w:val="000000" w:themeColor="text1"/>
                <w:sz w:val="24"/>
                <w:szCs w:val="24"/>
                <w:lang w:val="ru-RU"/>
              </w:rPr>
              <w:t>по</w:t>
            </w:r>
            <w:r w:rsidR="00C72E11" w:rsidRPr="00153BB2">
              <w:rPr>
                <w:color w:val="000000" w:themeColor="text1"/>
                <w:spacing w:val="4"/>
                <w:sz w:val="24"/>
                <w:szCs w:val="24"/>
                <w:lang w:val="ru-RU"/>
              </w:rPr>
              <w:t xml:space="preserve"> </w:t>
            </w:r>
            <w:r w:rsidR="00C72E11" w:rsidRPr="00153BB2">
              <w:rPr>
                <w:color w:val="000000" w:themeColor="text1"/>
                <w:sz w:val="24"/>
                <w:szCs w:val="24"/>
                <w:lang w:val="ru-RU"/>
              </w:rPr>
              <w:t>ВР,</w:t>
            </w:r>
            <w:r w:rsidR="00C72E11" w:rsidRPr="00153BB2">
              <w:rPr>
                <w:color w:val="000000" w:themeColor="text1"/>
                <w:spacing w:val="57"/>
                <w:sz w:val="24"/>
                <w:szCs w:val="24"/>
                <w:lang w:val="ru-RU"/>
              </w:rPr>
              <w:t xml:space="preserve"> </w:t>
            </w:r>
            <w:r w:rsidR="00C72E11" w:rsidRPr="00153BB2">
              <w:rPr>
                <w:color w:val="000000" w:themeColor="text1"/>
                <w:sz w:val="24"/>
                <w:szCs w:val="24"/>
                <w:lang w:val="ru-RU"/>
              </w:rPr>
              <w:t>кл</w:t>
            </w:r>
            <w:r w:rsidR="00C72E11" w:rsidRPr="00153BB2">
              <w:rPr>
                <w:color w:val="000000" w:themeColor="text1"/>
                <w:spacing w:val="-5"/>
                <w:sz w:val="24"/>
                <w:szCs w:val="24"/>
                <w:lang w:val="ru-RU"/>
              </w:rPr>
              <w:t xml:space="preserve"> </w:t>
            </w:r>
            <w:r w:rsidR="00C72E11" w:rsidRPr="00153BB2">
              <w:rPr>
                <w:color w:val="000000" w:themeColor="text1"/>
                <w:sz w:val="24"/>
                <w:szCs w:val="24"/>
                <w:lang w:val="ru-RU"/>
              </w:rPr>
              <w:t>рук</w:t>
            </w:r>
          </w:p>
        </w:tc>
      </w:tr>
      <w:tr w:rsidR="00153BB2" w:rsidRPr="00153BB2" w:rsidTr="000364B7">
        <w:trPr>
          <w:trHeight w:val="267"/>
        </w:trPr>
        <w:tc>
          <w:tcPr>
            <w:tcW w:w="10632" w:type="dxa"/>
            <w:gridSpan w:val="7"/>
          </w:tcPr>
          <w:p w:rsidR="00C72E11" w:rsidRPr="00153BB2" w:rsidRDefault="00C72E11" w:rsidP="00153BB2">
            <w:pPr>
              <w:pStyle w:val="TableParagraph"/>
              <w:ind w:left="2505" w:right="2488"/>
              <w:jc w:val="both"/>
              <w:rPr>
                <w:color w:val="000000" w:themeColor="text1"/>
                <w:sz w:val="24"/>
                <w:szCs w:val="24"/>
              </w:rPr>
            </w:pPr>
            <w:r w:rsidRPr="00153BB2">
              <w:rPr>
                <w:color w:val="000000" w:themeColor="text1"/>
                <w:sz w:val="24"/>
                <w:szCs w:val="24"/>
              </w:rPr>
              <w:t>Экскурсии,</w:t>
            </w:r>
            <w:r w:rsidRPr="00153BB2">
              <w:rPr>
                <w:color w:val="000000" w:themeColor="text1"/>
                <w:spacing w:val="-5"/>
                <w:sz w:val="24"/>
                <w:szCs w:val="24"/>
              </w:rPr>
              <w:t xml:space="preserve"> </w:t>
            </w:r>
            <w:r w:rsidRPr="00153BB2">
              <w:rPr>
                <w:color w:val="000000" w:themeColor="text1"/>
                <w:sz w:val="24"/>
                <w:szCs w:val="24"/>
              </w:rPr>
              <w:t>походы</w:t>
            </w:r>
          </w:p>
        </w:tc>
      </w:tr>
      <w:tr w:rsidR="00153BB2" w:rsidRPr="00153BB2" w:rsidTr="000364B7">
        <w:trPr>
          <w:trHeight w:val="830"/>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441"/>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88" w:right="18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4"/>
              <w:jc w:val="both"/>
              <w:rPr>
                <w:color w:val="000000" w:themeColor="text1"/>
                <w:sz w:val="24"/>
                <w:szCs w:val="24"/>
              </w:rPr>
            </w:pPr>
            <w:r w:rsidRPr="00153BB2">
              <w:rPr>
                <w:color w:val="000000" w:themeColor="text1"/>
                <w:sz w:val="24"/>
                <w:szCs w:val="24"/>
              </w:rPr>
              <w:t>Ориентировочное</w:t>
            </w:r>
          </w:p>
          <w:p w:rsidR="00C72E11" w:rsidRPr="00153BB2" w:rsidRDefault="00C72E11" w:rsidP="00153BB2">
            <w:pPr>
              <w:pStyle w:val="TableParagraph"/>
              <w:ind w:left="547" w:right="531" w:hanging="4"/>
              <w:jc w:val="both"/>
              <w:rPr>
                <w:color w:val="000000" w:themeColor="text1"/>
                <w:sz w:val="24"/>
                <w:szCs w:val="24"/>
              </w:rPr>
            </w:pPr>
            <w:r w:rsidRPr="00153BB2">
              <w:rPr>
                <w:color w:val="000000" w:themeColor="text1"/>
                <w:sz w:val="24"/>
                <w:szCs w:val="24"/>
              </w:rPr>
              <w:t>время</w:t>
            </w:r>
            <w:r w:rsidRPr="00153BB2">
              <w:rPr>
                <w:color w:val="000000" w:themeColor="text1"/>
                <w:spacing w:val="1"/>
                <w:sz w:val="24"/>
                <w:szCs w:val="24"/>
              </w:rPr>
              <w:t xml:space="preserve"> </w:t>
            </w: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536"/>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Посещение</w:t>
            </w:r>
            <w:r w:rsidRPr="00153BB2">
              <w:rPr>
                <w:color w:val="000000" w:themeColor="text1"/>
                <w:spacing w:val="-6"/>
                <w:sz w:val="24"/>
                <w:szCs w:val="24"/>
              </w:rPr>
              <w:t xml:space="preserve"> </w:t>
            </w:r>
            <w:r w:rsidRPr="00153BB2">
              <w:rPr>
                <w:color w:val="000000" w:themeColor="text1"/>
                <w:sz w:val="24"/>
                <w:szCs w:val="24"/>
              </w:rPr>
              <w:t>выездных</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представлений</w:t>
            </w:r>
            <w:r w:rsidRPr="00153BB2">
              <w:rPr>
                <w:color w:val="000000" w:themeColor="text1"/>
                <w:spacing w:val="-1"/>
                <w:sz w:val="24"/>
                <w:szCs w:val="24"/>
              </w:rPr>
              <w:t xml:space="preserve"> </w:t>
            </w:r>
            <w:r w:rsidRPr="00153BB2">
              <w:rPr>
                <w:color w:val="000000" w:themeColor="text1"/>
                <w:sz w:val="24"/>
                <w:szCs w:val="24"/>
              </w:rPr>
              <w:t>театров</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ind w:left="131" w:right="115"/>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30" w:right="118"/>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Посещение</w:t>
            </w:r>
            <w:r w:rsidRPr="00153BB2">
              <w:rPr>
                <w:color w:val="000000" w:themeColor="text1"/>
                <w:spacing w:val="-5"/>
                <w:sz w:val="24"/>
                <w:szCs w:val="24"/>
                <w:lang w:val="ru-RU"/>
              </w:rPr>
              <w:t xml:space="preserve"> </w:t>
            </w:r>
            <w:r w:rsidRPr="00153BB2">
              <w:rPr>
                <w:color w:val="000000" w:themeColor="text1"/>
                <w:sz w:val="24"/>
                <w:szCs w:val="24"/>
                <w:lang w:val="ru-RU"/>
              </w:rPr>
              <w:t>концертов</w:t>
            </w:r>
            <w:r w:rsidRPr="00153BB2">
              <w:rPr>
                <w:color w:val="000000" w:themeColor="text1"/>
                <w:spacing w:val="-2"/>
                <w:sz w:val="24"/>
                <w:szCs w:val="24"/>
                <w:lang w:val="ru-RU"/>
              </w:rPr>
              <w:t xml:space="preserve"> </w:t>
            </w:r>
            <w:r w:rsidRPr="00153BB2">
              <w:rPr>
                <w:color w:val="000000" w:themeColor="text1"/>
                <w:sz w:val="24"/>
                <w:szCs w:val="24"/>
                <w:lang w:val="ru-RU"/>
              </w:rPr>
              <w:t>в</w:t>
            </w:r>
            <w:r w:rsidRPr="00153BB2">
              <w:rPr>
                <w:color w:val="000000" w:themeColor="text1"/>
                <w:spacing w:val="1"/>
                <w:sz w:val="24"/>
                <w:szCs w:val="24"/>
                <w:lang w:val="ru-RU"/>
              </w:rPr>
              <w:t xml:space="preserve"> </w:t>
            </w:r>
            <w:r w:rsidRPr="00153BB2">
              <w:rPr>
                <w:color w:val="000000" w:themeColor="text1"/>
                <w:sz w:val="24"/>
                <w:szCs w:val="24"/>
                <w:lang w:val="ru-RU"/>
              </w:rPr>
              <w:t>Доме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культуры</w:t>
            </w:r>
            <w:r w:rsidRPr="00153BB2">
              <w:rPr>
                <w:color w:val="000000" w:themeColor="text1"/>
                <w:spacing w:val="-1"/>
                <w:sz w:val="24"/>
                <w:szCs w:val="24"/>
                <w:lang w:val="ru-RU"/>
              </w:rPr>
              <w:t xml:space="preserve"> </w:t>
            </w:r>
            <w:r w:rsidRPr="00153BB2">
              <w:rPr>
                <w:color w:val="000000" w:themeColor="text1"/>
                <w:sz w:val="24"/>
                <w:szCs w:val="24"/>
                <w:lang w:val="ru-RU"/>
              </w:rPr>
              <w:t>поселка</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ind w:left="131" w:right="115"/>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ind w:left="130" w:right="118"/>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278"/>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Сезонные</w:t>
            </w:r>
            <w:r w:rsidRPr="00153BB2">
              <w:rPr>
                <w:color w:val="000000" w:themeColor="text1"/>
                <w:spacing w:val="-4"/>
                <w:sz w:val="24"/>
                <w:szCs w:val="24"/>
              </w:rPr>
              <w:t xml:space="preserve"> </w:t>
            </w:r>
            <w:r w:rsidRPr="00153BB2">
              <w:rPr>
                <w:color w:val="000000" w:themeColor="text1"/>
                <w:sz w:val="24"/>
                <w:szCs w:val="24"/>
              </w:rPr>
              <w:t>экскурсии</w:t>
            </w:r>
            <w:r w:rsidRPr="00153BB2">
              <w:rPr>
                <w:color w:val="000000" w:themeColor="text1"/>
                <w:spacing w:val="-2"/>
                <w:sz w:val="24"/>
                <w:szCs w:val="24"/>
              </w:rPr>
              <w:t xml:space="preserve"> </w:t>
            </w:r>
            <w:r w:rsidRPr="00153BB2">
              <w:rPr>
                <w:color w:val="000000" w:themeColor="text1"/>
                <w:sz w:val="24"/>
                <w:szCs w:val="24"/>
              </w:rPr>
              <w:t>в</w:t>
            </w:r>
            <w:r w:rsidRPr="00153BB2">
              <w:rPr>
                <w:color w:val="000000" w:themeColor="text1"/>
                <w:spacing w:val="-1"/>
                <w:sz w:val="24"/>
                <w:szCs w:val="24"/>
              </w:rPr>
              <w:t xml:space="preserve"> </w:t>
            </w:r>
            <w:r w:rsidRPr="00153BB2">
              <w:rPr>
                <w:color w:val="000000" w:themeColor="text1"/>
                <w:sz w:val="24"/>
                <w:szCs w:val="24"/>
              </w:rPr>
              <w:t>природу</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168"/>
              <w:jc w:val="both"/>
              <w:rPr>
                <w:color w:val="000000" w:themeColor="text1"/>
                <w:sz w:val="24"/>
                <w:szCs w:val="24"/>
              </w:rPr>
            </w:pPr>
            <w:r w:rsidRPr="00153BB2">
              <w:rPr>
                <w:color w:val="000000" w:themeColor="text1"/>
                <w:sz w:val="24"/>
                <w:szCs w:val="24"/>
              </w:rPr>
              <w:t>По</w:t>
            </w:r>
            <w:r w:rsidRPr="00153BB2">
              <w:rPr>
                <w:color w:val="000000" w:themeColor="text1"/>
                <w:spacing w:val="-2"/>
                <w:sz w:val="24"/>
                <w:szCs w:val="24"/>
              </w:rPr>
              <w:t xml:space="preserve"> </w:t>
            </w:r>
            <w:r w:rsidRPr="00153BB2">
              <w:rPr>
                <w:color w:val="000000" w:themeColor="text1"/>
                <w:sz w:val="24"/>
                <w:szCs w:val="24"/>
              </w:rPr>
              <w:t>плану</w:t>
            </w:r>
            <w:r w:rsidRPr="00153BB2">
              <w:rPr>
                <w:color w:val="000000" w:themeColor="text1"/>
                <w:spacing w:val="-10"/>
                <w:sz w:val="24"/>
                <w:szCs w:val="24"/>
              </w:rPr>
              <w:t xml:space="preserve"> </w:t>
            </w:r>
            <w:r w:rsidRPr="00153BB2">
              <w:rPr>
                <w:color w:val="000000" w:themeColor="text1"/>
                <w:sz w:val="24"/>
                <w:szCs w:val="24"/>
              </w:rPr>
              <w:t>клас.рук.</w:t>
            </w:r>
          </w:p>
        </w:tc>
        <w:tc>
          <w:tcPr>
            <w:tcW w:w="2548" w:type="dxa"/>
            <w:gridSpan w:val="2"/>
          </w:tcPr>
          <w:p w:rsidR="00C72E11" w:rsidRPr="00153BB2" w:rsidRDefault="00C72E11" w:rsidP="001B189C">
            <w:pPr>
              <w:pStyle w:val="TableParagraph"/>
              <w:ind w:left="138"/>
              <w:rPr>
                <w:color w:val="000000" w:themeColor="text1"/>
                <w:sz w:val="24"/>
                <w:szCs w:val="24"/>
              </w:rPr>
            </w:pPr>
            <w:r w:rsidRPr="00153BB2">
              <w:rPr>
                <w:color w:val="000000" w:themeColor="text1"/>
                <w:sz w:val="24"/>
                <w:szCs w:val="24"/>
              </w:rPr>
              <w:t>Классные</w:t>
            </w:r>
            <w:r w:rsidR="001B189C" w:rsidRPr="00153BB2">
              <w:rPr>
                <w:color w:val="000000" w:themeColor="text1"/>
                <w:sz w:val="24"/>
                <w:szCs w:val="24"/>
              </w:rPr>
              <w:t xml:space="preserve"> руководители</w:t>
            </w:r>
          </w:p>
        </w:tc>
      </w:tr>
      <w:tr w:rsidR="00153BB2" w:rsidRPr="00153BB2" w:rsidTr="000364B7">
        <w:trPr>
          <w:trHeight w:val="277"/>
        </w:trPr>
        <w:tc>
          <w:tcPr>
            <w:tcW w:w="4627" w:type="dxa"/>
          </w:tcPr>
          <w:p w:rsidR="00C72E11" w:rsidRPr="00153BB2" w:rsidRDefault="00C72E11" w:rsidP="00153BB2">
            <w:pPr>
              <w:pStyle w:val="TableParagraph"/>
              <w:ind w:left="0" w:firstLine="567"/>
              <w:jc w:val="both"/>
              <w:rPr>
                <w:color w:val="000000" w:themeColor="text1"/>
                <w:sz w:val="24"/>
                <w:szCs w:val="24"/>
              </w:rPr>
            </w:pPr>
          </w:p>
        </w:tc>
        <w:tc>
          <w:tcPr>
            <w:tcW w:w="1181" w:type="dxa"/>
            <w:gridSpan w:val="2"/>
          </w:tcPr>
          <w:p w:rsidR="00C72E11" w:rsidRPr="00153BB2" w:rsidRDefault="00C72E11" w:rsidP="00153BB2">
            <w:pPr>
              <w:pStyle w:val="TableParagraph"/>
              <w:ind w:left="0"/>
              <w:jc w:val="both"/>
              <w:rPr>
                <w:color w:val="000000" w:themeColor="text1"/>
                <w:sz w:val="24"/>
                <w:szCs w:val="24"/>
              </w:rPr>
            </w:pPr>
          </w:p>
        </w:tc>
        <w:tc>
          <w:tcPr>
            <w:tcW w:w="2276" w:type="dxa"/>
            <w:gridSpan w:val="2"/>
          </w:tcPr>
          <w:p w:rsidR="00C72E11" w:rsidRPr="00153BB2" w:rsidRDefault="00C72E11" w:rsidP="00153BB2">
            <w:pPr>
              <w:pStyle w:val="TableParagraph"/>
              <w:ind w:left="0"/>
              <w:jc w:val="both"/>
              <w:rPr>
                <w:color w:val="000000" w:themeColor="text1"/>
                <w:sz w:val="24"/>
                <w:szCs w:val="24"/>
              </w:rPr>
            </w:pPr>
          </w:p>
        </w:tc>
        <w:tc>
          <w:tcPr>
            <w:tcW w:w="2548" w:type="dxa"/>
            <w:gridSpan w:val="2"/>
          </w:tcPr>
          <w:p w:rsidR="00C72E11" w:rsidRPr="00153BB2" w:rsidRDefault="00C72E11" w:rsidP="00153BB2">
            <w:pPr>
              <w:pStyle w:val="TableParagraph"/>
              <w:ind w:left="624"/>
              <w:jc w:val="both"/>
              <w:rPr>
                <w:color w:val="000000" w:themeColor="text1"/>
                <w:sz w:val="24"/>
                <w:szCs w:val="24"/>
              </w:rPr>
            </w:pPr>
          </w:p>
        </w:tc>
      </w:tr>
      <w:tr w:rsidR="00153BB2" w:rsidRPr="00153BB2" w:rsidTr="000364B7">
        <w:trPr>
          <w:trHeight w:val="825"/>
        </w:trPr>
        <w:tc>
          <w:tcPr>
            <w:tcW w:w="4627" w:type="dxa"/>
          </w:tcPr>
          <w:p w:rsidR="00C72E11" w:rsidRPr="00153BB2" w:rsidRDefault="00C72E11" w:rsidP="00153BB2">
            <w:pPr>
              <w:pStyle w:val="TableParagraph"/>
              <w:ind w:right="778"/>
              <w:jc w:val="both"/>
              <w:rPr>
                <w:color w:val="000000" w:themeColor="text1"/>
                <w:sz w:val="24"/>
                <w:szCs w:val="24"/>
                <w:lang w:val="ru-RU"/>
              </w:rPr>
            </w:pPr>
            <w:r w:rsidRPr="00153BB2">
              <w:rPr>
                <w:color w:val="000000" w:themeColor="text1"/>
                <w:sz w:val="24"/>
                <w:szCs w:val="24"/>
                <w:lang w:val="ru-RU"/>
              </w:rPr>
              <w:t>Поездки на</w:t>
            </w:r>
            <w:r w:rsidRPr="00153BB2">
              <w:rPr>
                <w:color w:val="000000" w:themeColor="text1"/>
                <w:spacing w:val="-7"/>
                <w:sz w:val="24"/>
                <w:szCs w:val="24"/>
                <w:lang w:val="ru-RU"/>
              </w:rPr>
              <w:t xml:space="preserve"> </w:t>
            </w:r>
            <w:r w:rsidRPr="00153BB2">
              <w:rPr>
                <w:color w:val="000000" w:themeColor="text1"/>
                <w:sz w:val="24"/>
                <w:szCs w:val="24"/>
                <w:lang w:val="ru-RU"/>
              </w:rPr>
              <w:t>представления</w:t>
            </w:r>
            <w:r w:rsidRPr="00153BB2">
              <w:rPr>
                <w:color w:val="000000" w:themeColor="text1"/>
                <w:spacing w:val="-5"/>
                <w:sz w:val="24"/>
                <w:szCs w:val="24"/>
                <w:lang w:val="ru-RU"/>
              </w:rPr>
              <w:t xml:space="preserve"> </w:t>
            </w:r>
            <w:r w:rsidRPr="00153BB2">
              <w:rPr>
                <w:color w:val="000000" w:themeColor="text1"/>
                <w:sz w:val="24"/>
                <w:szCs w:val="24"/>
                <w:lang w:val="ru-RU"/>
              </w:rPr>
              <w:t>в</w:t>
            </w:r>
            <w:r w:rsidRPr="00153BB2">
              <w:rPr>
                <w:color w:val="000000" w:themeColor="text1"/>
                <w:spacing w:val="-57"/>
                <w:sz w:val="24"/>
                <w:szCs w:val="24"/>
                <w:lang w:val="ru-RU"/>
              </w:rPr>
              <w:t xml:space="preserve"> </w:t>
            </w:r>
            <w:r w:rsidRPr="00153BB2">
              <w:rPr>
                <w:color w:val="000000" w:themeColor="text1"/>
                <w:sz w:val="24"/>
                <w:szCs w:val="24"/>
                <w:lang w:val="ru-RU"/>
              </w:rPr>
              <w:t>драматический</w:t>
            </w:r>
            <w:r w:rsidRPr="00153BB2">
              <w:rPr>
                <w:color w:val="000000" w:themeColor="text1"/>
                <w:spacing w:val="1"/>
                <w:sz w:val="24"/>
                <w:szCs w:val="24"/>
                <w:lang w:val="ru-RU"/>
              </w:rPr>
              <w:t xml:space="preserve"> </w:t>
            </w:r>
            <w:r w:rsidRPr="00153BB2">
              <w:rPr>
                <w:color w:val="000000" w:themeColor="text1"/>
                <w:sz w:val="24"/>
                <w:szCs w:val="24"/>
                <w:lang w:val="ru-RU"/>
              </w:rPr>
              <w:t>театр,</w:t>
            </w:r>
            <w:r w:rsidRPr="00153BB2">
              <w:rPr>
                <w:color w:val="000000" w:themeColor="text1"/>
                <w:spacing w:val="4"/>
                <w:sz w:val="24"/>
                <w:szCs w:val="24"/>
                <w:lang w:val="ru-RU"/>
              </w:rPr>
              <w:t xml:space="preserve"> </w:t>
            </w:r>
            <w:r w:rsidRPr="00153BB2">
              <w:rPr>
                <w:color w:val="000000" w:themeColor="text1"/>
                <w:sz w:val="24"/>
                <w:szCs w:val="24"/>
                <w:lang w:val="ru-RU"/>
              </w:rPr>
              <w:t>на</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киносеансы-</w:t>
            </w:r>
            <w:r w:rsidRPr="00153BB2">
              <w:rPr>
                <w:color w:val="000000" w:themeColor="text1"/>
                <w:spacing w:val="-2"/>
                <w:sz w:val="24"/>
                <w:szCs w:val="24"/>
              </w:rPr>
              <w:t xml:space="preserve"> </w:t>
            </w: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кинотеатр</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168"/>
              <w:jc w:val="both"/>
              <w:rPr>
                <w:color w:val="000000" w:themeColor="text1"/>
                <w:sz w:val="24"/>
                <w:szCs w:val="24"/>
              </w:rPr>
            </w:pPr>
            <w:r w:rsidRPr="00153BB2">
              <w:rPr>
                <w:color w:val="000000" w:themeColor="text1"/>
                <w:sz w:val="24"/>
                <w:szCs w:val="24"/>
              </w:rPr>
              <w:t>По</w:t>
            </w:r>
            <w:r w:rsidRPr="00153BB2">
              <w:rPr>
                <w:color w:val="000000" w:themeColor="text1"/>
                <w:spacing w:val="-2"/>
                <w:sz w:val="24"/>
                <w:szCs w:val="24"/>
              </w:rPr>
              <w:t xml:space="preserve"> </w:t>
            </w:r>
            <w:r w:rsidRPr="00153BB2">
              <w:rPr>
                <w:color w:val="000000" w:themeColor="text1"/>
                <w:sz w:val="24"/>
                <w:szCs w:val="24"/>
              </w:rPr>
              <w:t>плану</w:t>
            </w:r>
            <w:r w:rsidRPr="00153BB2">
              <w:rPr>
                <w:color w:val="000000" w:themeColor="text1"/>
                <w:spacing w:val="-10"/>
                <w:sz w:val="24"/>
                <w:szCs w:val="24"/>
              </w:rPr>
              <w:t xml:space="preserve"> </w:t>
            </w:r>
            <w:r w:rsidRPr="00153BB2">
              <w:rPr>
                <w:color w:val="000000" w:themeColor="text1"/>
                <w:sz w:val="24"/>
                <w:szCs w:val="24"/>
              </w:rPr>
              <w:t>клас.рук.</w:t>
            </w:r>
          </w:p>
        </w:tc>
        <w:tc>
          <w:tcPr>
            <w:tcW w:w="2548" w:type="dxa"/>
            <w:gridSpan w:val="2"/>
          </w:tcPr>
          <w:p w:rsidR="00C72E11" w:rsidRPr="00153BB2" w:rsidRDefault="00C72E11" w:rsidP="001B189C">
            <w:pPr>
              <w:pStyle w:val="TableParagraph"/>
              <w:ind w:left="138" w:right="595"/>
              <w:jc w:val="both"/>
              <w:rPr>
                <w:color w:val="000000" w:themeColor="text1"/>
                <w:sz w:val="24"/>
                <w:szCs w:val="24"/>
              </w:rPr>
            </w:pPr>
            <w:r w:rsidRPr="00153BB2">
              <w:rPr>
                <w:color w:val="000000" w:themeColor="text1"/>
                <w:sz w:val="24"/>
                <w:szCs w:val="24"/>
              </w:rPr>
              <w:t>Классные</w:t>
            </w:r>
            <w:r w:rsidRPr="00153BB2">
              <w:rPr>
                <w:color w:val="000000" w:themeColor="text1"/>
                <w:spacing w:val="1"/>
                <w:sz w:val="24"/>
                <w:szCs w:val="24"/>
              </w:rPr>
              <w:t xml:space="preserve"> </w:t>
            </w:r>
            <w:r w:rsidRPr="00153BB2">
              <w:rPr>
                <w:color w:val="000000" w:themeColor="text1"/>
                <w:sz w:val="24"/>
                <w:szCs w:val="24"/>
              </w:rPr>
              <w:t>руководители</w:t>
            </w:r>
          </w:p>
        </w:tc>
      </w:tr>
      <w:tr w:rsidR="00153BB2" w:rsidRPr="00153BB2" w:rsidTr="000364B7">
        <w:trPr>
          <w:trHeight w:val="552"/>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Туристические</w:t>
            </w:r>
            <w:r w:rsidRPr="00153BB2">
              <w:rPr>
                <w:color w:val="000000" w:themeColor="text1"/>
                <w:spacing w:val="-3"/>
                <w:sz w:val="24"/>
                <w:szCs w:val="24"/>
                <w:lang w:val="ru-RU"/>
              </w:rPr>
              <w:t xml:space="preserve"> </w:t>
            </w:r>
            <w:r w:rsidRPr="00153BB2">
              <w:rPr>
                <w:color w:val="000000" w:themeColor="text1"/>
                <w:sz w:val="24"/>
                <w:szCs w:val="24"/>
                <w:lang w:val="ru-RU"/>
              </w:rPr>
              <w:t>походы</w:t>
            </w:r>
            <w:r w:rsidRPr="00153BB2">
              <w:rPr>
                <w:color w:val="000000" w:themeColor="text1"/>
                <w:spacing w:val="-1"/>
                <w:sz w:val="24"/>
                <w:szCs w:val="24"/>
                <w:lang w:val="ru-RU"/>
              </w:rPr>
              <w:t xml:space="preserve"> </w:t>
            </w:r>
            <w:r w:rsidRPr="00153BB2">
              <w:rPr>
                <w:color w:val="000000" w:themeColor="text1"/>
                <w:sz w:val="24"/>
                <w:szCs w:val="24"/>
                <w:lang w:val="ru-RU"/>
              </w:rPr>
              <w:t>«В</w:t>
            </w:r>
            <w:r w:rsidRPr="00153BB2">
              <w:rPr>
                <w:color w:val="000000" w:themeColor="text1"/>
                <w:spacing w:val="-3"/>
                <w:sz w:val="24"/>
                <w:szCs w:val="24"/>
                <w:lang w:val="ru-RU"/>
              </w:rPr>
              <w:t xml:space="preserve"> </w:t>
            </w:r>
            <w:r w:rsidRPr="00153BB2">
              <w:rPr>
                <w:color w:val="000000" w:themeColor="text1"/>
                <w:sz w:val="24"/>
                <w:szCs w:val="24"/>
                <w:lang w:val="ru-RU"/>
              </w:rPr>
              <w:t>поход</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за</w:t>
            </w:r>
            <w:r w:rsidRPr="00153BB2">
              <w:rPr>
                <w:color w:val="000000" w:themeColor="text1"/>
                <w:spacing w:val="-1"/>
                <w:sz w:val="24"/>
                <w:szCs w:val="24"/>
                <w:lang w:val="ru-RU"/>
              </w:rPr>
              <w:t xml:space="preserve"> </w:t>
            </w:r>
            <w:r w:rsidRPr="00153BB2">
              <w:rPr>
                <w:color w:val="000000" w:themeColor="text1"/>
                <w:sz w:val="24"/>
                <w:szCs w:val="24"/>
                <w:lang w:val="ru-RU"/>
              </w:rPr>
              <w:t>здоровьем»</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май</w:t>
            </w:r>
          </w:p>
        </w:tc>
        <w:tc>
          <w:tcPr>
            <w:tcW w:w="2548" w:type="dxa"/>
            <w:gridSpan w:val="2"/>
          </w:tcPr>
          <w:p w:rsidR="00C72E11" w:rsidRPr="00153BB2" w:rsidRDefault="00C72E11" w:rsidP="00153BB2">
            <w:pPr>
              <w:pStyle w:val="TableParagraph"/>
              <w:ind w:left="235"/>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303"/>
        </w:trPr>
        <w:tc>
          <w:tcPr>
            <w:tcW w:w="10632" w:type="dxa"/>
            <w:gridSpan w:val="7"/>
          </w:tcPr>
          <w:p w:rsidR="00C72E11" w:rsidRPr="00153BB2" w:rsidRDefault="00C72E11" w:rsidP="00153BB2">
            <w:pPr>
              <w:pStyle w:val="TableParagraph"/>
              <w:ind w:left="2505" w:right="2493"/>
              <w:jc w:val="both"/>
              <w:rPr>
                <w:color w:val="000000" w:themeColor="text1"/>
                <w:sz w:val="24"/>
                <w:szCs w:val="24"/>
              </w:rPr>
            </w:pPr>
            <w:r w:rsidRPr="00153BB2">
              <w:rPr>
                <w:color w:val="000000" w:themeColor="text1"/>
                <w:sz w:val="24"/>
                <w:szCs w:val="24"/>
              </w:rPr>
              <w:t>Организация</w:t>
            </w:r>
            <w:r w:rsidRPr="00153BB2">
              <w:rPr>
                <w:color w:val="000000" w:themeColor="text1"/>
                <w:spacing w:val="-8"/>
                <w:sz w:val="24"/>
                <w:szCs w:val="24"/>
              </w:rPr>
              <w:t xml:space="preserve"> </w:t>
            </w:r>
            <w:r w:rsidRPr="00153BB2">
              <w:rPr>
                <w:color w:val="000000" w:themeColor="text1"/>
                <w:sz w:val="24"/>
                <w:szCs w:val="24"/>
              </w:rPr>
              <w:t>предметно-эстетической</w:t>
            </w:r>
            <w:r w:rsidRPr="00153BB2">
              <w:rPr>
                <w:color w:val="000000" w:themeColor="text1"/>
                <w:spacing w:val="-2"/>
                <w:sz w:val="24"/>
                <w:szCs w:val="24"/>
              </w:rPr>
              <w:t xml:space="preserve"> </w:t>
            </w:r>
            <w:r w:rsidRPr="00153BB2">
              <w:rPr>
                <w:color w:val="000000" w:themeColor="text1"/>
                <w:sz w:val="24"/>
                <w:szCs w:val="24"/>
              </w:rPr>
              <w:t>среды</w:t>
            </w:r>
          </w:p>
        </w:tc>
      </w:tr>
      <w:tr w:rsidR="00153BB2" w:rsidRPr="00153BB2" w:rsidTr="000364B7">
        <w:trPr>
          <w:trHeight w:val="825"/>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423"/>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88" w:right="18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1"/>
              <w:jc w:val="both"/>
              <w:rPr>
                <w:color w:val="000000" w:themeColor="text1"/>
                <w:sz w:val="24"/>
                <w:szCs w:val="24"/>
              </w:rPr>
            </w:pPr>
            <w:r w:rsidRPr="00153BB2">
              <w:rPr>
                <w:color w:val="000000" w:themeColor="text1"/>
                <w:sz w:val="24"/>
                <w:szCs w:val="24"/>
              </w:rPr>
              <w:t>Ориентировочное</w:t>
            </w:r>
            <w:r w:rsidRPr="00153BB2">
              <w:rPr>
                <w:color w:val="000000" w:themeColor="text1"/>
                <w:spacing w:val="-57"/>
                <w:sz w:val="24"/>
                <w:szCs w:val="24"/>
              </w:rPr>
              <w:t xml:space="preserve"> </w:t>
            </w:r>
            <w:r w:rsidRPr="00153BB2">
              <w:rPr>
                <w:color w:val="000000" w:themeColor="text1"/>
                <w:sz w:val="24"/>
                <w:szCs w:val="24"/>
              </w:rPr>
              <w:t>время</w:t>
            </w:r>
          </w:p>
          <w:p w:rsidR="00C72E11" w:rsidRPr="00153BB2" w:rsidRDefault="00C72E11" w:rsidP="00153BB2">
            <w:pPr>
              <w:pStyle w:val="TableParagraph"/>
              <w:ind w:left="197" w:right="184"/>
              <w:jc w:val="both"/>
              <w:rPr>
                <w:color w:val="000000" w:themeColor="text1"/>
                <w:sz w:val="24"/>
                <w:szCs w:val="24"/>
              </w:rPr>
            </w:pP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0331BE">
            <w:pPr>
              <w:pStyle w:val="TableParagraph"/>
              <w:ind w:left="138"/>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830"/>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Выставки</w:t>
            </w:r>
            <w:r w:rsidRPr="00153BB2">
              <w:rPr>
                <w:color w:val="000000" w:themeColor="text1"/>
                <w:spacing w:val="-2"/>
                <w:sz w:val="24"/>
                <w:szCs w:val="24"/>
                <w:lang w:val="ru-RU"/>
              </w:rPr>
              <w:t xml:space="preserve"> </w:t>
            </w:r>
            <w:r w:rsidRPr="00153BB2">
              <w:rPr>
                <w:color w:val="000000" w:themeColor="text1"/>
                <w:sz w:val="24"/>
                <w:szCs w:val="24"/>
                <w:lang w:val="ru-RU"/>
              </w:rPr>
              <w:t>рисунков,</w:t>
            </w:r>
            <w:r w:rsidRPr="00153BB2">
              <w:rPr>
                <w:color w:val="000000" w:themeColor="text1"/>
                <w:spacing w:val="-1"/>
                <w:sz w:val="24"/>
                <w:szCs w:val="24"/>
                <w:lang w:val="ru-RU"/>
              </w:rPr>
              <w:t xml:space="preserve"> </w:t>
            </w:r>
            <w:r w:rsidRPr="00153BB2">
              <w:rPr>
                <w:color w:val="000000" w:themeColor="text1"/>
                <w:sz w:val="24"/>
                <w:szCs w:val="24"/>
                <w:lang w:val="ru-RU"/>
              </w:rPr>
              <w:t>фотографий</w:t>
            </w:r>
          </w:p>
          <w:p w:rsidR="00C72E11" w:rsidRPr="00153BB2" w:rsidRDefault="00C72E11" w:rsidP="00153BB2">
            <w:pPr>
              <w:pStyle w:val="TableParagraph"/>
              <w:ind w:right="339"/>
              <w:jc w:val="both"/>
              <w:rPr>
                <w:color w:val="000000" w:themeColor="text1"/>
                <w:sz w:val="24"/>
                <w:szCs w:val="24"/>
                <w:lang w:val="ru-RU"/>
              </w:rPr>
            </w:pPr>
            <w:r w:rsidRPr="00153BB2">
              <w:rPr>
                <w:color w:val="000000" w:themeColor="text1"/>
                <w:sz w:val="24"/>
                <w:szCs w:val="24"/>
                <w:lang w:val="ru-RU"/>
              </w:rPr>
              <w:t>творческих работ, посвященных</w:t>
            </w:r>
            <w:r w:rsidRPr="00153BB2">
              <w:rPr>
                <w:color w:val="000000" w:themeColor="text1"/>
                <w:spacing w:val="-57"/>
                <w:sz w:val="24"/>
                <w:szCs w:val="24"/>
                <w:lang w:val="ru-RU"/>
              </w:rPr>
              <w:t xml:space="preserve"> </w:t>
            </w:r>
            <w:r w:rsidRPr="00153BB2">
              <w:rPr>
                <w:color w:val="000000" w:themeColor="text1"/>
                <w:sz w:val="24"/>
                <w:szCs w:val="24"/>
                <w:lang w:val="ru-RU"/>
              </w:rPr>
              <w:t>событиям</w:t>
            </w:r>
            <w:r w:rsidRPr="00153BB2">
              <w:rPr>
                <w:color w:val="000000" w:themeColor="text1"/>
                <w:spacing w:val="1"/>
                <w:sz w:val="24"/>
                <w:szCs w:val="24"/>
                <w:lang w:val="ru-RU"/>
              </w:rPr>
              <w:t xml:space="preserve"> </w:t>
            </w:r>
            <w:r w:rsidRPr="00153BB2">
              <w:rPr>
                <w:color w:val="000000" w:themeColor="text1"/>
                <w:sz w:val="24"/>
                <w:szCs w:val="24"/>
                <w:lang w:val="ru-RU"/>
              </w:rPr>
              <w:t>и</w:t>
            </w:r>
            <w:r w:rsidRPr="00153BB2">
              <w:rPr>
                <w:color w:val="000000" w:themeColor="text1"/>
                <w:spacing w:val="-3"/>
                <w:sz w:val="24"/>
                <w:szCs w:val="24"/>
                <w:lang w:val="ru-RU"/>
              </w:rPr>
              <w:t xml:space="preserve"> </w:t>
            </w:r>
            <w:r w:rsidRPr="00153BB2">
              <w:rPr>
                <w:color w:val="000000" w:themeColor="text1"/>
                <w:sz w:val="24"/>
                <w:szCs w:val="24"/>
                <w:lang w:val="ru-RU"/>
              </w:rPr>
              <w:t>памятным</w:t>
            </w:r>
            <w:r w:rsidRPr="00153BB2">
              <w:rPr>
                <w:color w:val="000000" w:themeColor="text1"/>
                <w:spacing w:val="-2"/>
                <w:sz w:val="24"/>
                <w:szCs w:val="24"/>
                <w:lang w:val="ru-RU"/>
              </w:rPr>
              <w:t xml:space="preserve"> </w:t>
            </w:r>
            <w:r w:rsidRPr="00153BB2">
              <w:rPr>
                <w:color w:val="000000" w:themeColor="text1"/>
                <w:sz w:val="24"/>
                <w:szCs w:val="24"/>
                <w:lang w:val="ru-RU"/>
              </w:rPr>
              <w:t>датам</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w:t>
            </w:r>
            <w:r w:rsidRPr="00153BB2">
              <w:rPr>
                <w:color w:val="000000" w:themeColor="text1"/>
                <w:spacing w:val="-2"/>
                <w:sz w:val="24"/>
                <w:szCs w:val="24"/>
              </w:rPr>
              <w:t xml:space="preserve"> </w:t>
            </w:r>
            <w:r w:rsidRPr="00153BB2">
              <w:rPr>
                <w:color w:val="000000" w:themeColor="text1"/>
                <w:sz w:val="24"/>
                <w:szCs w:val="24"/>
              </w:rPr>
              <w:t>рук</w:t>
            </w:r>
          </w:p>
        </w:tc>
      </w:tr>
      <w:tr w:rsidR="00153BB2" w:rsidRPr="00153BB2" w:rsidTr="000364B7">
        <w:trPr>
          <w:trHeight w:val="302"/>
        </w:trPr>
        <w:tc>
          <w:tcPr>
            <w:tcW w:w="4627" w:type="dxa"/>
          </w:tcPr>
          <w:p w:rsidR="00C72E11" w:rsidRPr="00153BB2" w:rsidRDefault="00C72E11" w:rsidP="00153BB2">
            <w:pPr>
              <w:pStyle w:val="TableParagraph"/>
              <w:ind w:right="1336"/>
              <w:jc w:val="both"/>
              <w:rPr>
                <w:color w:val="000000" w:themeColor="text1"/>
                <w:sz w:val="24"/>
                <w:szCs w:val="24"/>
              </w:rPr>
            </w:pPr>
            <w:r w:rsidRPr="00153BB2">
              <w:rPr>
                <w:color w:val="000000" w:themeColor="text1"/>
                <w:sz w:val="24"/>
                <w:szCs w:val="24"/>
              </w:rPr>
              <w:t>Оформление</w:t>
            </w:r>
            <w:r w:rsidRPr="00153BB2">
              <w:rPr>
                <w:color w:val="000000" w:themeColor="text1"/>
                <w:spacing w:val="-15"/>
                <w:sz w:val="24"/>
                <w:szCs w:val="24"/>
              </w:rPr>
              <w:t xml:space="preserve"> </w:t>
            </w:r>
            <w:r w:rsidRPr="00153BB2">
              <w:rPr>
                <w:color w:val="000000" w:themeColor="text1"/>
                <w:sz w:val="24"/>
                <w:szCs w:val="24"/>
              </w:rPr>
              <w:t>классных</w:t>
            </w:r>
            <w:r w:rsidRPr="00153BB2">
              <w:rPr>
                <w:color w:val="000000" w:themeColor="text1"/>
                <w:spacing w:val="-57"/>
                <w:sz w:val="24"/>
                <w:szCs w:val="24"/>
              </w:rPr>
              <w:t xml:space="preserve"> </w:t>
            </w:r>
            <w:r w:rsidRPr="00153BB2">
              <w:rPr>
                <w:color w:val="000000" w:themeColor="text1"/>
                <w:sz w:val="24"/>
                <w:szCs w:val="24"/>
              </w:rPr>
              <w:t>уголков</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0331BE" w:rsidRDefault="000331BE" w:rsidP="000331BE">
            <w:pPr>
              <w:pStyle w:val="TableParagraph"/>
              <w:jc w:val="both"/>
              <w:rPr>
                <w:color w:val="000000" w:themeColor="text1"/>
                <w:sz w:val="24"/>
                <w:szCs w:val="24"/>
                <w:lang w:val="ru-RU"/>
              </w:rPr>
            </w:pPr>
            <w:r>
              <w:rPr>
                <w:color w:val="000000" w:themeColor="text1"/>
                <w:sz w:val="24"/>
                <w:szCs w:val="24"/>
              </w:rPr>
              <w:t>Кл</w:t>
            </w:r>
            <w:r>
              <w:rPr>
                <w:color w:val="000000" w:themeColor="text1"/>
                <w:sz w:val="24"/>
                <w:szCs w:val="24"/>
                <w:lang w:val="ru-RU"/>
              </w:rPr>
              <w:t xml:space="preserve">. </w:t>
            </w:r>
            <w:r w:rsidR="00C72E11" w:rsidRPr="00153BB2">
              <w:rPr>
                <w:color w:val="000000" w:themeColor="text1"/>
                <w:sz w:val="24"/>
                <w:szCs w:val="24"/>
              </w:rPr>
              <w:t>рук</w:t>
            </w:r>
            <w:r>
              <w:rPr>
                <w:color w:val="000000" w:themeColor="text1"/>
                <w:sz w:val="24"/>
                <w:szCs w:val="24"/>
                <w:lang w:val="ru-RU"/>
              </w:rPr>
              <w:t>.</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Трудовые</w:t>
            </w:r>
            <w:r w:rsidRPr="00153BB2">
              <w:rPr>
                <w:color w:val="000000" w:themeColor="text1"/>
                <w:spacing w:val="-5"/>
                <w:sz w:val="24"/>
                <w:szCs w:val="24"/>
                <w:lang w:val="ru-RU"/>
              </w:rPr>
              <w:t xml:space="preserve"> </w:t>
            </w:r>
            <w:r w:rsidRPr="00153BB2">
              <w:rPr>
                <w:color w:val="000000" w:themeColor="text1"/>
                <w:sz w:val="24"/>
                <w:szCs w:val="24"/>
                <w:lang w:val="ru-RU"/>
              </w:rPr>
              <w:t>десанты</w:t>
            </w:r>
            <w:r w:rsidRPr="00153BB2">
              <w:rPr>
                <w:color w:val="000000" w:themeColor="text1"/>
                <w:spacing w:val="-5"/>
                <w:sz w:val="24"/>
                <w:szCs w:val="24"/>
                <w:lang w:val="ru-RU"/>
              </w:rPr>
              <w:t xml:space="preserve"> </w:t>
            </w:r>
            <w:r w:rsidRPr="00153BB2">
              <w:rPr>
                <w:color w:val="000000" w:themeColor="text1"/>
                <w:sz w:val="24"/>
                <w:szCs w:val="24"/>
                <w:lang w:val="ru-RU"/>
              </w:rPr>
              <w:t>по уборке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территории</w:t>
            </w:r>
            <w:r w:rsidRPr="00153BB2">
              <w:rPr>
                <w:color w:val="000000" w:themeColor="text1"/>
                <w:spacing w:val="-3"/>
                <w:sz w:val="24"/>
                <w:szCs w:val="24"/>
                <w:lang w:val="ru-RU"/>
              </w:rPr>
              <w:t xml:space="preserve"> </w:t>
            </w:r>
            <w:r w:rsidRPr="00153BB2">
              <w:rPr>
                <w:color w:val="000000" w:themeColor="text1"/>
                <w:sz w:val="24"/>
                <w:szCs w:val="24"/>
                <w:lang w:val="ru-RU"/>
              </w:rPr>
              <w:t>школы</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Трудовой десант</w:t>
            </w:r>
            <w:r w:rsidRPr="00153BB2">
              <w:rPr>
                <w:color w:val="000000" w:themeColor="text1"/>
                <w:spacing w:val="2"/>
                <w:sz w:val="24"/>
                <w:szCs w:val="24"/>
                <w:lang w:val="ru-RU"/>
              </w:rPr>
              <w:t xml:space="preserve"> </w:t>
            </w:r>
            <w:r w:rsidRPr="00153BB2">
              <w:rPr>
                <w:color w:val="000000" w:themeColor="text1"/>
                <w:sz w:val="24"/>
                <w:szCs w:val="24"/>
                <w:lang w:val="ru-RU"/>
              </w:rPr>
              <w:t>по</w:t>
            </w:r>
            <w:r w:rsidRPr="00153BB2">
              <w:rPr>
                <w:color w:val="000000" w:themeColor="text1"/>
                <w:spacing w:val="-6"/>
                <w:sz w:val="24"/>
                <w:szCs w:val="24"/>
                <w:lang w:val="ru-RU"/>
              </w:rPr>
              <w:t xml:space="preserve"> </w:t>
            </w:r>
            <w:r w:rsidRPr="00153BB2">
              <w:rPr>
                <w:color w:val="000000" w:themeColor="text1"/>
                <w:sz w:val="24"/>
                <w:szCs w:val="24"/>
                <w:lang w:val="ru-RU"/>
              </w:rPr>
              <w:t>озеленению</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школьных</w:t>
            </w:r>
            <w:r w:rsidRPr="00153BB2">
              <w:rPr>
                <w:color w:val="000000" w:themeColor="text1"/>
                <w:spacing w:val="-6"/>
                <w:sz w:val="24"/>
                <w:szCs w:val="24"/>
                <w:lang w:val="ru-RU"/>
              </w:rPr>
              <w:t xml:space="preserve"> </w:t>
            </w:r>
            <w:r w:rsidRPr="00153BB2">
              <w:rPr>
                <w:color w:val="000000" w:themeColor="text1"/>
                <w:sz w:val="24"/>
                <w:szCs w:val="24"/>
                <w:lang w:val="ru-RU"/>
              </w:rPr>
              <w:t>клумб</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Сентябрь, апрель</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Праздничное</w:t>
            </w:r>
            <w:r w:rsidRPr="00153BB2">
              <w:rPr>
                <w:color w:val="000000" w:themeColor="text1"/>
                <w:spacing w:val="-6"/>
                <w:sz w:val="24"/>
                <w:szCs w:val="24"/>
                <w:lang w:val="ru-RU"/>
              </w:rPr>
              <w:t xml:space="preserve"> </w:t>
            </w:r>
            <w:r w:rsidRPr="00153BB2">
              <w:rPr>
                <w:color w:val="000000" w:themeColor="text1"/>
                <w:sz w:val="24"/>
                <w:szCs w:val="24"/>
                <w:lang w:val="ru-RU"/>
              </w:rPr>
              <w:t>украшение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кабинетов,</w:t>
            </w:r>
            <w:r w:rsidRPr="00153BB2">
              <w:rPr>
                <w:color w:val="000000" w:themeColor="text1"/>
                <w:spacing w:val="-7"/>
                <w:sz w:val="24"/>
                <w:szCs w:val="24"/>
                <w:lang w:val="ru-RU"/>
              </w:rPr>
              <w:t xml:space="preserve"> </w:t>
            </w:r>
            <w:r w:rsidRPr="00153BB2">
              <w:rPr>
                <w:color w:val="000000" w:themeColor="text1"/>
                <w:sz w:val="24"/>
                <w:szCs w:val="24"/>
                <w:lang w:val="ru-RU"/>
              </w:rPr>
              <w:t>окон кабинета</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6"/>
        </w:trPr>
        <w:tc>
          <w:tcPr>
            <w:tcW w:w="10632" w:type="dxa"/>
            <w:gridSpan w:val="7"/>
          </w:tcPr>
          <w:p w:rsidR="00C72E11" w:rsidRPr="00153BB2" w:rsidRDefault="00C72E11" w:rsidP="00153BB2">
            <w:pPr>
              <w:pStyle w:val="TableParagraph"/>
              <w:ind w:left="2505" w:right="2489"/>
              <w:jc w:val="both"/>
              <w:rPr>
                <w:color w:val="000000" w:themeColor="text1"/>
                <w:sz w:val="24"/>
                <w:szCs w:val="24"/>
              </w:rPr>
            </w:pPr>
            <w:r w:rsidRPr="00153BB2">
              <w:rPr>
                <w:color w:val="000000" w:themeColor="text1"/>
                <w:sz w:val="24"/>
                <w:szCs w:val="24"/>
              </w:rPr>
              <w:t>Работа с</w:t>
            </w:r>
            <w:r w:rsidRPr="00153BB2">
              <w:rPr>
                <w:color w:val="000000" w:themeColor="text1"/>
                <w:spacing w:val="-1"/>
                <w:sz w:val="24"/>
                <w:szCs w:val="24"/>
              </w:rPr>
              <w:t xml:space="preserve"> </w:t>
            </w:r>
            <w:r w:rsidRPr="00153BB2">
              <w:rPr>
                <w:color w:val="000000" w:themeColor="text1"/>
                <w:sz w:val="24"/>
                <w:szCs w:val="24"/>
              </w:rPr>
              <w:t>родителями</w:t>
            </w:r>
          </w:p>
        </w:tc>
      </w:tr>
      <w:tr w:rsidR="00153BB2" w:rsidRPr="00153BB2" w:rsidTr="000364B7">
        <w:trPr>
          <w:trHeight w:val="825"/>
        </w:trPr>
        <w:tc>
          <w:tcPr>
            <w:tcW w:w="4627" w:type="dxa"/>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0" w:right="423"/>
              <w:jc w:val="both"/>
              <w:rPr>
                <w:color w:val="000000" w:themeColor="text1"/>
                <w:sz w:val="24"/>
                <w:szCs w:val="24"/>
              </w:rPr>
            </w:pPr>
            <w:r w:rsidRPr="00153BB2">
              <w:rPr>
                <w:color w:val="000000" w:themeColor="text1"/>
                <w:sz w:val="24"/>
                <w:szCs w:val="24"/>
              </w:rPr>
              <w:t>Дела, события,</w:t>
            </w:r>
            <w:r w:rsidRPr="00153BB2">
              <w:rPr>
                <w:color w:val="000000" w:themeColor="text1"/>
                <w:spacing w:val="-4"/>
                <w:sz w:val="24"/>
                <w:szCs w:val="24"/>
              </w:rPr>
              <w:t xml:space="preserve"> </w:t>
            </w:r>
            <w:r w:rsidRPr="00153BB2">
              <w:rPr>
                <w:color w:val="000000" w:themeColor="text1"/>
                <w:sz w:val="24"/>
                <w:szCs w:val="24"/>
              </w:rPr>
              <w:t>мероприятия</w:t>
            </w:r>
          </w:p>
        </w:tc>
        <w:tc>
          <w:tcPr>
            <w:tcW w:w="1181"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153BB2">
            <w:pPr>
              <w:pStyle w:val="TableParagraph"/>
              <w:ind w:left="188" w:right="181"/>
              <w:jc w:val="both"/>
              <w:rPr>
                <w:color w:val="000000" w:themeColor="text1"/>
                <w:sz w:val="24"/>
                <w:szCs w:val="24"/>
              </w:rPr>
            </w:pPr>
            <w:r w:rsidRPr="00153BB2">
              <w:rPr>
                <w:color w:val="000000" w:themeColor="text1"/>
                <w:sz w:val="24"/>
                <w:szCs w:val="24"/>
              </w:rPr>
              <w:t>Классы</w:t>
            </w:r>
          </w:p>
        </w:tc>
        <w:tc>
          <w:tcPr>
            <w:tcW w:w="2276" w:type="dxa"/>
            <w:gridSpan w:val="2"/>
          </w:tcPr>
          <w:p w:rsidR="00C72E11" w:rsidRPr="00153BB2" w:rsidRDefault="00C72E11" w:rsidP="00153BB2">
            <w:pPr>
              <w:pStyle w:val="TableParagraph"/>
              <w:ind w:left="202" w:right="181"/>
              <w:jc w:val="both"/>
              <w:rPr>
                <w:color w:val="000000" w:themeColor="text1"/>
                <w:sz w:val="24"/>
                <w:szCs w:val="24"/>
              </w:rPr>
            </w:pPr>
            <w:r w:rsidRPr="00153BB2">
              <w:rPr>
                <w:color w:val="000000" w:themeColor="text1"/>
                <w:sz w:val="24"/>
                <w:szCs w:val="24"/>
              </w:rPr>
              <w:t>Ориентировочное</w:t>
            </w:r>
            <w:r w:rsidRPr="00153BB2">
              <w:rPr>
                <w:color w:val="000000" w:themeColor="text1"/>
                <w:spacing w:val="-57"/>
                <w:sz w:val="24"/>
                <w:szCs w:val="24"/>
              </w:rPr>
              <w:t xml:space="preserve"> </w:t>
            </w:r>
            <w:r w:rsidRPr="00153BB2">
              <w:rPr>
                <w:color w:val="000000" w:themeColor="text1"/>
                <w:sz w:val="24"/>
                <w:szCs w:val="24"/>
              </w:rPr>
              <w:t>время</w:t>
            </w:r>
          </w:p>
          <w:p w:rsidR="00C72E11" w:rsidRPr="00153BB2" w:rsidRDefault="00C72E11" w:rsidP="00153BB2">
            <w:pPr>
              <w:pStyle w:val="TableParagraph"/>
              <w:ind w:left="197" w:right="184"/>
              <w:jc w:val="both"/>
              <w:rPr>
                <w:color w:val="000000" w:themeColor="text1"/>
                <w:sz w:val="24"/>
                <w:szCs w:val="24"/>
              </w:rPr>
            </w:pPr>
            <w:r w:rsidRPr="00153BB2">
              <w:rPr>
                <w:color w:val="000000" w:themeColor="text1"/>
                <w:sz w:val="24"/>
                <w:szCs w:val="24"/>
              </w:rPr>
              <w:t>проведения</w:t>
            </w:r>
          </w:p>
        </w:tc>
        <w:tc>
          <w:tcPr>
            <w:tcW w:w="2548" w:type="dxa"/>
            <w:gridSpan w:val="2"/>
          </w:tcPr>
          <w:p w:rsidR="00C72E11" w:rsidRPr="00153BB2" w:rsidRDefault="00C72E11" w:rsidP="00153BB2">
            <w:pPr>
              <w:pStyle w:val="TableParagraph"/>
              <w:ind w:left="0"/>
              <w:jc w:val="both"/>
              <w:rPr>
                <w:color w:val="000000" w:themeColor="text1"/>
                <w:sz w:val="24"/>
                <w:szCs w:val="24"/>
              </w:rPr>
            </w:pPr>
          </w:p>
          <w:p w:rsidR="00C72E11" w:rsidRPr="00153BB2" w:rsidRDefault="00C72E11" w:rsidP="000331BE">
            <w:pPr>
              <w:pStyle w:val="TableParagraph"/>
              <w:ind w:left="138"/>
              <w:jc w:val="both"/>
              <w:rPr>
                <w:color w:val="000000" w:themeColor="text1"/>
                <w:sz w:val="24"/>
                <w:szCs w:val="24"/>
              </w:rPr>
            </w:pPr>
            <w:r w:rsidRPr="00153BB2">
              <w:rPr>
                <w:color w:val="000000" w:themeColor="text1"/>
                <w:sz w:val="24"/>
                <w:szCs w:val="24"/>
              </w:rPr>
              <w:t>Ответственные</w:t>
            </w:r>
          </w:p>
        </w:tc>
      </w:tr>
      <w:tr w:rsidR="00153BB2" w:rsidRPr="00153BB2" w:rsidTr="000364B7">
        <w:trPr>
          <w:trHeight w:val="1773"/>
        </w:trPr>
        <w:tc>
          <w:tcPr>
            <w:tcW w:w="4627" w:type="dxa"/>
          </w:tcPr>
          <w:p w:rsidR="00C72E11" w:rsidRPr="001B189C" w:rsidRDefault="00C72E11" w:rsidP="001B189C">
            <w:pPr>
              <w:pStyle w:val="TableParagraph"/>
              <w:ind w:right="273"/>
              <w:jc w:val="both"/>
              <w:rPr>
                <w:color w:val="000000" w:themeColor="text1"/>
                <w:sz w:val="24"/>
                <w:szCs w:val="24"/>
                <w:lang w:val="ru-RU"/>
              </w:rPr>
            </w:pPr>
            <w:r w:rsidRPr="00153BB2">
              <w:rPr>
                <w:color w:val="000000" w:themeColor="text1"/>
                <w:sz w:val="24"/>
                <w:szCs w:val="24"/>
                <w:lang w:val="ru-RU"/>
              </w:rPr>
              <w:lastRenderedPageBreak/>
              <w:t>Участие</w:t>
            </w:r>
            <w:r w:rsidRPr="00153BB2">
              <w:rPr>
                <w:color w:val="000000" w:themeColor="text1"/>
                <w:spacing w:val="-4"/>
                <w:sz w:val="24"/>
                <w:szCs w:val="24"/>
                <w:lang w:val="ru-RU"/>
              </w:rPr>
              <w:t xml:space="preserve"> </w:t>
            </w:r>
            <w:r w:rsidRPr="00153BB2">
              <w:rPr>
                <w:color w:val="000000" w:themeColor="text1"/>
                <w:sz w:val="24"/>
                <w:szCs w:val="24"/>
                <w:lang w:val="ru-RU"/>
              </w:rPr>
              <w:t>родителей</w:t>
            </w:r>
            <w:r w:rsidRPr="00153BB2">
              <w:rPr>
                <w:color w:val="000000" w:themeColor="text1"/>
                <w:spacing w:val="-5"/>
                <w:sz w:val="24"/>
                <w:szCs w:val="24"/>
                <w:lang w:val="ru-RU"/>
              </w:rPr>
              <w:t xml:space="preserve"> </w:t>
            </w:r>
            <w:r w:rsidRPr="00153BB2">
              <w:rPr>
                <w:color w:val="000000" w:themeColor="text1"/>
                <w:sz w:val="24"/>
                <w:szCs w:val="24"/>
                <w:lang w:val="ru-RU"/>
              </w:rPr>
              <w:t>в</w:t>
            </w:r>
            <w:r w:rsidRPr="00153BB2">
              <w:rPr>
                <w:color w:val="000000" w:themeColor="text1"/>
                <w:spacing w:val="-2"/>
                <w:sz w:val="24"/>
                <w:szCs w:val="24"/>
                <w:lang w:val="ru-RU"/>
              </w:rPr>
              <w:t xml:space="preserve"> </w:t>
            </w:r>
            <w:r w:rsidRPr="00153BB2">
              <w:rPr>
                <w:color w:val="000000" w:themeColor="text1"/>
                <w:sz w:val="24"/>
                <w:szCs w:val="24"/>
                <w:lang w:val="ru-RU"/>
              </w:rPr>
              <w:t>проведении</w:t>
            </w:r>
            <w:r w:rsidRPr="00153BB2">
              <w:rPr>
                <w:color w:val="000000" w:themeColor="text1"/>
                <w:spacing w:val="-57"/>
                <w:sz w:val="24"/>
                <w:szCs w:val="24"/>
                <w:lang w:val="ru-RU"/>
              </w:rPr>
              <w:t xml:space="preserve"> </w:t>
            </w:r>
            <w:r w:rsidRPr="00153BB2">
              <w:rPr>
                <w:color w:val="000000" w:themeColor="text1"/>
                <w:sz w:val="24"/>
                <w:szCs w:val="24"/>
                <w:lang w:val="ru-RU"/>
              </w:rPr>
              <w:t>общешкольных,</w:t>
            </w:r>
            <w:r w:rsidRPr="00153BB2">
              <w:rPr>
                <w:color w:val="000000" w:themeColor="text1"/>
                <w:spacing w:val="3"/>
                <w:sz w:val="24"/>
                <w:szCs w:val="24"/>
                <w:lang w:val="ru-RU"/>
              </w:rPr>
              <w:t xml:space="preserve"> </w:t>
            </w:r>
            <w:r w:rsidRPr="00153BB2">
              <w:rPr>
                <w:color w:val="000000" w:themeColor="text1"/>
                <w:sz w:val="24"/>
                <w:szCs w:val="24"/>
                <w:lang w:val="ru-RU"/>
              </w:rPr>
              <w:t>классных</w:t>
            </w:r>
            <w:r w:rsidRPr="00153BB2">
              <w:rPr>
                <w:color w:val="000000" w:themeColor="text1"/>
                <w:spacing w:val="1"/>
                <w:sz w:val="24"/>
                <w:szCs w:val="24"/>
                <w:lang w:val="ru-RU"/>
              </w:rPr>
              <w:t xml:space="preserve"> </w:t>
            </w:r>
            <w:r w:rsidRPr="00153BB2">
              <w:rPr>
                <w:color w:val="000000" w:themeColor="text1"/>
                <w:sz w:val="24"/>
                <w:szCs w:val="24"/>
                <w:lang w:val="ru-RU"/>
              </w:rPr>
              <w:t>мероприятий: «Сбор</w:t>
            </w:r>
            <w:r w:rsidRPr="00153BB2">
              <w:rPr>
                <w:color w:val="000000" w:themeColor="text1"/>
                <w:spacing w:val="1"/>
                <w:sz w:val="24"/>
                <w:szCs w:val="24"/>
                <w:lang w:val="ru-RU"/>
              </w:rPr>
              <w:t xml:space="preserve"> </w:t>
            </w:r>
            <w:r w:rsidRPr="00153BB2">
              <w:rPr>
                <w:color w:val="000000" w:themeColor="text1"/>
                <w:sz w:val="24"/>
                <w:szCs w:val="24"/>
                <w:lang w:val="ru-RU"/>
              </w:rPr>
              <w:t>макулатуры», «Подари ребенку</w:t>
            </w:r>
            <w:r w:rsidRPr="00153BB2">
              <w:rPr>
                <w:color w:val="000000" w:themeColor="text1"/>
                <w:spacing w:val="1"/>
                <w:sz w:val="24"/>
                <w:szCs w:val="24"/>
                <w:lang w:val="ru-RU"/>
              </w:rPr>
              <w:t xml:space="preserve"> </w:t>
            </w:r>
            <w:r w:rsidRPr="00153BB2">
              <w:rPr>
                <w:color w:val="000000" w:themeColor="text1"/>
                <w:sz w:val="24"/>
                <w:szCs w:val="24"/>
                <w:lang w:val="ru-RU"/>
              </w:rPr>
              <w:t>день»,</w:t>
            </w:r>
            <w:r w:rsidRPr="00153BB2">
              <w:rPr>
                <w:color w:val="000000" w:themeColor="text1"/>
                <w:spacing w:val="2"/>
                <w:sz w:val="24"/>
                <w:szCs w:val="24"/>
                <w:lang w:val="ru-RU"/>
              </w:rPr>
              <w:t xml:space="preserve"> </w:t>
            </w:r>
            <w:r w:rsidRPr="00153BB2">
              <w:rPr>
                <w:color w:val="000000" w:themeColor="text1"/>
                <w:sz w:val="24"/>
                <w:szCs w:val="24"/>
                <w:lang w:val="ru-RU"/>
              </w:rPr>
              <w:t>«Бессмертный</w:t>
            </w:r>
            <w:r w:rsidRPr="00153BB2">
              <w:rPr>
                <w:color w:val="000000" w:themeColor="text1"/>
                <w:spacing w:val="1"/>
                <w:sz w:val="24"/>
                <w:szCs w:val="24"/>
                <w:lang w:val="ru-RU"/>
              </w:rPr>
              <w:t xml:space="preserve"> </w:t>
            </w:r>
            <w:r w:rsidRPr="00153BB2">
              <w:rPr>
                <w:color w:val="000000" w:themeColor="text1"/>
                <w:sz w:val="24"/>
                <w:szCs w:val="24"/>
                <w:lang w:val="ru-RU"/>
              </w:rPr>
              <w:t>полк»,</w:t>
            </w:r>
            <w:r w:rsidRPr="00153BB2">
              <w:rPr>
                <w:color w:val="000000" w:themeColor="text1"/>
                <w:spacing w:val="1"/>
                <w:sz w:val="24"/>
                <w:szCs w:val="24"/>
                <w:lang w:val="ru-RU"/>
              </w:rPr>
              <w:t xml:space="preserve"> </w:t>
            </w:r>
            <w:r w:rsidRPr="00153BB2">
              <w:rPr>
                <w:color w:val="000000" w:themeColor="text1"/>
                <w:sz w:val="24"/>
                <w:szCs w:val="24"/>
                <w:lang w:val="ru-RU"/>
              </w:rPr>
              <w:t>новогодний праздник,</w:t>
            </w:r>
            <w:r w:rsidRPr="00153BB2">
              <w:rPr>
                <w:color w:val="000000" w:themeColor="text1"/>
                <w:spacing w:val="1"/>
                <w:sz w:val="24"/>
                <w:szCs w:val="24"/>
                <w:lang w:val="ru-RU"/>
              </w:rPr>
              <w:t xml:space="preserve"> </w:t>
            </w:r>
            <w:r w:rsidRPr="00153BB2">
              <w:rPr>
                <w:color w:val="000000" w:themeColor="text1"/>
                <w:sz w:val="24"/>
                <w:szCs w:val="24"/>
                <w:lang w:val="ru-RU"/>
              </w:rPr>
              <w:t>«Детский</w:t>
            </w:r>
            <w:r w:rsidRPr="00153BB2">
              <w:rPr>
                <w:color w:val="000000" w:themeColor="text1"/>
                <w:spacing w:val="-57"/>
                <w:sz w:val="24"/>
                <w:szCs w:val="24"/>
                <w:lang w:val="ru-RU"/>
              </w:rPr>
              <w:t xml:space="preserve"> </w:t>
            </w:r>
            <w:r w:rsidRPr="00153BB2">
              <w:rPr>
                <w:color w:val="000000" w:themeColor="text1"/>
                <w:sz w:val="24"/>
                <w:szCs w:val="24"/>
                <w:lang w:val="ru-RU"/>
              </w:rPr>
              <w:t>орден милосердия»,</w:t>
            </w:r>
            <w:r w:rsidRPr="00153BB2">
              <w:rPr>
                <w:color w:val="000000" w:themeColor="text1"/>
                <w:spacing w:val="1"/>
                <w:sz w:val="24"/>
                <w:szCs w:val="24"/>
                <w:lang w:val="ru-RU"/>
              </w:rPr>
              <w:t xml:space="preserve"> </w:t>
            </w:r>
            <w:r w:rsidRPr="00153BB2">
              <w:rPr>
                <w:color w:val="000000" w:themeColor="text1"/>
                <w:sz w:val="24"/>
                <w:szCs w:val="24"/>
                <w:lang w:val="ru-RU"/>
              </w:rPr>
              <w:t>классные</w:t>
            </w:r>
            <w:r w:rsidR="001B189C">
              <w:rPr>
                <w:color w:val="000000" w:themeColor="text1"/>
                <w:sz w:val="24"/>
                <w:szCs w:val="24"/>
                <w:lang w:val="ru-RU"/>
              </w:rPr>
              <w:t xml:space="preserve"> </w:t>
            </w:r>
            <w:r w:rsidRPr="001B189C">
              <w:rPr>
                <w:color w:val="000000" w:themeColor="text1"/>
                <w:sz w:val="24"/>
                <w:szCs w:val="24"/>
                <w:lang w:val="ru-RU"/>
              </w:rPr>
              <w:t>«огоньки»</w:t>
            </w:r>
            <w:r w:rsidRPr="001B189C">
              <w:rPr>
                <w:color w:val="000000" w:themeColor="text1"/>
                <w:spacing w:val="-5"/>
                <w:sz w:val="24"/>
                <w:szCs w:val="24"/>
                <w:lang w:val="ru-RU"/>
              </w:rPr>
              <w:t xml:space="preserve"> </w:t>
            </w:r>
            <w:r w:rsidRPr="001B189C">
              <w:rPr>
                <w:color w:val="000000" w:themeColor="text1"/>
                <w:sz w:val="24"/>
                <w:szCs w:val="24"/>
                <w:lang w:val="ru-RU"/>
              </w:rPr>
              <w:t>и</w:t>
            </w:r>
            <w:r w:rsidRPr="001B189C">
              <w:rPr>
                <w:color w:val="000000" w:themeColor="text1"/>
                <w:spacing w:val="2"/>
                <w:sz w:val="24"/>
                <w:szCs w:val="24"/>
                <w:lang w:val="ru-RU"/>
              </w:rPr>
              <w:t xml:space="preserve"> </w:t>
            </w:r>
            <w:r w:rsidRPr="001B189C">
              <w:rPr>
                <w:color w:val="000000" w:themeColor="text1"/>
                <w:sz w:val="24"/>
                <w:szCs w:val="24"/>
                <w:lang w:val="ru-RU"/>
              </w:rPr>
              <w:t>др.</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1B189C" w:rsidP="00153BB2">
            <w:pPr>
              <w:pStyle w:val="TableParagraph"/>
              <w:ind w:right="159"/>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ВР,</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классные</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Общешкольное</w:t>
            </w:r>
            <w:r w:rsidRPr="00153BB2">
              <w:rPr>
                <w:color w:val="000000" w:themeColor="text1"/>
                <w:spacing w:val="-5"/>
                <w:sz w:val="24"/>
                <w:szCs w:val="24"/>
              </w:rPr>
              <w:t xml:space="preserve"> </w:t>
            </w:r>
            <w:r w:rsidRPr="00153BB2">
              <w:rPr>
                <w:color w:val="000000" w:themeColor="text1"/>
                <w:sz w:val="24"/>
                <w:szCs w:val="24"/>
              </w:rPr>
              <w:t>родительское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собрание</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408"/>
              <w:jc w:val="both"/>
              <w:rPr>
                <w:color w:val="000000" w:themeColor="text1"/>
                <w:sz w:val="24"/>
                <w:szCs w:val="24"/>
              </w:rPr>
            </w:pPr>
            <w:r w:rsidRPr="00153BB2">
              <w:rPr>
                <w:color w:val="000000" w:themeColor="text1"/>
                <w:sz w:val="24"/>
                <w:szCs w:val="24"/>
              </w:rPr>
              <w:t>Октябрь,</w:t>
            </w:r>
            <w:r w:rsidRPr="00153BB2">
              <w:rPr>
                <w:color w:val="000000" w:themeColor="text1"/>
                <w:spacing w:val="1"/>
                <w:sz w:val="24"/>
                <w:szCs w:val="24"/>
              </w:rPr>
              <w:t xml:space="preserve"> </w:t>
            </w:r>
            <w:r w:rsidRPr="00153BB2">
              <w:rPr>
                <w:color w:val="000000" w:themeColor="text1"/>
                <w:sz w:val="24"/>
                <w:szCs w:val="24"/>
              </w:rPr>
              <w:t>март</w:t>
            </w:r>
          </w:p>
        </w:tc>
        <w:tc>
          <w:tcPr>
            <w:tcW w:w="2548" w:type="dxa"/>
            <w:gridSpan w:val="2"/>
          </w:tcPr>
          <w:p w:rsidR="00C72E11" w:rsidRPr="00153BB2" w:rsidRDefault="001B189C" w:rsidP="00153BB2">
            <w:pPr>
              <w:pStyle w:val="TableParagraph"/>
              <w:ind w:left="128" w:right="1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w:t>
            </w:r>
            <w:r w:rsidR="00C72E11" w:rsidRPr="00153BB2">
              <w:rPr>
                <w:color w:val="000000" w:themeColor="text1"/>
                <w:spacing w:val="1"/>
                <w:sz w:val="24"/>
                <w:szCs w:val="24"/>
                <w:lang w:val="ru-RU"/>
              </w:rPr>
              <w:t xml:space="preserve"> </w:t>
            </w:r>
            <w:r w:rsidR="00C72E11" w:rsidRPr="00153BB2">
              <w:rPr>
                <w:color w:val="000000" w:themeColor="text1"/>
                <w:sz w:val="24"/>
                <w:szCs w:val="24"/>
                <w:lang w:val="ru-RU"/>
              </w:rPr>
              <w:t>В</w:t>
            </w:r>
            <w:r>
              <w:rPr>
                <w:color w:val="000000" w:themeColor="text1"/>
                <w:sz w:val="24"/>
                <w:szCs w:val="24"/>
                <w:lang w:val="ru-RU"/>
              </w:rPr>
              <w:t xml:space="preserve">Р, </w:t>
            </w:r>
            <w:r w:rsidR="00C72E11" w:rsidRPr="00153BB2">
              <w:rPr>
                <w:color w:val="000000" w:themeColor="text1"/>
                <w:sz w:val="24"/>
                <w:szCs w:val="24"/>
                <w:lang w:val="ru-RU"/>
              </w:rPr>
              <w:t>ВР,</w:t>
            </w:r>
          </w:p>
          <w:p w:rsidR="00C72E11" w:rsidRPr="00153BB2" w:rsidRDefault="00C72E11" w:rsidP="00153BB2">
            <w:pPr>
              <w:pStyle w:val="TableParagraph"/>
              <w:ind w:left="131" w:right="118"/>
              <w:jc w:val="both"/>
              <w:rPr>
                <w:color w:val="000000" w:themeColor="text1"/>
                <w:sz w:val="24"/>
                <w:szCs w:val="24"/>
                <w:lang w:val="ru-RU"/>
              </w:rPr>
            </w:pPr>
            <w:r w:rsidRPr="00153BB2">
              <w:rPr>
                <w:color w:val="000000" w:themeColor="text1"/>
                <w:sz w:val="24"/>
                <w:szCs w:val="24"/>
                <w:lang w:val="ru-RU"/>
              </w:rPr>
              <w:t>руководитель</w:t>
            </w:r>
            <w:r w:rsidRPr="00153BB2">
              <w:rPr>
                <w:color w:val="000000" w:themeColor="text1"/>
                <w:spacing w:val="-4"/>
                <w:sz w:val="24"/>
                <w:szCs w:val="24"/>
                <w:lang w:val="ru-RU"/>
              </w:rPr>
              <w:t xml:space="preserve"> </w:t>
            </w:r>
            <w:r w:rsidRPr="00153BB2">
              <w:rPr>
                <w:color w:val="000000" w:themeColor="text1"/>
                <w:sz w:val="24"/>
                <w:szCs w:val="24"/>
                <w:lang w:val="ru-RU"/>
              </w:rPr>
              <w:t>филиала</w:t>
            </w:r>
          </w:p>
        </w:tc>
      </w:tr>
      <w:tr w:rsidR="00153BB2" w:rsidRPr="00153BB2" w:rsidTr="000364B7">
        <w:trPr>
          <w:trHeight w:val="830"/>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Педагогическое</w:t>
            </w:r>
            <w:r w:rsidRPr="00153BB2">
              <w:rPr>
                <w:color w:val="000000" w:themeColor="text1"/>
                <w:spacing w:val="-4"/>
                <w:sz w:val="24"/>
                <w:szCs w:val="24"/>
                <w:lang w:val="ru-RU"/>
              </w:rPr>
              <w:t xml:space="preserve"> </w:t>
            </w:r>
            <w:r w:rsidRPr="00153BB2">
              <w:rPr>
                <w:color w:val="000000" w:themeColor="text1"/>
                <w:sz w:val="24"/>
                <w:szCs w:val="24"/>
                <w:lang w:val="ru-RU"/>
              </w:rPr>
              <w:t>просвещение</w:t>
            </w:r>
          </w:p>
          <w:p w:rsidR="00C72E11" w:rsidRPr="00153BB2" w:rsidRDefault="00C72E11" w:rsidP="00153BB2">
            <w:pPr>
              <w:pStyle w:val="TableParagraph"/>
              <w:ind w:right="1266"/>
              <w:jc w:val="both"/>
              <w:rPr>
                <w:color w:val="000000" w:themeColor="text1"/>
                <w:sz w:val="24"/>
                <w:szCs w:val="24"/>
                <w:lang w:val="ru-RU"/>
              </w:rPr>
            </w:pPr>
            <w:r w:rsidRPr="00153BB2">
              <w:rPr>
                <w:color w:val="000000" w:themeColor="text1"/>
                <w:sz w:val="24"/>
                <w:szCs w:val="24"/>
                <w:lang w:val="ru-RU"/>
              </w:rPr>
              <w:t>родителей по вопросам</w:t>
            </w:r>
            <w:r w:rsidRPr="00153BB2">
              <w:rPr>
                <w:color w:val="000000" w:themeColor="text1"/>
                <w:spacing w:val="-58"/>
                <w:sz w:val="24"/>
                <w:szCs w:val="24"/>
                <w:lang w:val="ru-RU"/>
              </w:rPr>
              <w:t xml:space="preserve"> </w:t>
            </w:r>
            <w:r w:rsidRPr="00153BB2">
              <w:rPr>
                <w:color w:val="000000" w:themeColor="text1"/>
                <w:sz w:val="24"/>
                <w:szCs w:val="24"/>
                <w:lang w:val="ru-RU"/>
              </w:rPr>
              <w:t>воспитания</w:t>
            </w:r>
            <w:r w:rsidRPr="00153BB2">
              <w:rPr>
                <w:color w:val="000000" w:themeColor="text1"/>
                <w:spacing w:val="-4"/>
                <w:sz w:val="24"/>
                <w:szCs w:val="24"/>
                <w:lang w:val="ru-RU"/>
              </w:rPr>
              <w:t xml:space="preserve"> </w:t>
            </w:r>
            <w:r w:rsidRPr="00153BB2">
              <w:rPr>
                <w:color w:val="000000" w:themeColor="text1"/>
                <w:sz w:val="24"/>
                <w:szCs w:val="24"/>
                <w:lang w:val="ru-RU"/>
              </w:rPr>
              <w:t>детей</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413"/>
              <w:jc w:val="both"/>
              <w:rPr>
                <w:color w:val="000000" w:themeColor="text1"/>
                <w:sz w:val="24"/>
                <w:szCs w:val="24"/>
              </w:rPr>
            </w:pPr>
            <w:r w:rsidRPr="00153BB2">
              <w:rPr>
                <w:color w:val="000000" w:themeColor="text1"/>
                <w:sz w:val="24"/>
                <w:szCs w:val="24"/>
              </w:rPr>
              <w:t>1</w:t>
            </w:r>
            <w:r w:rsidRPr="00153BB2">
              <w:rPr>
                <w:color w:val="000000" w:themeColor="text1"/>
                <w:spacing w:val="1"/>
                <w:sz w:val="24"/>
                <w:szCs w:val="24"/>
              </w:rPr>
              <w:t xml:space="preserve"> </w:t>
            </w:r>
            <w:r w:rsidRPr="00153BB2">
              <w:rPr>
                <w:color w:val="000000" w:themeColor="text1"/>
                <w:sz w:val="24"/>
                <w:szCs w:val="24"/>
              </w:rPr>
              <w:t>раз/четверть</w:t>
            </w:r>
          </w:p>
        </w:tc>
        <w:tc>
          <w:tcPr>
            <w:tcW w:w="2548" w:type="dxa"/>
            <w:gridSpan w:val="2"/>
          </w:tcPr>
          <w:p w:rsidR="00C72E11" w:rsidRPr="00153BB2" w:rsidRDefault="00C72E11" w:rsidP="001B189C">
            <w:pPr>
              <w:pStyle w:val="TableParagraph"/>
              <w:ind w:left="138" w:right="595"/>
              <w:jc w:val="both"/>
              <w:rPr>
                <w:color w:val="000000" w:themeColor="text1"/>
                <w:sz w:val="24"/>
                <w:szCs w:val="24"/>
              </w:rPr>
            </w:pPr>
            <w:r w:rsidRPr="00153BB2">
              <w:rPr>
                <w:color w:val="000000" w:themeColor="text1"/>
                <w:sz w:val="24"/>
                <w:szCs w:val="24"/>
              </w:rPr>
              <w:t>Классные</w:t>
            </w:r>
            <w:r w:rsidRPr="00153BB2">
              <w:rPr>
                <w:color w:val="000000" w:themeColor="text1"/>
                <w:spacing w:val="1"/>
                <w:sz w:val="24"/>
                <w:szCs w:val="24"/>
              </w:rPr>
              <w:t xml:space="preserve"> </w:t>
            </w:r>
            <w:r w:rsidRPr="00153BB2">
              <w:rPr>
                <w:color w:val="000000" w:themeColor="text1"/>
                <w:sz w:val="24"/>
                <w:szCs w:val="24"/>
              </w:rPr>
              <w:t>руководители</w:t>
            </w:r>
          </w:p>
        </w:tc>
      </w:tr>
      <w:tr w:rsidR="00153BB2" w:rsidRPr="00153BB2" w:rsidTr="000364B7">
        <w:trPr>
          <w:trHeight w:val="551"/>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Информационное</w:t>
            </w:r>
            <w:r w:rsidRPr="00153BB2">
              <w:rPr>
                <w:color w:val="000000" w:themeColor="text1"/>
                <w:spacing w:val="-5"/>
                <w:sz w:val="24"/>
                <w:szCs w:val="24"/>
                <w:lang w:val="ru-RU"/>
              </w:rPr>
              <w:t xml:space="preserve"> </w:t>
            </w:r>
            <w:r w:rsidRPr="00153BB2">
              <w:rPr>
                <w:color w:val="000000" w:themeColor="text1"/>
                <w:sz w:val="24"/>
                <w:szCs w:val="24"/>
                <w:lang w:val="ru-RU"/>
              </w:rPr>
              <w:t>оповещение</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через школьный</w:t>
            </w:r>
            <w:r w:rsidRPr="00153BB2">
              <w:rPr>
                <w:color w:val="000000" w:themeColor="text1"/>
                <w:spacing w:val="1"/>
                <w:sz w:val="24"/>
                <w:szCs w:val="24"/>
                <w:lang w:val="ru-RU"/>
              </w:rPr>
              <w:t xml:space="preserve"> </w:t>
            </w:r>
            <w:r w:rsidRPr="00153BB2">
              <w:rPr>
                <w:color w:val="000000" w:themeColor="text1"/>
                <w:sz w:val="24"/>
                <w:szCs w:val="24"/>
                <w:lang w:val="ru-RU"/>
              </w:rPr>
              <w:t>сайт</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ind w:left="374"/>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1B189C" w:rsidRDefault="001B189C" w:rsidP="00153BB2">
            <w:pPr>
              <w:pStyle w:val="TableParagraph"/>
              <w:ind w:left="129" w:right="118"/>
              <w:jc w:val="both"/>
              <w:rPr>
                <w:color w:val="000000" w:themeColor="text1"/>
                <w:sz w:val="24"/>
                <w:szCs w:val="24"/>
                <w:lang w:val="ru-RU"/>
              </w:rPr>
            </w:pPr>
            <w:r>
              <w:rPr>
                <w:color w:val="000000" w:themeColor="text1"/>
                <w:sz w:val="24"/>
                <w:szCs w:val="24"/>
                <w:lang w:val="ru-RU"/>
              </w:rPr>
              <w:t xml:space="preserve">методист </w:t>
            </w:r>
            <w:r w:rsidR="00C72E11" w:rsidRPr="00153BB2">
              <w:rPr>
                <w:color w:val="000000" w:themeColor="text1"/>
                <w:sz w:val="24"/>
                <w:szCs w:val="24"/>
                <w:lang w:val="ru-RU"/>
              </w:rPr>
              <w:t>по</w:t>
            </w:r>
            <w:r w:rsidR="00C72E11" w:rsidRPr="00153BB2">
              <w:rPr>
                <w:color w:val="000000" w:themeColor="text1"/>
                <w:spacing w:val="-3"/>
                <w:sz w:val="24"/>
                <w:szCs w:val="24"/>
                <w:lang w:val="ru-RU"/>
              </w:rPr>
              <w:t xml:space="preserve"> </w:t>
            </w:r>
            <w:r w:rsidR="00C72E11" w:rsidRPr="00153BB2">
              <w:rPr>
                <w:color w:val="000000" w:themeColor="text1"/>
                <w:sz w:val="24"/>
                <w:szCs w:val="24"/>
                <w:lang w:val="ru-RU"/>
              </w:rPr>
              <w:t>ВР</w:t>
            </w:r>
          </w:p>
          <w:p w:rsidR="00C72E11" w:rsidRPr="00153BB2" w:rsidRDefault="00C72E11" w:rsidP="00153BB2">
            <w:pPr>
              <w:pStyle w:val="TableParagraph"/>
              <w:ind w:left="129" w:right="118"/>
              <w:jc w:val="both"/>
              <w:rPr>
                <w:color w:val="000000" w:themeColor="text1"/>
                <w:sz w:val="24"/>
                <w:szCs w:val="24"/>
                <w:lang w:val="ru-RU"/>
              </w:rPr>
            </w:pPr>
            <w:r w:rsidRPr="00153BB2">
              <w:rPr>
                <w:color w:val="000000" w:themeColor="text1"/>
                <w:sz w:val="24"/>
                <w:szCs w:val="24"/>
                <w:lang w:val="ru-RU"/>
              </w:rPr>
              <w:t>кл</w:t>
            </w:r>
            <w:r w:rsidRPr="00153BB2">
              <w:rPr>
                <w:color w:val="000000" w:themeColor="text1"/>
                <w:spacing w:val="-2"/>
                <w:sz w:val="24"/>
                <w:szCs w:val="24"/>
                <w:lang w:val="ru-RU"/>
              </w:rPr>
              <w:t xml:space="preserve"> </w:t>
            </w:r>
            <w:r w:rsidRPr="00153BB2">
              <w:rPr>
                <w:color w:val="000000" w:themeColor="text1"/>
                <w:sz w:val="24"/>
                <w:szCs w:val="24"/>
                <w:lang w:val="ru-RU"/>
              </w:rPr>
              <w:t>рук</w:t>
            </w:r>
          </w:p>
        </w:tc>
      </w:tr>
      <w:tr w:rsidR="00153BB2" w:rsidRPr="00153BB2" w:rsidTr="000364B7">
        <w:trPr>
          <w:trHeight w:val="551"/>
        </w:trPr>
        <w:tc>
          <w:tcPr>
            <w:tcW w:w="4627" w:type="dxa"/>
          </w:tcPr>
          <w:p w:rsidR="00C72E11" w:rsidRPr="00153BB2" w:rsidRDefault="00C72E11" w:rsidP="00153BB2">
            <w:pPr>
              <w:pStyle w:val="TableParagraph"/>
              <w:ind w:left="0" w:right="435"/>
              <w:jc w:val="both"/>
              <w:rPr>
                <w:color w:val="000000" w:themeColor="text1"/>
                <w:sz w:val="24"/>
                <w:szCs w:val="24"/>
              </w:rPr>
            </w:pPr>
            <w:r w:rsidRPr="00153BB2">
              <w:rPr>
                <w:color w:val="000000" w:themeColor="text1"/>
                <w:sz w:val="24"/>
                <w:szCs w:val="24"/>
              </w:rPr>
              <w:t>Индивидуальные</w:t>
            </w:r>
            <w:r w:rsidRPr="00153BB2">
              <w:rPr>
                <w:color w:val="000000" w:themeColor="text1"/>
                <w:spacing w:val="-8"/>
                <w:sz w:val="24"/>
                <w:szCs w:val="24"/>
              </w:rPr>
              <w:t xml:space="preserve"> </w:t>
            </w:r>
            <w:r w:rsidRPr="00153BB2">
              <w:rPr>
                <w:color w:val="000000" w:themeColor="text1"/>
                <w:sz w:val="24"/>
                <w:szCs w:val="24"/>
              </w:rPr>
              <w:t>консультации</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В</w:t>
            </w:r>
            <w:r w:rsidRPr="00153BB2">
              <w:rPr>
                <w:color w:val="000000" w:themeColor="text1"/>
                <w:spacing w:val="-2"/>
                <w:sz w:val="24"/>
                <w:szCs w:val="24"/>
              </w:rPr>
              <w:t xml:space="preserve"> </w:t>
            </w:r>
            <w:r w:rsidRPr="00153BB2">
              <w:rPr>
                <w:color w:val="000000" w:themeColor="text1"/>
                <w:sz w:val="24"/>
                <w:szCs w:val="24"/>
              </w:rPr>
              <w:t>течение года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552"/>
        </w:trPr>
        <w:tc>
          <w:tcPr>
            <w:tcW w:w="4627" w:type="dxa"/>
          </w:tcPr>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Совместные</w:t>
            </w:r>
            <w:r w:rsidRPr="00153BB2">
              <w:rPr>
                <w:color w:val="000000" w:themeColor="text1"/>
                <w:spacing w:val="-2"/>
                <w:sz w:val="24"/>
                <w:szCs w:val="24"/>
                <w:lang w:val="ru-RU"/>
              </w:rPr>
              <w:t xml:space="preserve"> </w:t>
            </w:r>
            <w:r w:rsidRPr="00153BB2">
              <w:rPr>
                <w:color w:val="000000" w:themeColor="text1"/>
                <w:sz w:val="24"/>
                <w:szCs w:val="24"/>
                <w:lang w:val="ru-RU"/>
              </w:rPr>
              <w:t>с</w:t>
            </w:r>
            <w:r w:rsidRPr="00153BB2">
              <w:rPr>
                <w:color w:val="000000" w:themeColor="text1"/>
                <w:spacing w:val="-1"/>
                <w:sz w:val="24"/>
                <w:szCs w:val="24"/>
                <w:lang w:val="ru-RU"/>
              </w:rPr>
              <w:t xml:space="preserve"> </w:t>
            </w:r>
            <w:r w:rsidRPr="00153BB2">
              <w:rPr>
                <w:color w:val="000000" w:themeColor="text1"/>
                <w:sz w:val="24"/>
                <w:szCs w:val="24"/>
                <w:lang w:val="ru-RU"/>
              </w:rPr>
              <w:t>детьми</w:t>
            </w:r>
            <w:r w:rsidRPr="00153BB2">
              <w:rPr>
                <w:color w:val="000000" w:themeColor="text1"/>
                <w:spacing w:val="-4"/>
                <w:sz w:val="24"/>
                <w:szCs w:val="24"/>
                <w:lang w:val="ru-RU"/>
              </w:rPr>
              <w:t xml:space="preserve"> </w:t>
            </w:r>
            <w:r w:rsidRPr="00153BB2">
              <w:rPr>
                <w:color w:val="000000" w:themeColor="text1"/>
                <w:sz w:val="24"/>
                <w:szCs w:val="24"/>
                <w:lang w:val="ru-RU"/>
              </w:rPr>
              <w:t>походы,</w:t>
            </w:r>
          </w:p>
          <w:p w:rsidR="00C72E11" w:rsidRPr="00153BB2" w:rsidRDefault="00C72E11" w:rsidP="00153BB2">
            <w:pPr>
              <w:pStyle w:val="TableParagraph"/>
              <w:jc w:val="both"/>
              <w:rPr>
                <w:color w:val="000000" w:themeColor="text1"/>
                <w:sz w:val="24"/>
                <w:szCs w:val="24"/>
                <w:lang w:val="ru-RU"/>
              </w:rPr>
            </w:pPr>
            <w:r w:rsidRPr="00153BB2">
              <w:rPr>
                <w:color w:val="000000" w:themeColor="text1"/>
                <w:sz w:val="24"/>
                <w:szCs w:val="24"/>
                <w:lang w:val="ru-RU"/>
              </w:rPr>
              <w:t>экскурсии.</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По плану</w:t>
            </w:r>
            <w:r w:rsidRPr="00153BB2">
              <w:rPr>
                <w:color w:val="000000" w:themeColor="text1"/>
                <w:spacing w:val="-9"/>
                <w:sz w:val="24"/>
                <w:szCs w:val="24"/>
              </w:rPr>
              <w:t xml:space="preserve"> </w:t>
            </w:r>
            <w:r w:rsidRPr="00153BB2">
              <w:rPr>
                <w:color w:val="000000" w:themeColor="text1"/>
                <w:sz w:val="24"/>
                <w:szCs w:val="24"/>
              </w:rPr>
              <w:t>классных</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руководителей</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Классные</w:t>
            </w:r>
          </w:p>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руководители</w:t>
            </w:r>
          </w:p>
        </w:tc>
      </w:tr>
      <w:tr w:rsidR="00153BB2" w:rsidRPr="00153BB2" w:rsidTr="000364B7">
        <w:trPr>
          <w:trHeight w:val="1382"/>
        </w:trPr>
        <w:tc>
          <w:tcPr>
            <w:tcW w:w="4627" w:type="dxa"/>
          </w:tcPr>
          <w:p w:rsidR="00C72E11" w:rsidRPr="00153BB2" w:rsidRDefault="00C72E11" w:rsidP="00153BB2">
            <w:pPr>
              <w:pStyle w:val="TableParagraph"/>
              <w:ind w:right="662"/>
              <w:jc w:val="both"/>
              <w:rPr>
                <w:color w:val="000000" w:themeColor="text1"/>
                <w:sz w:val="24"/>
                <w:szCs w:val="24"/>
                <w:lang w:val="ru-RU"/>
              </w:rPr>
            </w:pPr>
            <w:r w:rsidRPr="00153BB2">
              <w:rPr>
                <w:color w:val="000000" w:themeColor="text1"/>
                <w:spacing w:val="-6"/>
                <w:sz w:val="24"/>
                <w:szCs w:val="24"/>
                <w:lang w:val="ru-RU"/>
              </w:rPr>
              <w:t>Работа</w:t>
            </w:r>
            <w:r w:rsidRPr="00153BB2">
              <w:rPr>
                <w:color w:val="000000" w:themeColor="text1"/>
                <w:spacing w:val="-12"/>
                <w:sz w:val="24"/>
                <w:szCs w:val="24"/>
                <w:lang w:val="ru-RU"/>
              </w:rPr>
              <w:t xml:space="preserve"> </w:t>
            </w:r>
            <w:r w:rsidRPr="00153BB2">
              <w:rPr>
                <w:color w:val="000000" w:themeColor="text1"/>
                <w:spacing w:val="-6"/>
                <w:sz w:val="24"/>
                <w:szCs w:val="24"/>
                <w:lang w:val="ru-RU"/>
              </w:rPr>
              <w:t>Совета</w:t>
            </w:r>
            <w:r w:rsidRPr="00153BB2">
              <w:rPr>
                <w:color w:val="000000" w:themeColor="text1"/>
                <w:spacing w:val="-11"/>
                <w:sz w:val="24"/>
                <w:szCs w:val="24"/>
                <w:lang w:val="ru-RU"/>
              </w:rPr>
              <w:t xml:space="preserve"> </w:t>
            </w:r>
            <w:r w:rsidRPr="00153BB2">
              <w:rPr>
                <w:color w:val="000000" w:themeColor="text1"/>
                <w:spacing w:val="-5"/>
                <w:sz w:val="24"/>
                <w:szCs w:val="24"/>
                <w:lang w:val="ru-RU"/>
              </w:rPr>
              <w:t>профилактики</w:t>
            </w:r>
            <w:r w:rsidRPr="00153BB2">
              <w:rPr>
                <w:color w:val="000000" w:themeColor="text1"/>
                <w:spacing w:val="-9"/>
                <w:sz w:val="24"/>
                <w:szCs w:val="24"/>
                <w:lang w:val="ru-RU"/>
              </w:rPr>
              <w:t xml:space="preserve"> </w:t>
            </w:r>
            <w:r w:rsidRPr="00153BB2">
              <w:rPr>
                <w:color w:val="000000" w:themeColor="text1"/>
                <w:spacing w:val="-5"/>
                <w:sz w:val="24"/>
                <w:szCs w:val="24"/>
                <w:lang w:val="ru-RU"/>
              </w:rPr>
              <w:t>с</w:t>
            </w:r>
            <w:r w:rsidRPr="00153BB2">
              <w:rPr>
                <w:color w:val="000000" w:themeColor="text1"/>
                <w:spacing w:val="-57"/>
                <w:sz w:val="24"/>
                <w:szCs w:val="24"/>
                <w:lang w:val="ru-RU"/>
              </w:rPr>
              <w:t xml:space="preserve"> </w:t>
            </w:r>
            <w:r w:rsidRPr="00153BB2">
              <w:rPr>
                <w:color w:val="000000" w:themeColor="text1"/>
                <w:sz w:val="24"/>
                <w:szCs w:val="24"/>
                <w:lang w:val="ru-RU"/>
              </w:rPr>
              <w:t xml:space="preserve">неблагополучными </w:t>
            </w:r>
            <w:r w:rsidRPr="00153BB2">
              <w:rPr>
                <w:color w:val="000000" w:themeColor="text1"/>
                <w:spacing w:val="-6"/>
                <w:sz w:val="24"/>
                <w:szCs w:val="24"/>
                <w:lang w:val="ru-RU"/>
              </w:rPr>
              <w:t>семьями</w:t>
            </w:r>
            <w:r w:rsidRPr="00153BB2">
              <w:rPr>
                <w:color w:val="000000" w:themeColor="text1"/>
                <w:spacing w:val="-11"/>
                <w:sz w:val="24"/>
                <w:szCs w:val="24"/>
                <w:lang w:val="ru-RU"/>
              </w:rPr>
              <w:t xml:space="preserve"> </w:t>
            </w:r>
            <w:r w:rsidRPr="00153BB2">
              <w:rPr>
                <w:color w:val="000000" w:themeColor="text1"/>
                <w:spacing w:val="-6"/>
                <w:sz w:val="24"/>
                <w:szCs w:val="24"/>
                <w:lang w:val="ru-RU"/>
              </w:rPr>
              <w:t>по</w:t>
            </w:r>
            <w:r w:rsidRPr="00153BB2">
              <w:rPr>
                <w:color w:val="000000" w:themeColor="text1"/>
                <w:spacing w:val="-8"/>
                <w:sz w:val="24"/>
                <w:szCs w:val="24"/>
                <w:lang w:val="ru-RU"/>
              </w:rPr>
              <w:t xml:space="preserve"> </w:t>
            </w:r>
            <w:r w:rsidRPr="00153BB2">
              <w:rPr>
                <w:color w:val="000000" w:themeColor="text1"/>
                <w:spacing w:val="-6"/>
                <w:sz w:val="24"/>
                <w:szCs w:val="24"/>
                <w:lang w:val="ru-RU"/>
              </w:rPr>
              <w:t>вопросам</w:t>
            </w:r>
            <w:r w:rsidRPr="00153BB2">
              <w:rPr>
                <w:color w:val="000000" w:themeColor="text1"/>
                <w:spacing w:val="-16"/>
                <w:sz w:val="24"/>
                <w:szCs w:val="24"/>
                <w:lang w:val="ru-RU"/>
              </w:rPr>
              <w:t xml:space="preserve"> </w:t>
            </w:r>
            <w:r w:rsidRPr="00153BB2">
              <w:rPr>
                <w:color w:val="000000" w:themeColor="text1"/>
                <w:spacing w:val="-5"/>
                <w:sz w:val="24"/>
                <w:szCs w:val="24"/>
                <w:lang w:val="ru-RU"/>
              </w:rPr>
              <w:t xml:space="preserve">воспитания, </w:t>
            </w:r>
            <w:r w:rsidRPr="00153BB2">
              <w:rPr>
                <w:color w:val="000000" w:themeColor="text1"/>
                <w:spacing w:val="-6"/>
                <w:sz w:val="24"/>
                <w:szCs w:val="24"/>
                <w:lang w:val="ru-RU"/>
              </w:rPr>
              <w:t>обучения</w:t>
            </w:r>
            <w:r w:rsidRPr="00153BB2">
              <w:rPr>
                <w:color w:val="000000" w:themeColor="text1"/>
                <w:spacing w:val="-8"/>
                <w:sz w:val="24"/>
                <w:szCs w:val="24"/>
                <w:lang w:val="ru-RU"/>
              </w:rPr>
              <w:t xml:space="preserve"> </w:t>
            </w:r>
            <w:r w:rsidRPr="00153BB2">
              <w:rPr>
                <w:color w:val="000000" w:themeColor="text1"/>
                <w:spacing w:val="-5"/>
                <w:sz w:val="24"/>
                <w:szCs w:val="24"/>
                <w:lang w:val="ru-RU"/>
              </w:rPr>
              <w:t>детей</w:t>
            </w:r>
          </w:p>
        </w:tc>
        <w:tc>
          <w:tcPr>
            <w:tcW w:w="1181" w:type="dxa"/>
            <w:gridSpan w:val="2"/>
          </w:tcPr>
          <w:p w:rsidR="00C72E11" w:rsidRPr="00153BB2" w:rsidRDefault="00C72E11" w:rsidP="00153BB2">
            <w:pPr>
              <w:pStyle w:val="TableParagraph"/>
              <w:ind w:left="188" w:right="174"/>
              <w:jc w:val="both"/>
              <w:rPr>
                <w:color w:val="000000" w:themeColor="text1"/>
                <w:sz w:val="24"/>
                <w:szCs w:val="24"/>
              </w:rPr>
            </w:pPr>
            <w:r w:rsidRPr="00153BB2">
              <w:rPr>
                <w:color w:val="000000" w:themeColor="text1"/>
                <w:sz w:val="24"/>
                <w:szCs w:val="24"/>
              </w:rPr>
              <w:t>5-9</w:t>
            </w:r>
          </w:p>
        </w:tc>
        <w:tc>
          <w:tcPr>
            <w:tcW w:w="2276"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По</w:t>
            </w:r>
            <w:r w:rsidRPr="00153BB2">
              <w:rPr>
                <w:color w:val="000000" w:themeColor="text1"/>
                <w:spacing w:val="1"/>
                <w:sz w:val="24"/>
                <w:szCs w:val="24"/>
              </w:rPr>
              <w:t xml:space="preserve"> </w:t>
            </w:r>
            <w:r w:rsidRPr="00153BB2">
              <w:rPr>
                <w:color w:val="000000" w:themeColor="text1"/>
                <w:sz w:val="24"/>
                <w:szCs w:val="24"/>
              </w:rPr>
              <w:t>плану</w:t>
            </w:r>
            <w:r w:rsidRPr="00153BB2">
              <w:rPr>
                <w:color w:val="000000" w:themeColor="text1"/>
                <w:spacing w:val="-8"/>
                <w:sz w:val="24"/>
                <w:szCs w:val="24"/>
              </w:rPr>
              <w:t xml:space="preserve"> </w:t>
            </w:r>
            <w:r w:rsidRPr="00153BB2">
              <w:rPr>
                <w:color w:val="000000" w:themeColor="text1"/>
                <w:sz w:val="24"/>
                <w:szCs w:val="24"/>
              </w:rPr>
              <w:t>Совета</w:t>
            </w:r>
          </w:p>
        </w:tc>
        <w:tc>
          <w:tcPr>
            <w:tcW w:w="2548" w:type="dxa"/>
            <w:gridSpan w:val="2"/>
          </w:tcPr>
          <w:p w:rsidR="00C72E11" w:rsidRPr="00153BB2" w:rsidRDefault="00C72E11" w:rsidP="00153BB2">
            <w:pPr>
              <w:pStyle w:val="TableParagraph"/>
              <w:jc w:val="both"/>
              <w:rPr>
                <w:color w:val="000000" w:themeColor="text1"/>
                <w:sz w:val="24"/>
                <w:szCs w:val="24"/>
              </w:rPr>
            </w:pPr>
            <w:r w:rsidRPr="00153BB2">
              <w:rPr>
                <w:color w:val="000000" w:themeColor="text1"/>
                <w:sz w:val="24"/>
                <w:szCs w:val="24"/>
              </w:rPr>
              <w:t>Председатель</w:t>
            </w:r>
            <w:r w:rsidRPr="00153BB2">
              <w:rPr>
                <w:color w:val="000000" w:themeColor="text1"/>
                <w:spacing w:val="-2"/>
                <w:sz w:val="24"/>
                <w:szCs w:val="24"/>
              </w:rPr>
              <w:t xml:space="preserve"> </w:t>
            </w:r>
            <w:r w:rsidRPr="00153BB2">
              <w:rPr>
                <w:color w:val="000000" w:themeColor="text1"/>
                <w:sz w:val="24"/>
                <w:szCs w:val="24"/>
              </w:rPr>
              <w:t>Совета</w:t>
            </w:r>
          </w:p>
        </w:tc>
      </w:tr>
      <w:tr w:rsidR="00153BB2" w:rsidRPr="00153BB2" w:rsidTr="000364B7">
        <w:trPr>
          <w:trHeight w:val="277"/>
        </w:trPr>
        <w:tc>
          <w:tcPr>
            <w:tcW w:w="4627" w:type="dxa"/>
          </w:tcPr>
          <w:p w:rsidR="00C72E11" w:rsidRPr="00153BB2" w:rsidRDefault="00C72E11" w:rsidP="00153BB2">
            <w:pPr>
              <w:pStyle w:val="TableParagraph"/>
              <w:jc w:val="both"/>
              <w:rPr>
                <w:color w:val="000000" w:themeColor="text1"/>
                <w:sz w:val="24"/>
                <w:szCs w:val="24"/>
              </w:rPr>
            </w:pPr>
          </w:p>
        </w:tc>
        <w:tc>
          <w:tcPr>
            <w:tcW w:w="1181" w:type="dxa"/>
            <w:gridSpan w:val="2"/>
          </w:tcPr>
          <w:p w:rsidR="00C72E11" w:rsidRPr="00153BB2" w:rsidRDefault="00C72E11" w:rsidP="00153BB2">
            <w:pPr>
              <w:pStyle w:val="TableParagraph"/>
              <w:ind w:left="0"/>
              <w:jc w:val="both"/>
              <w:rPr>
                <w:color w:val="000000" w:themeColor="text1"/>
                <w:sz w:val="24"/>
                <w:szCs w:val="24"/>
              </w:rPr>
            </w:pPr>
          </w:p>
        </w:tc>
        <w:tc>
          <w:tcPr>
            <w:tcW w:w="2276" w:type="dxa"/>
            <w:gridSpan w:val="2"/>
          </w:tcPr>
          <w:p w:rsidR="00C72E11" w:rsidRPr="00153BB2" w:rsidRDefault="00C72E11" w:rsidP="00153BB2">
            <w:pPr>
              <w:pStyle w:val="TableParagraph"/>
              <w:ind w:left="0"/>
              <w:jc w:val="both"/>
              <w:rPr>
                <w:color w:val="000000" w:themeColor="text1"/>
                <w:sz w:val="24"/>
                <w:szCs w:val="24"/>
              </w:rPr>
            </w:pPr>
          </w:p>
        </w:tc>
        <w:tc>
          <w:tcPr>
            <w:tcW w:w="2548" w:type="dxa"/>
            <w:gridSpan w:val="2"/>
          </w:tcPr>
          <w:p w:rsidR="00C72E11" w:rsidRPr="00153BB2" w:rsidRDefault="00C72E11" w:rsidP="00153BB2">
            <w:pPr>
              <w:pStyle w:val="TableParagraph"/>
              <w:ind w:left="0"/>
              <w:jc w:val="both"/>
              <w:rPr>
                <w:color w:val="000000" w:themeColor="text1"/>
                <w:sz w:val="24"/>
                <w:szCs w:val="24"/>
              </w:rPr>
            </w:pPr>
          </w:p>
        </w:tc>
      </w:tr>
      <w:tr w:rsidR="00153BB2" w:rsidRPr="00153BB2" w:rsidTr="000364B7">
        <w:trPr>
          <w:trHeight w:val="884"/>
        </w:trPr>
        <w:tc>
          <w:tcPr>
            <w:tcW w:w="10632" w:type="dxa"/>
            <w:gridSpan w:val="7"/>
          </w:tcPr>
          <w:p w:rsidR="00C72E11" w:rsidRPr="005E28FF" w:rsidRDefault="00C72E11" w:rsidP="00153BB2">
            <w:pPr>
              <w:pStyle w:val="TableParagraph"/>
              <w:ind w:left="0"/>
              <w:jc w:val="both"/>
              <w:rPr>
                <w:color w:val="000000" w:themeColor="text1"/>
                <w:sz w:val="24"/>
                <w:szCs w:val="24"/>
                <w:lang w:val="ru-RU"/>
              </w:rPr>
            </w:pPr>
          </w:p>
          <w:p w:rsidR="00C72E11" w:rsidRPr="00153BB2" w:rsidRDefault="00C72E11" w:rsidP="000331BE">
            <w:pPr>
              <w:pStyle w:val="TableParagraph"/>
              <w:ind w:left="283" w:right="2488"/>
              <w:jc w:val="both"/>
              <w:rPr>
                <w:color w:val="000000" w:themeColor="text1"/>
                <w:sz w:val="24"/>
                <w:szCs w:val="24"/>
                <w:lang w:val="ru-RU"/>
              </w:rPr>
            </w:pPr>
            <w:r w:rsidRPr="00153BB2">
              <w:rPr>
                <w:color w:val="000000" w:themeColor="text1"/>
                <w:sz w:val="24"/>
                <w:szCs w:val="24"/>
                <w:lang w:val="ru-RU"/>
              </w:rPr>
              <w:t>Классное</w:t>
            </w:r>
            <w:r w:rsidRPr="00153BB2">
              <w:rPr>
                <w:color w:val="000000" w:themeColor="text1"/>
                <w:spacing w:val="-3"/>
                <w:sz w:val="24"/>
                <w:szCs w:val="24"/>
                <w:lang w:val="ru-RU"/>
              </w:rPr>
              <w:t xml:space="preserve"> </w:t>
            </w:r>
            <w:r w:rsidRPr="00153BB2">
              <w:rPr>
                <w:color w:val="000000" w:themeColor="text1"/>
                <w:sz w:val="24"/>
                <w:szCs w:val="24"/>
                <w:lang w:val="ru-RU"/>
              </w:rPr>
              <w:t>руководство</w:t>
            </w:r>
            <w:r w:rsidR="000331BE">
              <w:rPr>
                <w:color w:val="000000" w:themeColor="text1"/>
                <w:sz w:val="24"/>
                <w:szCs w:val="24"/>
                <w:lang w:val="ru-RU"/>
              </w:rPr>
              <w:t xml:space="preserve">   </w:t>
            </w:r>
            <w:r w:rsidRPr="00153BB2">
              <w:rPr>
                <w:color w:val="000000" w:themeColor="text1"/>
                <w:sz w:val="24"/>
                <w:szCs w:val="24"/>
                <w:lang w:val="ru-RU"/>
              </w:rPr>
              <w:t>(согласно индивидуальным по планам работы</w:t>
            </w:r>
            <w:r w:rsidRPr="00153BB2">
              <w:rPr>
                <w:color w:val="000000" w:themeColor="text1"/>
                <w:spacing w:val="-57"/>
                <w:sz w:val="24"/>
                <w:szCs w:val="24"/>
                <w:lang w:val="ru-RU"/>
              </w:rPr>
              <w:t xml:space="preserve"> </w:t>
            </w:r>
            <w:r w:rsidRPr="00153BB2">
              <w:rPr>
                <w:color w:val="000000" w:themeColor="text1"/>
                <w:sz w:val="24"/>
                <w:szCs w:val="24"/>
                <w:lang w:val="ru-RU"/>
              </w:rPr>
              <w:t>классных</w:t>
            </w:r>
            <w:r w:rsidRPr="00153BB2">
              <w:rPr>
                <w:color w:val="000000" w:themeColor="text1"/>
                <w:spacing w:val="-4"/>
                <w:sz w:val="24"/>
                <w:szCs w:val="24"/>
                <w:lang w:val="ru-RU"/>
              </w:rPr>
              <w:t xml:space="preserve"> </w:t>
            </w:r>
            <w:r w:rsidRPr="00153BB2">
              <w:rPr>
                <w:color w:val="000000" w:themeColor="text1"/>
                <w:sz w:val="24"/>
                <w:szCs w:val="24"/>
                <w:lang w:val="ru-RU"/>
              </w:rPr>
              <w:t>руководителей)</w:t>
            </w:r>
          </w:p>
        </w:tc>
      </w:tr>
      <w:tr w:rsidR="00153BB2" w:rsidRPr="00153BB2" w:rsidTr="000364B7">
        <w:trPr>
          <w:trHeight w:val="1108"/>
        </w:trPr>
        <w:tc>
          <w:tcPr>
            <w:tcW w:w="10632" w:type="dxa"/>
            <w:gridSpan w:val="7"/>
          </w:tcPr>
          <w:p w:rsidR="00C72E11" w:rsidRPr="00153BB2" w:rsidRDefault="00C72E11" w:rsidP="00153BB2">
            <w:pPr>
              <w:pStyle w:val="TableParagraph"/>
              <w:ind w:left="0"/>
              <w:jc w:val="both"/>
              <w:rPr>
                <w:color w:val="000000" w:themeColor="text1"/>
                <w:sz w:val="24"/>
                <w:szCs w:val="24"/>
                <w:lang w:val="ru-RU"/>
              </w:rPr>
            </w:pPr>
          </w:p>
          <w:p w:rsidR="00C72E11" w:rsidRPr="00153BB2" w:rsidRDefault="00C72E11" w:rsidP="000331BE">
            <w:pPr>
              <w:pStyle w:val="TableParagraph"/>
              <w:tabs>
                <w:tab w:val="left" w:pos="9498"/>
              </w:tabs>
              <w:ind w:left="283" w:right="567"/>
              <w:jc w:val="both"/>
              <w:rPr>
                <w:color w:val="000000" w:themeColor="text1"/>
                <w:sz w:val="24"/>
                <w:szCs w:val="24"/>
                <w:lang w:val="ru-RU"/>
              </w:rPr>
            </w:pPr>
            <w:r w:rsidRPr="00153BB2">
              <w:rPr>
                <w:color w:val="000000" w:themeColor="text1"/>
                <w:sz w:val="24"/>
                <w:szCs w:val="24"/>
                <w:lang w:val="ru-RU"/>
              </w:rPr>
              <w:t>Школьный</w:t>
            </w:r>
            <w:r w:rsidRPr="00153BB2">
              <w:rPr>
                <w:color w:val="000000" w:themeColor="text1"/>
                <w:spacing w:val="-2"/>
                <w:sz w:val="24"/>
                <w:szCs w:val="24"/>
                <w:lang w:val="ru-RU"/>
              </w:rPr>
              <w:t xml:space="preserve"> </w:t>
            </w:r>
            <w:r w:rsidRPr="00153BB2">
              <w:rPr>
                <w:color w:val="000000" w:themeColor="text1"/>
                <w:sz w:val="24"/>
                <w:szCs w:val="24"/>
                <w:lang w:val="ru-RU"/>
              </w:rPr>
              <w:t>урок</w:t>
            </w:r>
            <w:r w:rsidR="000331BE">
              <w:rPr>
                <w:color w:val="000000" w:themeColor="text1"/>
                <w:sz w:val="24"/>
                <w:szCs w:val="24"/>
                <w:lang w:val="ru-RU"/>
              </w:rPr>
              <w:t xml:space="preserve">  </w:t>
            </w:r>
            <w:r w:rsidRPr="00153BB2">
              <w:rPr>
                <w:color w:val="000000" w:themeColor="text1"/>
                <w:sz w:val="24"/>
                <w:szCs w:val="24"/>
                <w:lang w:val="ru-RU"/>
              </w:rPr>
              <w:t>(согласно индивидуальным</w:t>
            </w:r>
            <w:r w:rsidRPr="00153BB2">
              <w:rPr>
                <w:color w:val="000000" w:themeColor="text1"/>
                <w:spacing w:val="-2"/>
                <w:sz w:val="24"/>
                <w:szCs w:val="24"/>
                <w:lang w:val="ru-RU"/>
              </w:rPr>
              <w:t xml:space="preserve"> </w:t>
            </w:r>
            <w:r w:rsidRPr="00153BB2">
              <w:rPr>
                <w:color w:val="000000" w:themeColor="text1"/>
                <w:sz w:val="24"/>
                <w:szCs w:val="24"/>
                <w:lang w:val="ru-RU"/>
              </w:rPr>
              <w:t>по планам</w:t>
            </w:r>
            <w:r w:rsidRPr="00153BB2">
              <w:rPr>
                <w:color w:val="000000" w:themeColor="text1"/>
                <w:spacing w:val="-6"/>
                <w:sz w:val="24"/>
                <w:szCs w:val="24"/>
                <w:lang w:val="ru-RU"/>
              </w:rPr>
              <w:t xml:space="preserve"> </w:t>
            </w:r>
            <w:r w:rsidRPr="00153BB2">
              <w:rPr>
                <w:color w:val="000000" w:themeColor="text1"/>
                <w:sz w:val="24"/>
                <w:szCs w:val="24"/>
                <w:lang w:val="ru-RU"/>
              </w:rPr>
              <w:t>работы</w:t>
            </w:r>
            <w:r w:rsidRPr="00153BB2">
              <w:rPr>
                <w:color w:val="000000" w:themeColor="text1"/>
                <w:spacing w:val="-1"/>
                <w:sz w:val="24"/>
                <w:szCs w:val="24"/>
                <w:lang w:val="ru-RU"/>
              </w:rPr>
              <w:t xml:space="preserve"> </w:t>
            </w:r>
            <w:r w:rsidRPr="00153BB2">
              <w:rPr>
                <w:color w:val="000000" w:themeColor="text1"/>
                <w:sz w:val="24"/>
                <w:szCs w:val="24"/>
                <w:lang w:val="ru-RU"/>
              </w:rPr>
              <w:t>учителей-предметников)</w:t>
            </w:r>
          </w:p>
        </w:tc>
      </w:tr>
    </w:tbl>
    <w:p w:rsidR="00C72E11" w:rsidRPr="00153BB2" w:rsidRDefault="00C72E11" w:rsidP="00153BB2">
      <w:pPr>
        <w:spacing w:after="0"/>
        <w:jc w:val="both"/>
        <w:rPr>
          <w:rFonts w:ascii="Times New Roman" w:hAnsi="Times New Roman" w:cs="Times New Roman"/>
          <w:color w:val="000000" w:themeColor="text1"/>
          <w:sz w:val="24"/>
          <w:szCs w:val="24"/>
        </w:rPr>
      </w:pPr>
    </w:p>
    <w:p w:rsidR="005A7A75" w:rsidRPr="00153BB2" w:rsidRDefault="005A7A75" w:rsidP="00153BB2">
      <w:pPr>
        <w:pStyle w:val="14"/>
        <w:spacing w:line="240" w:lineRule="auto"/>
        <w:ind w:firstLine="0"/>
        <w:jc w:val="both"/>
        <w:rPr>
          <w:color w:val="000000" w:themeColor="text1"/>
          <w:sz w:val="24"/>
          <w:szCs w:val="24"/>
        </w:rPr>
      </w:pPr>
    </w:p>
    <w:p w:rsidR="00532429" w:rsidRPr="00FC6C98" w:rsidRDefault="00532429" w:rsidP="00532429">
      <w:pPr>
        <w:pStyle w:val="25"/>
        <w:rPr>
          <w:rFonts w:ascii="Times New Roman" w:hAnsi="Times New Roman" w:cs="Times New Roman"/>
          <w:sz w:val="24"/>
          <w:szCs w:val="24"/>
        </w:rPr>
      </w:pPr>
      <w:bookmarkStart w:id="789" w:name="_Toc105502809"/>
      <w:r w:rsidRPr="00FC6C98">
        <w:rPr>
          <w:rFonts w:ascii="Times New Roman" w:hAnsi="Times New Roman" w:cs="Times New Roman"/>
          <w:sz w:val="24"/>
          <w:szCs w:val="24"/>
        </w:rPr>
        <w:t>2.4. ПРОГРАММА КОРРЕКЦИОННОЙ РАБОТЫ</w:t>
      </w:r>
      <w:bookmarkEnd w:id="789"/>
    </w:p>
    <w:p w:rsidR="00532429" w:rsidRPr="00FC6C98" w:rsidRDefault="00532429" w:rsidP="00532429">
      <w:pPr>
        <w:pStyle w:val="aa"/>
        <w:rPr>
          <w:rFonts w:ascii="Times New Roman" w:eastAsia="Times New Roman" w:hAnsi="Times New Roman" w:cs="Times New Roman"/>
          <w:color w:val="000000"/>
          <w:sz w:val="24"/>
          <w:szCs w:val="24"/>
        </w:rPr>
      </w:pP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В учреждении обучаются обучающиеся с ОВЗ, по заключению ТПМПК имеющие, в большинстве своем, диагноз  интеллектуальные нарушения (умственная отсталость)</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Содержание образования и условия организации обучения и воспитания обучающихся с ОВЗ в учреждении определяются адаптированной образовательной программой по предметам учебного плана.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ПКР вариативна по форме и по содержанию в зависимости от состава обучающихся с ОВЗ и возможностей образовательной организации.</w:t>
      </w:r>
    </w:p>
    <w:p w:rsidR="00532429" w:rsidRPr="00FC6C98" w:rsidRDefault="00532429" w:rsidP="00532429">
      <w:pPr>
        <w:pStyle w:val="14"/>
        <w:spacing w:line="240" w:lineRule="auto"/>
        <w:jc w:val="both"/>
        <w:rPr>
          <w:color w:val="auto"/>
          <w:sz w:val="24"/>
          <w:szCs w:val="24"/>
        </w:rPr>
      </w:pPr>
      <w:r w:rsidRPr="00FC6C98">
        <w:rPr>
          <w:color w:val="000000"/>
          <w:sz w:val="24"/>
          <w:szCs w:val="24"/>
        </w:rPr>
        <w:t xml:space="preserve">ПКР уровня основного общего образования непрерывна и преемственна с другим уровнем образования (начальным); учитывает особые образовательные потребности, которые не являются </w:t>
      </w:r>
      <w:r w:rsidRPr="00FC6C98">
        <w:rPr>
          <w:color w:val="000000"/>
          <w:sz w:val="24"/>
          <w:szCs w:val="24"/>
        </w:rPr>
        <w:lastRenderedPageBreak/>
        <w:t xml:space="preserve">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FC6C98">
        <w:rPr>
          <w:color w:val="auto"/>
          <w:sz w:val="24"/>
          <w:szCs w:val="24"/>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образовательной организации высокая. В штатное расписание образовательной организации  введены: психолог, логопед, дефектолог.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территориальной психолого-медико-педагогической комиссии (ТПМПК).</w:t>
      </w:r>
    </w:p>
    <w:p w:rsidR="00532429" w:rsidRPr="00FC6C98" w:rsidRDefault="00532429" w:rsidP="00532429">
      <w:pPr>
        <w:pStyle w:val="14"/>
        <w:spacing w:line="240" w:lineRule="auto"/>
        <w:jc w:val="both"/>
        <w:rPr>
          <w:color w:val="auto"/>
          <w:sz w:val="24"/>
          <w:szCs w:val="24"/>
        </w:rPr>
      </w:pPr>
      <w:r w:rsidRPr="00FC6C98">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532429" w:rsidRPr="00FC6C98" w:rsidRDefault="00532429" w:rsidP="00532429">
      <w:pPr>
        <w:pStyle w:val="14"/>
        <w:spacing w:line="240" w:lineRule="auto"/>
        <w:jc w:val="both"/>
        <w:rPr>
          <w:color w:val="auto"/>
          <w:sz w:val="24"/>
          <w:szCs w:val="24"/>
        </w:rPr>
      </w:pPr>
      <w:r w:rsidRPr="00FC6C98">
        <w:rPr>
          <w:color w:val="auto"/>
          <w:sz w:val="24"/>
          <w:szCs w:val="24"/>
        </w:rPr>
        <w:t>ПКР включает следующие разделы:</w:t>
      </w:r>
    </w:p>
    <w:p w:rsidR="00532429" w:rsidRPr="00FC6C98" w:rsidRDefault="00532429" w:rsidP="00532429">
      <w:pPr>
        <w:pStyle w:val="14"/>
        <w:spacing w:line="240" w:lineRule="auto"/>
        <w:ind w:left="240" w:hanging="240"/>
        <w:jc w:val="both"/>
        <w:rPr>
          <w:color w:val="auto"/>
          <w:sz w:val="24"/>
          <w:szCs w:val="24"/>
        </w:rPr>
      </w:pPr>
      <w:r w:rsidRPr="00FC6C98">
        <w:rPr>
          <w:color w:val="auto"/>
          <w:sz w:val="24"/>
          <w:szCs w:val="24"/>
        </w:rPr>
        <w:t>—Цели, задачи и принципы построения программы коррекционной работы.</w:t>
      </w:r>
    </w:p>
    <w:p w:rsidR="00532429" w:rsidRPr="00FC6C98" w:rsidRDefault="00532429" w:rsidP="00532429">
      <w:pPr>
        <w:pStyle w:val="14"/>
        <w:spacing w:line="240" w:lineRule="auto"/>
        <w:ind w:firstLine="0"/>
        <w:jc w:val="both"/>
        <w:rPr>
          <w:color w:val="auto"/>
          <w:sz w:val="24"/>
          <w:szCs w:val="24"/>
        </w:rPr>
      </w:pPr>
      <w:r w:rsidRPr="00FC6C98">
        <w:rPr>
          <w:color w:val="auto"/>
          <w:sz w:val="24"/>
          <w:szCs w:val="24"/>
        </w:rPr>
        <w:t>—Перечень и содержание направлений работы.</w:t>
      </w:r>
    </w:p>
    <w:p w:rsidR="00532429" w:rsidRPr="00FC6C98" w:rsidRDefault="00532429" w:rsidP="00532429">
      <w:pPr>
        <w:pStyle w:val="14"/>
        <w:spacing w:line="240" w:lineRule="auto"/>
        <w:ind w:firstLine="0"/>
        <w:jc w:val="both"/>
        <w:rPr>
          <w:color w:val="auto"/>
          <w:sz w:val="24"/>
          <w:szCs w:val="24"/>
        </w:rPr>
      </w:pPr>
      <w:r w:rsidRPr="00FC6C98">
        <w:rPr>
          <w:color w:val="auto"/>
          <w:sz w:val="24"/>
          <w:szCs w:val="24"/>
        </w:rPr>
        <w:t>—Механизмы реализации программы.</w:t>
      </w:r>
    </w:p>
    <w:p w:rsidR="00532429" w:rsidRPr="00FC6C98" w:rsidRDefault="00532429" w:rsidP="00532429">
      <w:pPr>
        <w:pStyle w:val="14"/>
        <w:spacing w:line="240" w:lineRule="auto"/>
        <w:ind w:firstLine="0"/>
        <w:jc w:val="both"/>
        <w:rPr>
          <w:color w:val="auto"/>
          <w:sz w:val="24"/>
          <w:szCs w:val="24"/>
        </w:rPr>
      </w:pPr>
      <w:r w:rsidRPr="00FC6C98">
        <w:rPr>
          <w:color w:val="auto"/>
          <w:sz w:val="24"/>
          <w:szCs w:val="24"/>
        </w:rPr>
        <w:t>—Условия реализации программы.</w:t>
      </w:r>
    </w:p>
    <w:p w:rsidR="00532429" w:rsidRPr="00FC6C98" w:rsidRDefault="00532429" w:rsidP="00532429">
      <w:pPr>
        <w:pStyle w:val="14"/>
        <w:spacing w:after="140" w:line="240" w:lineRule="auto"/>
        <w:ind w:firstLine="0"/>
        <w:jc w:val="both"/>
        <w:rPr>
          <w:color w:val="auto"/>
          <w:sz w:val="24"/>
          <w:szCs w:val="24"/>
        </w:rPr>
      </w:pPr>
      <w:r w:rsidRPr="00FC6C98">
        <w:rPr>
          <w:color w:val="auto"/>
          <w:sz w:val="24"/>
          <w:szCs w:val="24"/>
        </w:rPr>
        <w:t>—Планируемые результаты реализации программы.</w:t>
      </w:r>
    </w:p>
    <w:p w:rsidR="00532429" w:rsidRPr="00FC6C98" w:rsidRDefault="00532429" w:rsidP="00532429">
      <w:pPr>
        <w:pStyle w:val="aa"/>
        <w:jc w:val="both"/>
        <w:rPr>
          <w:rFonts w:ascii="Times New Roman" w:eastAsia="Times New Roman" w:hAnsi="Times New Roman" w:cs="Times New Roman"/>
          <w:color w:val="000000"/>
          <w:sz w:val="24"/>
          <w:szCs w:val="24"/>
        </w:rPr>
      </w:pPr>
    </w:p>
    <w:p w:rsidR="00532429" w:rsidRPr="00FC6C98" w:rsidRDefault="00532429" w:rsidP="00532429">
      <w:pPr>
        <w:pStyle w:val="aa"/>
        <w:rPr>
          <w:rFonts w:ascii="Times New Roman" w:eastAsia="Times New Roman" w:hAnsi="Times New Roman" w:cs="Times New Roman"/>
          <w:b/>
          <w:spacing w:val="-2"/>
          <w:sz w:val="24"/>
          <w:szCs w:val="24"/>
        </w:rPr>
      </w:pPr>
      <w:bookmarkStart w:id="790" w:name="_Toc414553276"/>
      <w:bookmarkEnd w:id="790"/>
      <w:r w:rsidRPr="00FC6C98">
        <w:rPr>
          <w:rFonts w:ascii="Times New Roman" w:eastAsia="Times New Roman" w:hAnsi="Times New Roman" w:cs="Times New Roman"/>
          <w:b/>
          <w:spacing w:val="-2"/>
          <w:sz w:val="24"/>
          <w:szCs w:val="24"/>
        </w:rPr>
        <w:t> 2.4.1.Цели и задачи программы коррекционной работы с обучающимися при получении основного общего образования</w:t>
      </w:r>
    </w:p>
    <w:p w:rsidR="00532429" w:rsidRPr="00FC6C98" w:rsidRDefault="00532429" w:rsidP="00532429">
      <w:pPr>
        <w:pStyle w:val="aa"/>
        <w:rPr>
          <w:rFonts w:ascii="Times New Roman" w:eastAsia="Times New Roman" w:hAnsi="Times New Roman" w:cs="Times New Roman"/>
          <w:b/>
          <w:bCs/>
          <w:color w:val="000000"/>
          <w:sz w:val="24"/>
          <w:szCs w:val="24"/>
        </w:rPr>
      </w:pPr>
    </w:p>
    <w:p w:rsidR="00532429" w:rsidRPr="00FC6C98" w:rsidRDefault="00532429" w:rsidP="00532429">
      <w:pPr>
        <w:pStyle w:val="aa"/>
        <w:rPr>
          <w:rFonts w:ascii="Times New Roman" w:eastAsia="Times New Roman" w:hAnsi="Times New Roman" w:cs="Times New Roman"/>
          <w:b/>
          <w:color w:val="000000"/>
          <w:sz w:val="24"/>
          <w:szCs w:val="24"/>
        </w:rPr>
      </w:pPr>
      <w:r w:rsidRPr="00FC6C98">
        <w:rPr>
          <w:rFonts w:ascii="Times New Roman" w:eastAsia="Times New Roman" w:hAnsi="Times New Roman" w:cs="Times New Roman"/>
          <w:b/>
          <w:bCs/>
          <w:color w:val="000000"/>
          <w:sz w:val="24"/>
          <w:szCs w:val="24"/>
        </w:rPr>
        <w:t>Цель</w:t>
      </w:r>
      <w:r w:rsidRPr="00FC6C98">
        <w:rPr>
          <w:rFonts w:ascii="Times New Roman" w:eastAsia="Times New Roman" w:hAnsi="Times New Roman" w:cs="Times New Roman"/>
          <w:b/>
          <w:color w:val="000000"/>
          <w:sz w:val="24"/>
          <w:szCs w:val="24"/>
        </w:rPr>
        <w:t> программы коррекционной работы:</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32429" w:rsidRPr="00FC6C98" w:rsidRDefault="00532429" w:rsidP="00532429">
      <w:pPr>
        <w:pStyle w:val="aa"/>
        <w:jc w:val="both"/>
        <w:rPr>
          <w:rFonts w:ascii="Times New Roman" w:eastAsia="Times New Roman" w:hAnsi="Times New Roman" w:cs="Times New Roman"/>
          <w:b/>
          <w:bCs/>
          <w:color w:val="000000"/>
          <w:sz w:val="24"/>
          <w:szCs w:val="24"/>
        </w:rPr>
      </w:pP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bCs/>
          <w:color w:val="000000"/>
          <w:sz w:val="24"/>
          <w:szCs w:val="24"/>
        </w:rPr>
        <w:t>Задачи</w:t>
      </w:r>
      <w:r w:rsidRPr="00FC6C98">
        <w:rPr>
          <w:rFonts w:ascii="Times New Roman" w:eastAsia="Times New Roman" w:hAnsi="Times New Roman" w:cs="Times New Roman"/>
          <w:color w:val="000000"/>
          <w:sz w:val="24"/>
          <w:szCs w:val="24"/>
        </w:rPr>
        <w:t>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ТПМПК);</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реализация комплексного психолого-медико-социального сопровождения обучающихся с ОВЗ (в соответствии с рекомендациями  ТПМПК), психолого-медико-педагогического консилиума образовательной организации (ПМПк));</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lastRenderedPageBreak/>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формирование зрелых личностных установок, способствующих оптимальной адаптации в условиях реальной жизненной ситуации;</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развитие коммуникативной компетенции, форм и навыков конструктивного личностного общения в группе сверстников;</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-обеспечение сетевого взаимодействия специалистов разного профиля в комплексной работе с обучающимися с ОВЗ;</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Содержание программы коррекционной работы определяют следующие принципы:</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iCs/>
          <w:color w:val="000000"/>
          <w:sz w:val="24"/>
          <w:szCs w:val="24"/>
        </w:rPr>
        <w:t>Принцип системности</w:t>
      </w:r>
      <w:r w:rsidRPr="00FC6C98">
        <w:rPr>
          <w:rFonts w:ascii="Times New Roman" w:eastAsia="Times New Roman" w:hAnsi="Times New Roman" w:cs="Times New Roman"/>
          <w:b/>
          <w:color w:val="000000"/>
          <w:sz w:val="24"/>
          <w:szCs w:val="24"/>
        </w:rPr>
        <w:t> </w:t>
      </w:r>
      <w:r w:rsidRPr="00FC6C98">
        <w:rPr>
          <w:rFonts w:ascii="Times New Roman" w:eastAsia="Times New Roman" w:hAnsi="Times New Roman" w:cs="Times New Roman"/>
          <w:color w:val="000000"/>
          <w:sz w:val="24"/>
          <w:szCs w:val="24"/>
        </w:rPr>
        <w:t>–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Преемственность</w:t>
      </w:r>
      <w:r w:rsidRPr="00FC6C98">
        <w:rPr>
          <w:rFonts w:ascii="Times New Roman" w:eastAsia="Times New Roman" w:hAnsi="Times New Roman" w:cs="Times New Roman"/>
          <w:color w:val="000000"/>
          <w:sz w:val="24"/>
          <w:szCs w:val="24"/>
        </w:rPr>
        <w:t>.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Соблюдение интересов ребёнка</w:t>
      </w:r>
      <w:r w:rsidRPr="00FC6C98">
        <w:rPr>
          <w:rFonts w:ascii="Times New Roman" w:eastAsia="Times New Roman" w:hAnsi="Times New Roman" w:cs="Times New Roman"/>
          <w:color w:val="000000"/>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Системность.</w:t>
      </w:r>
      <w:r w:rsidRPr="00FC6C98">
        <w:rPr>
          <w:rFonts w:ascii="Times New Roman" w:eastAsia="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Непрерывность</w:t>
      </w:r>
      <w:r w:rsidRPr="00FC6C98">
        <w:rPr>
          <w:rFonts w:ascii="Times New Roman" w:eastAsia="Times New Roman" w:hAnsi="Times New Roman" w:cs="Times New Roman"/>
          <w:color w:val="000000"/>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Вариативность</w:t>
      </w:r>
      <w:r w:rsidRPr="00FC6C98">
        <w:rPr>
          <w:rFonts w:ascii="Times New Roman" w:eastAsia="Times New Roman" w:hAnsi="Times New Roman" w:cs="Times New Roman"/>
          <w:color w:val="000000"/>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b/>
          <w:i/>
          <w:color w:val="000000"/>
          <w:sz w:val="24"/>
          <w:szCs w:val="24"/>
        </w:rPr>
        <w:t>Рекомендательный характер оказания помощи</w:t>
      </w:r>
      <w:r w:rsidRPr="00FC6C98">
        <w:rPr>
          <w:rFonts w:ascii="Times New Roman" w:eastAsia="Times New Roman" w:hAnsi="Times New Roman" w:cs="Times New Roman"/>
          <w:color w:val="000000"/>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32429" w:rsidRPr="00FC6C98" w:rsidRDefault="00532429" w:rsidP="00532429">
      <w:pPr>
        <w:pStyle w:val="aa"/>
        <w:rPr>
          <w:rFonts w:ascii="Times New Roman" w:eastAsia="Times New Roman" w:hAnsi="Times New Roman" w:cs="Times New Roman"/>
          <w:color w:val="0000CD"/>
          <w:spacing w:val="-2"/>
          <w:sz w:val="24"/>
          <w:szCs w:val="24"/>
        </w:rPr>
      </w:pPr>
    </w:p>
    <w:p w:rsidR="00532429" w:rsidRDefault="00532429" w:rsidP="00532429">
      <w:pPr>
        <w:pStyle w:val="aa"/>
        <w:rPr>
          <w:rFonts w:ascii="Times New Roman" w:eastAsia="Times New Roman" w:hAnsi="Times New Roman" w:cs="Times New Roman"/>
          <w:b/>
          <w:spacing w:val="-2"/>
          <w:sz w:val="24"/>
          <w:szCs w:val="24"/>
        </w:rPr>
      </w:pPr>
      <w:r w:rsidRPr="00FC6C98">
        <w:rPr>
          <w:rFonts w:ascii="Times New Roman" w:eastAsia="Times New Roman" w:hAnsi="Times New Roman" w:cs="Times New Roman"/>
          <w:b/>
          <w:spacing w:val="-2"/>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DA44DE" w:rsidRPr="00FC6C98" w:rsidRDefault="00DA44DE" w:rsidP="00532429">
      <w:pPr>
        <w:pStyle w:val="aa"/>
        <w:rPr>
          <w:rFonts w:ascii="Times New Roman" w:eastAsia="Times New Roman" w:hAnsi="Times New Roman" w:cs="Times New Roman"/>
          <w:b/>
          <w:spacing w:val="-2"/>
          <w:sz w:val="24"/>
          <w:szCs w:val="24"/>
        </w:rPr>
      </w:pPr>
    </w:p>
    <w:p w:rsidR="00532429" w:rsidRPr="00FC6C98" w:rsidRDefault="00532429" w:rsidP="00532429">
      <w:pPr>
        <w:pStyle w:val="aa"/>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532429" w:rsidRPr="00FC6C98" w:rsidRDefault="00532429" w:rsidP="00532429">
      <w:pPr>
        <w:pStyle w:val="aa"/>
        <w:rPr>
          <w:rFonts w:ascii="Times New Roman" w:eastAsia="Times New Roman" w:hAnsi="Times New Roman" w:cs="Times New Roman"/>
          <w:color w:val="000000"/>
          <w:sz w:val="24"/>
          <w:szCs w:val="24"/>
        </w:rPr>
      </w:pPr>
    </w:p>
    <w:p w:rsidR="00532429" w:rsidRDefault="00532429" w:rsidP="00532429">
      <w:pPr>
        <w:pStyle w:val="aa"/>
        <w:rPr>
          <w:rFonts w:ascii="Times New Roman" w:eastAsia="Times New Roman" w:hAnsi="Times New Roman" w:cs="Times New Roman"/>
          <w:b/>
          <w:bCs/>
          <w:color w:val="000000"/>
          <w:sz w:val="24"/>
          <w:szCs w:val="24"/>
        </w:rPr>
      </w:pPr>
      <w:r w:rsidRPr="00FC6C98">
        <w:rPr>
          <w:rFonts w:ascii="Times New Roman" w:eastAsia="Times New Roman" w:hAnsi="Times New Roman" w:cs="Times New Roman"/>
          <w:b/>
          <w:bCs/>
          <w:color w:val="000000"/>
          <w:sz w:val="24"/>
          <w:szCs w:val="24"/>
        </w:rPr>
        <w:t>Содержание программы коррекционной работы</w:t>
      </w:r>
    </w:p>
    <w:p w:rsidR="000331BE" w:rsidRPr="00FC6C98" w:rsidRDefault="000331BE" w:rsidP="00532429">
      <w:pPr>
        <w:pStyle w:val="aa"/>
        <w:rPr>
          <w:rFonts w:ascii="Times New Roman" w:eastAsia="Times New Roman" w:hAnsi="Times New Roman" w:cs="Times New Roman"/>
          <w:color w:val="000000"/>
          <w:sz w:val="24"/>
          <w:szCs w:val="24"/>
        </w:rPr>
      </w:pPr>
    </w:p>
    <w:tbl>
      <w:tblPr>
        <w:tblW w:w="10495" w:type="dxa"/>
        <w:tblBorders>
          <w:top w:val="single" w:sz="18" w:space="0" w:color="E6E6E6"/>
        </w:tblBorders>
        <w:tblCellMar>
          <w:top w:w="15" w:type="dxa"/>
          <w:left w:w="15" w:type="dxa"/>
          <w:bottom w:w="15" w:type="dxa"/>
          <w:right w:w="15" w:type="dxa"/>
        </w:tblCellMar>
        <w:tblLook w:val="04A0"/>
      </w:tblPr>
      <w:tblGrid>
        <w:gridCol w:w="2699"/>
        <w:gridCol w:w="2409"/>
        <w:gridCol w:w="2410"/>
        <w:gridCol w:w="2977"/>
      </w:tblGrid>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i/>
                <w:iCs/>
                <w:sz w:val="24"/>
                <w:szCs w:val="24"/>
              </w:rPr>
              <w:t>Мероприятие</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i/>
                <w:iCs/>
                <w:sz w:val="24"/>
                <w:szCs w:val="24"/>
              </w:rPr>
              <w:t>Ответственные</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i/>
                <w:iCs/>
                <w:sz w:val="24"/>
                <w:szCs w:val="24"/>
              </w:rPr>
              <w:t>Форма реализации мероприятия</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i/>
                <w:iCs/>
                <w:sz w:val="24"/>
                <w:szCs w:val="24"/>
              </w:rPr>
              <w:t>Ожидаемый результат</w:t>
            </w:r>
          </w:p>
        </w:tc>
      </w:tr>
      <w:tr w:rsidR="00532429" w:rsidRPr="00FC6C98" w:rsidTr="00DA44DE">
        <w:tc>
          <w:tcPr>
            <w:tcW w:w="10495" w:type="dxa"/>
            <w:gridSpan w:val="4"/>
            <w:tcBorders>
              <w:bottom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b/>
                <w:bCs/>
                <w:sz w:val="24"/>
                <w:szCs w:val="24"/>
              </w:rPr>
              <w:t>Диагностическая деятельность</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Стартовая психолого- медико- педагогическая диагностика</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-ст.методист по УВР</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-Медицинский работник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-Анализ документов ТПМПК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-входная диагностика</w:t>
            </w:r>
          </w:p>
          <w:p w:rsidR="00532429" w:rsidRPr="00FC6C98" w:rsidRDefault="00532429" w:rsidP="00C200C2">
            <w:pPr>
              <w:pStyle w:val="aa"/>
              <w:ind w:left="147"/>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Определение характера и объема затруднений в освоении конкретными обучающимися ООП ООО;</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-развертывание коррекционной работы</w:t>
            </w:r>
          </w:p>
        </w:tc>
      </w:tr>
      <w:tr w:rsidR="00532429" w:rsidRPr="00FC6C98" w:rsidTr="00DA44DE">
        <w:tc>
          <w:tcPr>
            <w:tcW w:w="10495" w:type="dxa"/>
            <w:gridSpan w:val="4"/>
            <w:tcBorders>
              <w:bottom w:val="single" w:sz="4" w:space="0" w:color="auto"/>
            </w:tcBorders>
            <w:tcMar>
              <w:top w:w="192" w:type="dxa"/>
              <w:left w:w="0" w:type="dxa"/>
              <w:bottom w:w="192" w:type="dxa"/>
              <w:right w:w="288" w:type="dxa"/>
            </w:tcMar>
            <w:hideMark/>
          </w:tcPr>
          <w:p w:rsidR="00532429" w:rsidRPr="00FC6C98" w:rsidRDefault="001B189C" w:rsidP="00C200C2">
            <w:pPr>
              <w:pStyle w:val="aa"/>
              <w:ind w:left="14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Коррекционно-</w:t>
            </w:r>
            <w:r w:rsidR="00532429" w:rsidRPr="00FC6C98">
              <w:rPr>
                <w:rFonts w:ascii="Times New Roman" w:eastAsia="Times New Roman" w:hAnsi="Times New Roman" w:cs="Times New Roman"/>
                <w:b/>
                <w:bCs/>
                <w:sz w:val="24"/>
                <w:szCs w:val="24"/>
              </w:rPr>
              <w:t>развивающая деятельность</w:t>
            </w:r>
          </w:p>
        </w:tc>
      </w:tr>
      <w:tr w:rsidR="00532429" w:rsidRPr="00FC6C98" w:rsidTr="00DA44DE">
        <w:trPr>
          <w:trHeight w:val="3018"/>
        </w:trPr>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 пределах должностных обязанностей:</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-ст.методист по УВР</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Локальные акты;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Приказы;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Протоколы школьной ПМПк;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Индивидуальные коррекционные маршруты;</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Отражение коррекционно- развивающей работы в документации школы;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-система комплексного психолого- медико- педагогического сопровождения детей с ОВЗ в ОО.</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-Логопед</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-Заседания ПМПк;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-индивидуальные и групповые коррекционно- развивающие занятия</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-Выполнение рекомендаций ТПМПК разных уровней;</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lastRenderedPageBreak/>
              <w:t>-корректировка индивидуальных коррекционных маршрутов</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lastRenderedPageBreak/>
              <w:t>Системное воздействие на учебно- познавательную деятельность обучающегося в динамике ОП</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-ст.методист по УВР</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Мониторинг развития обучающихся;</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-План мероприятий по сохранению и укреплению здоровья обучающихся с ОВЗ;</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-реализация программы формирования культуры здорового и безопасного образа жизни как части ООП ООО</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Развитие эмоционально волевой и личностной сферы ребенка  и психо- коррекция его поведения</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-классный руководитель</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-План воспитательной работы с обучающимися;</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индивидуальные консультации с родителями;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Программы курсов внеурочной деятельности</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Желание учиться</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-усвоение программы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-Социализация</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Коммуникабельность</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Изменение детско- родительских отношений;</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-Оценка ребенком, родителями собственных достижений</w:t>
            </w:r>
          </w:p>
        </w:tc>
      </w:tr>
      <w:tr w:rsidR="00532429" w:rsidRPr="00FC6C98" w:rsidTr="00DA44DE">
        <w:tc>
          <w:tcPr>
            <w:tcW w:w="10495" w:type="dxa"/>
            <w:gridSpan w:val="4"/>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b/>
                <w:bCs/>
                <w:sz w:val="24"/>
                <w:szCs w:val="24"/>
              </w:rPr>
              <w:t>Консультативная деятельность</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Разработка, реализация, своевременная корректировка индивидуальных коррекционно- развивающих маршрутов для обучающихся с ОВЗ</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 пределах должностных обязанностей:</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-ст.методист по УВР</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-классный руководитель</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-Заседания ПМПк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-семинары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-индивидуальные и групповые консультации специалистов служб сопровождения для педагогов по выбору индивидуально ориентированных методов и приемов </w:t>
            </w:r>
            <w:r w:rsidRPr="00FC6C98">
              <w:rPr>
                <w:rFonts w:ascii="Times New Roman" w:eastAsia="Times New Roman" w:hAnsi="Times New Roman" w:cs="Times New Roman"/>
                <w:sz w:val="24"/>
                <w:szCs w:val="24"/>
              </w:rPr>
              <w:lastRenderedPageBreak/>
              <w:t>работы с обучающимися с ОВЗ</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lastRenderedPageBreak/>
              <w:t>- разработка совместных обоснованных рекомендаций по основным направлениям работы с обучающимися с ОВЗ, единых для всех участников ОП;</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-создание условий для освоения конкретными обучающимися ООП ООО</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lastRenderedPageBreak/>
              <w:t>Консультативная помощь семье в вопросах выбора стратегии воспитания и приемов коррекционного обучения ребенка с ОВЗ</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Классный руководитель</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-Семинары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-Круглые столы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-Индивидуальная работа</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-Тренинги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-Педлекторий</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-Выработка совместных обоснованных рекомендаций по основным направлениям работы с обучающимися с ОВЗ, единых для всех участников ОП;</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-создание условий для освоения конкретным обучающимся ООП</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-Заседания ПМПк</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-Педсоветы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-Консультации</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Индивидуализация образовательного процесса</w:t>
            </w:r>
          </w:p>
        </w:tc>
      </w:tr>
      <w:tr w:rsidR="00532429" w:rsidRPr="00FC6C98" w:rsidTr="00DA44DE">
        <w:tc>
          <w:tcPr>
            <w:tcW w:w="10495" w:type="dxa"/>
            <w:gridSpan w:val="4"/>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b/>
                <w:bCs/>
                <w:sz w:val="24"/>
                <w:szCs w:val="24"/>
              </w:rPr>
              <w:t>Информационно- просветительская деятельность</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Просветительская деятельность по разъяснению индивидуально- типологических особенностей различных категорий с ОВЗ</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-Ст.методист по УВР</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-Лекции;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-Беседы;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Круглые столы;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-памятки, буклеты;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-тренинги;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-страница сайта ОО</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532429" w:rsidRPr="00FC6C98" w:rsidTr="00DA44DE">
        <w:tc>
          <w:tcPr>
            <w:tcW w:w="269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Использование УМК, учебных пособий, дидактического материала</w:t>
            </w:r>
          </w:p>
        </w:tc>
        <w:tc>
          <w:tcPr>
            <w:tcW w:w="2409"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-Учителя- предметники</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 Логопед </w:t>
            </w:r>
          </w:p>
          <w:p w:rsidR="00532429" w:rsidRPr="00FC6C98" w:rsidRDefault="00532429" w:rsidP="00C200C2">
            <w:pPr>
              <w:ind w:left="147"/>
              <w:rPr>
                <w:sz w:val="24"/>
                <w:szCs w:val="24"/>
              </w:rPr>
            </w:pPr>
            <w:r w:rsidRPr="00FC6C98">
              <w:rPr>
                <w:rFonts w:ascii="Times New Roman" w:eastAsia="Times New Roman" w:hAnsi="Times New Roman" w:cs="Times New Roman"/>
                <w:sz w:val="24"/>
                <w:szCs w:val="24"/>
              </w:rPr>
              <w:t>- Дефектолог</w:t>
            </w:r>
          </w:p>
        </w:tc>
        <w:tc>
          <w:tcPr>
            <w:tcW w:w="2410"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-Печатные материалы;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-раздаточные материалы;</w:t>
            </w:r>
          </w:p>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-электронные материалы.</w:t>
            </w:r>
          </w:p>
        </w:tc>
        <w:tc>
          <w:tcPr>
            <w:tcW w:w="2977" w:type="dxa"/>
            <w:tcBorders>
              <w:top w:val="single" w:sz="4" w:space="0" w:color="auto"/>
              <w:left w:val="single" w:sz="4" w:space="0" w:color="auto"/>
              <w:bottom w:val="single" w:sz="4" w:space="0" w:color="auto"/>
              <w:right w:val="single" w:sz="4" w:space="0" w:color="auto"/>
            </w:tcBorders>
            <w:tcMar>
              <w:top w:w="192" w:type="dxa"/>
              <w:left w:w="0" w:type="dxa"/>
              <w:bottom w:w="192" w:type="dxa"/>
              <w:right w:w="288" w:type="dxa"/>
            </w:tcMar>
            <w:hideMark/>
          </w:tcPr>
          <w:p w:rsidR="00532429" w:rsidRPr="00FC6C98" w:rsidRDefault="00532429" w:rsidP="00C200C2">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Повышение комплектности участников ОП в вопросах коррекции и развития детей с ОВЗ</w:t>
            </w:r>
          </w:p>
        </w:tc>
      </w:tr>
    </w:tbl>
    <w:p w:rsidR="00532429" w:rsidRPr="00FC6C98" w:rsidRDefault="00532429" w:rsidP="00532429">
      <w:pPr>
        <w:pStyle w:val="aa"/>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w:t>
      </w:r>
    </w:p>
    <w:p w:rsidR="00B55F07" w:rsidRDefault="00B55F07" w:rsidP="00532429">
      <w:pPr>
        <w:pStyle w:val="32"/>
        <w:rPr>
          <w:rFonts w:ascii="Times New Roman" w:hAnsi="Times New Roman" w:cs="Times New Roman"/>
          <w:sz w:val="24"/>
          <w:szCs w:val="24"/>
        </w:rPr>
      </w:pPr>
      <w:bookmarkStart w:id="791" w:name="_Toc105502812"/>
    </w:p>
    <w:p w:rsidR="00532429" w:rsidRPr="00FC6C98" w:rsidRDefault="00532429" w:rsidP="00532429">
      <w:pPr>
        <w:pStyle w:val="32"/>
        <w:rPr>
          <w:rFonts w:ascii="Times New Roman" w:hAnsi="Times New Roman" w:cs="Times New Roman"/>
          <w:sz w:val="24"/>
          <w:szCs w:val="24"/>
        </w:rPr>
      </w:pPr>
      <w:r w:rsidRPr="00FC6C98">
        <w:rPr>
          <w:rFonts w:ascii="Times New Roman" w:hAnsi="Times New Roman" w:cs="Times New Roman"/>
          <w:sz w:val="24"/>
          <w:szCs w:val="24"/>
        </w:rPr>
        <w:t>2.4.3. Механизмы реализации программы</w:t>
      </w:r>
      <w:bookmarkEnd w:id="791"/>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Для реализации требований к ПКР, обозначенных в ФГОС ООО, создана рабочая группа, в которую наряду с основными учителями включен педагог-психолог, логопед, дефектолог.</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ПКР реализуется поэтапно.</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I этап (май – сентябрь). Этап сбора и анализа информации (информационно-аналитическая деятельность). На этом этапе анализируется состав детей с ОВЗ,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II этап (октябрь</w:t>
      </w:r>
      <w:r w:rsidR="00C200C2">
        <w:rPr>
          <w:rFonts w:ascii="Times New Roman" w:eastAsia="Times New Roman" w:hAnsi="Times New Roman" w:cs="Times New Roman"/>
          <w:color w:val="000000"/>
          <w:sz w:val="24"/>
          <w:szCs w:val="24"/>
        </w:rPr>
        <w:t xml:space="preserve"> </w:t>
      </w:r>
      <w:r w:rsidRPr="00FC6C98">
        <w:rPr>
          <w:rFonts w:ascii="Times New Roman" w:eastAsia="Times New Roman" w:hAnsi="Times New Roman" w:cs="Times New Roman"/>
          <w:color w:val="000000"/>
          <w:sz w:val="24"/>
          <w:szCs w:val="24"/>
        </w:rPr>
        <w:t>- май)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III этап (май</w:t>
      </w:r>
      <w:r w:rsidR="00C200C2">
        <w:rPr>
          <w:rFonts w:ascii="Times New Roman" w:eastAsia="Times New Roman" w:hAnsi="Times New Roman" w:cs="Times New Roman"/>
          <w:color w:val="000000"/>
          <w:sz w:val="24"/>
          <w:szCs w:val="24"/>
        </w:rPr>
        <w:t xml:space="preserve"> </w:t>
      </w:r>
      <w:r w:rsidRPr="00FC6C98">
        <w:rPr>
          <w:rFonts w:ascii="Times New Roman" w:eastAsia="Times New Roman" w:hAnsi="Times New Roman" w:cs="Times New Roman"/>
          <w:color w:val="000000"/>
          <w:sz w:val="24"/>
          <w:szCs w:val="24"/>
        </w:rPr>
        <w:t>- июнь)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IV этап (август – сентябрь) 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Данное направление в учреждении осуществляется  ПМПк.</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В состав ПМПк учреждения входят педагог-психолог, логопед, дефектолог, педагог (учитель-предметник),зав.ФАПом , а также представитель администрации. Родители уведомляются о проведении ПМПк (Федеральный закон «Об образовании в Российской Федерации», ст. 42, 79).</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xml:space="preserve">Медицинская поддержка и сопровождение обучающихся с ОВЗ в образовательной организации осуществляются медицинским работником (ФАП) на договорной основе и, помимо общих направлений работы со всеми обучающимися. Медицинский работник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помощь. </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xml:space="preserve">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w:t>
      </w:r>
      <w:r w:rsidRPr="00FC6C98">
        <w:rPr>
          <w:rFonts w:ascii="Times New Roman" w:eastAsia="Times New Roman" w:hAnsi="Times New Roman" w:cs="Times New Roman"/>
          <w:color w:val="000000"/>
          <w:sz w:val="24"/>
          <w:szCs w:val="24"/>
        </w:rPr>
        <w:lastRenderedPageBreak/>
        <w:t>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принимают участие учителя- предметники класса (аттестация учащихся в начале, середине и конце учебного года).</w:t>
      </w:r>
    </w:p>
    <w:p w:rsidR="00532429" w:rsidRPr="00FC6C98" w:rsidRDefault="00532429" w:rsidP="00532429">
      <w:pPr>
        <w:pStyle w:val="aa"/>
        <w:jc w:val="both"/>
        <w:rPr>
          <w:rFonts w:ascii="Times New Roman" w:hAnsi="Times New Roman" w:cs="Times New Roman"/>
          <w:color w:val="000000"/>
          <w:sz w:val="24"/>
          <w:szCs w:val="24"/>
        </w:rPr>
      </w:pPr>
      <w:r w:rsidRPr="00FC6C98">
        <w:rPr>
          <w:rFonts w:ascii="Times New Roman" w:hAnsi="Times New Roman" w:cs="Times New Roman"/>
          <w:sz w:val="24"/>
          <w:szCs w:val="24"/>
        </w:rPr>
        <w:t>Логопедическое сопровождение осуществляется</w:t>
      </w:r>
      <w:r w:rsidRPr="00FC6C98">
        <w:rPr>
          <w:rFonts w:ascii="Times New Roman" w:hAnsi="Times New Roman" w:cs="Times New Roman"/>
          <w:color w:val="000000"/>
          <w:sz w:val="24"/>
          <w:szCs w:val="24"/>
        </w:rPr>
        <w:t xml:space="preserve"> посредством </w:t>
      </w:r>
      <w:bookmarkStart w:id="792" w:name="100013"/>
      <w:bookmarkEnd w:id="792"/>
      <w:r w:rsidRPr="00FC6C98">
        <w:rPr>
          <w:rFonts w:ascii="Times New Roman" w:hAnsi="Times New Roman" w:cs="Times New Roman"/>
          <w:color w:val="000000"/>
          <w:sz w:val="24"/>
          <w:szCs w:val="24"/>
        </w:rPr>
        <w:t>организации и проведения логопедической диагностики с целью своевременного выявления и последующей коррекции речевых нарушений обучающихся;</w:t>
      </w:r>
      <w:bookmarkStart w:id="793" w:name="100014"/>
      <w:bookmarkEnd w:id="793"/>
      <w:r w:rsidRPr="00FC6C98">
        <w:rPr>
          <w:rFonts w:ascii="Times New Roman" w:hAnsi="Times New Roman" w:cs="Times New Roman"/>
          <w:color w:val="000000"/>
          <w:sz w:val="24"/>
          <w:szCs w:val="24"/>
        </w:rPr>
        <w:t xml:space="preserve"> организация проведения логопедических занятий с обучающимися с выявленными нарушениями речи;</w:t>
      </w:r>
      <w:bookmarkStart w:id="794" w:name="100015"/>
      <w:bookmarkEnd w:id="794"/>
      <w:r w:rsidRPr="00FC6C98">
        <w:rPr>
          <w:rFonts w:ascii="Times New Roman" w:hAnsi="Times New Roman" w:cs="Times New Roman"/>
          <w:color w:val="000000"/>
          <w:sz w:val="24"/>
          <w:szCs w:val="24"/>
        </w:rPr>
        <w:t xml:space="preserve"> организация пропедевтической логопедической работы с обучающимися по предупреждению возникновения возможных нарушений в развитии речи, включая разработку конкретных рекомендаций обучающимся, их родителям (законным представителям), педагогическим работникам;</w:t>
      </w:r>
      <w:bookmarkStart w:id="795" w:name="100016"/>
      <w:bookmarkEnd w:id="795"/>
      <w:r w:rsidRPr="00FC6C98">
        <w:rPr>
          <w:rFonts w:ascii="Times New Roman" w:hAnsi="Times New Roman" w:cs="Times New Roman"/>
          <w:color w:val="000000"/>
          <w:sz w:val="24"/>
          <w:szCs w:val="24"/>
        </w:rPr>
        <w:t xml:space="preserve"> консультирование участников образовательных отношений по вопросам организации и содержания логопедической работы с обучающимися.</w:t>
      </w:r>
    </w:p>
    <w:p w:rsidR="00532429" w:rsidRPr="00FC6C98" w:rsidRDefault="00532429" w:rsidP="00532429">
      <w:pPr>
        <w:pStyle w:val="aa"/>
        <w:jc w:val="both"/>
        <w:rPr>
          <w:rFonts w:ascii="Times New Roman" w:eastAsia="Times New Roman" w:hAnsi="Times New Roman" w:cs="Times New Roman"/>
          <w:sz w:val="24"/>
          <w:szCs w:val="24"/>
        </w:rPr>
      </w:pPr>
      <w:r w:rsidRPr="00FC6C98">
        <w:rPr>
          <w:rFonts w:ascii="Times New Roman" w:hAnsi="Times New Roman" w:cs="Times New Roman"/>
          <w:color w:val="000000"/>
          <w:sz w:val="24"/>
          <w:szCs w:val="24"/>
        </w:rPr>
        <w:t>Списочный состав обучающихся, нуждающихся в получении логопедической помощи, формируется на основании результатов логопедической диагностики с учетом выраженности речевого нарушения обучающегося, рекомендаций ПМПК, ППк. Логопедические занятия с обучающимися проводятся в индивидуальной и (или) групповой/подгрупповой формах. Количество и периодичность групповых/подгрупповых и индивидуальных занятий определяется учителем-логопедом  с учетом выраженности речевого нарушения обучающегося, рекомендаций ПМПК, ППк. Консультативная деятельность учителя-логопеда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(административных и педагогических работников Организации,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обучающимся.</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shd w:val="clear" w:color="auto" w:fill="FFFFFF"/>
        </w:rPr>
        <w:t>Учитель-дефектолог в своей работе основывается на дифференцированном подходе внутри категории детей с ОВЗ с целью определения индивидуально-ориентированных методов коррекционной работы. Содержание коррекционно</w:t>
      </w:r>
      <w:r w:rsidRPr="00FC6C98">
        <w:rPr>
          <w:rFonts w:ascii="Times New Roman" w:hAnsi="Times New Roman" w:cs="Times New Roman"/>
          <w:sz w:val="24"/>
          <w:szCs w:val="24"/>
          <w:shd w:val="clear" w:color="auto" w:fill="FFFFFF"/>
        </w:rPr>
        <w:noBreakHyphen/>
        <w:t>педагогической работы специалиста выстраивается на основе  комплексного подхода, что, в первую очередь, предполагает обеспечение взаимодействия участников, реализующих коррекционную программу работы с ребенком. Так, учитель-дефектолог посредством рекомендаций, консультаций включает в процесс коррекционного обучения родителей, учителей, и, по необходимости, администрацию. Обязательным является взаимодействие дефектолога с другими специалистами, которое осуществляется в рамках школьного психолого-медико-педагогического консилиума. Основной формой коррекционно-развивающей работы учителя-дефектолога являются индивидуальные и групповые коррекционно-развивающие занятия, которые могут иметь коррекционно-развивающую и предметную направленность. </w:t>
      </w:r>
      <w:r w:rsidRPr="00FC6C98">
        <w:rPr>
          <w:rFonts w:ascii="Times New Roman" w:hAnsi="Times New Roman" w:cs="Times New Roman"/>
          <w:sz w:val="24"/>
          <w:szCs w:val="24"/>
        </w:rPr>
        <w:t>Деятельность учителя-дефектолога обеспечивает решение ряда задач:</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диагностика ребенка; составление индивидуальных планов коррекционно-развивающей работы; отслеживание соответствия выбранной программы уровню развития ребенка;</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проведение индивидуальных  занятий, обеспечивающих усвоение программного материала, перенос сформированных на занятиях умений и навыков в другие виды деятельности; </w:t>
      </w:r>
    </w:p>
    <w:p w:rsidR="00532429" w:rsidRDefault="00532429" w:rsidP="006F65A5">
      <w:pPr>
        <w:pStyle w:val="aa"/>
        <w:jc w:val="both"/>
        <w:rPr>
          <w:rFonts w:ascii="Times New Roman" w:hAnsi="Times New Roman" w:cs="Times New Roman"/>
          <w:sz w:val="24"/>
          <w:szCs w:val="24"/>
        </w:rPr>
      </w:pPr>
      <w:r w:rsidRPr="00FC6C98">
        <w:rPr>
          <w:rFonts w:ascii="Times New Roman" w:hAnsi="Times New Roman" w:cs="Times New Roman"/>
          <w:sz w:val="24"/>
          <w:szCs w:val="24"/>
        </w:rPr>
        <w:t>консультирование педагогов и родителей; межсетевое взаимодействие с организациями системы образования и здравоохранения с целью оказания помощи учащемуся.</w:t>
      </w:r>
    </w:p>
    <w:p w:rsidR="006F65A5" w:rsidRPr="006F65A5" w:rsidRDefault="006F65A5" w:rsidP="006F65A5">
      <w:pPr>
        <w:pStyle w:val="aa"/>
        <w:jc w:val="both"/>
        <w:rPr>
          <w:rFonts w:ascii="Times New Roman" w:hAnsi="Times New Roman" w:cs="Times New Roman"/>
          <w:sz w:val="24"/>
          <w:szCs w:val="24"/>
        </w:rPr>
      </w:pP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CD"/>
          <w:spacing w:val="-2"/>
          <w:sz w:val="24"/>
          <w:szCs w:val="24"/>
        </w:rPr>
        <w:t> </w:t>
      </w:r>
      <w:r w:rsidRPr="00FC6C98">
        <w:rPr>
          <w:rFonts w:ascii="Times New Roman" w:eastAsia="Times New Roman" w:hAnsi="Times New Roman" w:cs="Times New Roman"/>
          <w:color w:val="000000"/>
          <w:sz w:val="24"/>
          <w:szCs w:val="24"/>
        </w:rPr>
        <w:t>Коррекционная работа организована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r w:rsidR="00C200C2">
        <w:rPr>
          <w:rFonts w:ascii="Times New Roman" w:eastAsia="Times New Roman" w:hAnsi="Times New Roman" w:cs="Times New Roman"/>
          <w:color w:val="000000"/>
          <w:sz w:val="24"/>
          <w:szCs w:val="24"/>
        </w:rPr>
        <w:t xml:space="preserve"> </w:t>
      </w:r>
      <w:r w:rsidRPr="00FC6C98">
        <w:rPr>
          <w:rFonts w:ascii="Times New Roman" w:eastAsia="Times New Roman" w:hAnsi="Times New Roman" w:cs="Times New Roman"/>
          <w:color w:val="000000"/>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w:t>
      </w:r>
      <w:r w:rsidRPr="00FC6C98">
        <w:rPr>
          <w:rFonts w:ascii="Times New Roman" w:eastAsia="Times New Roman" w:hAnsi="Times New Roman" w:cs="Times New Roman"/>
          <w:color w:val="000000"/>
          <w:sz w:val="24"/>
          <w:szCs w:val="24"/>
        </w:rPr>
        <w:lastRenderedPageBreak/>
        <w:t>специальных методов и приемов. Изменение видов деятельности обучающихся с ОВЗ на уроке, внеурочной деятельности  прописывается в рабочих программах учителя- предметника.</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Во внеурочной деятельности коррекционная работа осуществляется по адаптированным программам дополнительного образования разной направленности (спортивно- оздоровительная, духовно- нравственная, социальная, патриотическая, общеинтеллектуальная, общекультурная), опосредованно стимулирующих и корригирующих развитие школьников с ОВЗ.</w:t>
      </w:r>
    </w:p>
    <w:p w:rsidR="00532429" w:rsidRPr="00FC6C98" w:rsidRDefault="00532429" w:rsidP="00532429">
      <w:pPr>
        <w:pStyle w:val="aa"/>
        <w:jc w:val="both"/>
        <w:rPr>
          <w:rFonts w:ascii="Times New Roman" w:eastAsia="Times New Roman" w:hAnsi="Times New Roman" w:cs="Times New Roman"/>
          <w:color w:val="000000"/>
          <w:sz w:val="24"/>
          <w:szCs w:val="24"/>
        </w:rPr>
      </w:pPr>
      <w:r w:rsidRPr="00FC6C98">
        <w:rPr>
          <w:rFonts w:ascii="Times New Roman" w:eastAsia="Times New Roman" w:hAnsi="Times New Roman" w:cs="Times New Roman"/>
          <w:color w:val="000000"/>
          <w:sz w:val="24"/>
          <w:szCs w:val="24"/>
        </w:rPr>
        <w:t xml:space="preserve">Для развития потенциала обучающихся с ОВЗ педагогами с участием родителей (законных представителей) разрабатываются индивидуальные коррекционные программы, проводится мониторинг динамики развития. Обсуждение промежуточных результатов коррекционной работы проводится на ПМПк образовательной организации, школьных методических объединениях. Механизм реализации ПКР раскрывается во взаимосвязи ПКР и рабочих коррекционных программ, во взаимодействии разных педагогов и узких специалистов: педагога-психолога, логопеда, дефектолога, медицинского работника. </w:t>
      </w:r>
    </w:p>
    <w:p w:rsidR="00532429" w:rsidRDefault="00532429" w:rsidP="00532429">
      <w:pPr>
        <w:pStyle w:val="aa"/>
        <w:rPr>
          <w:rFonts w:ascii="Times New Roman" w:eastAsia="Times New Roman" w:hAnsi="Times New Roman" w:cs="Times New Roman"/>
          <w:b/>
          <w:bCs/>
          <w:color w:val="000000"/>
          <w:sz w:val="24"/>
          <w:szCs w:val="24"/>
        </w:rPr>
      </w:pPr>
      <w:r w:rsidRPr="00FC6C98">
        <w:rPr>
          <w:rFonts w:ascii="Times New Roman" w:eastAsia="Times New Roman" w:hAnsi="Times New Roman" w:cs="Times New Roman"/>
          <w:color w:val="000000"/>
          <w:sz w:val="24"/>
          <w:szCs w:val="24"/>
        </w:rPr>
        <w:t> </w:t>
      </w:r>
      <w:r w:rsidRPr="00FC6C98">
        <w:rPr>
          <w:rFonts w:ascii="Times New Roman" w:eastAsia="Times New Roman" w:hAnsi="Times New Roman" w:cs="Times New Roman"/>
          <w:b/>
          <w:bCs/>
          <w:color w:val="000000"/>
          <w:sz w:val="24"/>
          <w:szCs w:val="24"/>
        </w:rPr>
        <w:t> </w:t>
      </w:r>
    </w:p>
    <w:p w:rsidR="00B55F07" w:rsidRDefault="00B55F07" w:rsidP="00B55F07">
      <w:pPr>
        <w:pStyle w:val="aa"/>
        <w:rPr>
          <w:rFonts w:ascii="Times New Roman" w:eastAsia="Times New Roman" w:hAnsi="Times New Roman" w:cs="Times New Roman"/>
          <w:b/>
          <w:bCs/>
          <w:color w:val="000000"/>
          <w:sz w:val="24"/>
          <w:szCs w:val="24"/>
        </w:rPr>
      </w:pPr>
      <w:r w:rsidRPr="00FC6C98">
        <w:rPr>
          <w:rFonts w:ascii="Times New Roman" w:eastAsia="Times New Roman" w:hAnsi="Times New Roman" w:cs="Times New Roman"/>
          <w:b/>
          <w:bCs/>
          <w:color w:val="000000"/>
          <w:sz w:val="24"/>
          <w:szCs w:val="24"/>
        </w:rPr>
        <w:t>2.4.4.Требования к условиям реализации программы</w:t>
      </w:r>
    </w:p>
    <w:p w:rsidR="00B55F07" w:rsidRPr="00FC6C98" w:rsidRDefault="00B55F07" w:rsidP="00B55F07">
      <w:pPr>
        <w:pStyle w:val="aa"/>
        <w:rPr>
          <w:rFonts w:ascii="Times New Roman" w:eastAsia="Times New Roman" w:hAnsi="Times New Roman" w:cs="Times New Roman"/>
          <w:color w:val="000000"/>
          <w:sz w:val="24"/>
          <w:szCs w:val="24"/>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86"/>
        <w:gridCol w:w="8351"/>
      </w:tblGrid>
      <w:tr w:rsidR="00B55F07" w:rsidRPr="00FC6C98" w:rsidTr="00B55F07">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b/>
                <w:bCs/>
                <w:i/>
                <w:iCs/>
                <w:sz w:val="24"/>
                <w:szCs w:val="24"/>
              </w:rPr>
              <w:t>Группа требований</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b/>
                <w:bCs/>
                <w:i/>
                <w:iCs/>
                <w:sz w:val="24"/>
                <w:szCs w:val="24"/>
              </w:rPr>
              <w:t>Конкретизация требования</w:t>
            </w:r>
          </w:p>
        </w:tc>
      </w:tr>
      <w:tr w:rsidR="00B55F07" w:rsidRPr="00FC6C98" w:rsidTr="00B55F07">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Психолого- педагогическое обеспечение</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-Обеспечение дифференцированных условий в соответствии с рекомендациями ПМПК (разработка адаптированных ОП).</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-Обеспечение психолого- педагогических условий: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коррекционная направленность ОП;</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учет индивидуальных особенностей ребенка;</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соблюдение комфортного психоэмоционального режима;</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использование СОТ, в том числе информационных, для оптимизации ОП, повышения его эффективности, доступности.</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Обеспечение специализированных условий: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выдвижение комплекса специальных задач обучения, ориентированных на особые образовательные потребности обучающихся с ОВЗ;</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-использование специальных методов, приемов, средств обучения, ориентированных на особые образовательные потребности детей;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комплексное воздействие на обучающегося, осуществляемое на индивидуальных и групповых коррекционных занятиях.</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Обеспечение здоровьесберегающих условий: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оздоровительный и охранительный режимы;</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укрепление физического  и психического здоровья;</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профилактика физических, умственных и психологических перегрузок обучающихся;соблюдение санитарно- гигиенических правил.</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-Обеспечение участия всех детей с ОВЗ в проведении воспитательных, культурно- развлекательных, спортивно- оздоровительных и иных досуговых мероприятий.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-Развитие системы обучения и воспитания детей, имеющих нарушения психического и (или) физического развития.</w:t>
            </w:r>
          </w:p>
        </w:tc>
      </w:tr>
      <w:tr w:rsidR="00B55F07" w:rsidRPr="00FC6C98" w:rsidTr="00B55F07">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Программно- методическое обеспечение</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Использование коррекционно- развивающих программ, инструментария, необходимого для осуществления профессиональной деятельности учителя-предметника, педагога- психолога, логопеда, дефектолога</w:t>
            </w:r>
          </w:p>
        </w:tc>
      </w:tr>
      <w:tr w:rsidR="00B55F07" w:rsidRPr="00FC6C98" w:rsidTr="00B55F07">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Кадровое обеспечение</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-Наличие педагога- психолога, логопеда, дефектолога</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xml:space="preserve">-Повышение квалификации учителей, работающих с обучающимися с ОВЗ,  </w:t>
            </w:r>
            <w:r w:rsidRPr="00FC6C98">
              <w:rPr>
                <w:rFonts w:ascii="Times New Roman" w:eastAsia="Times New Roman" w:hAnsi="Times New Roman" w:cs="Times New Roman"/>
                <w:sz w:val="24"/>
                <w:szCs w:val="24"/>
              </w:rPr>
              <w:lastRenderedPageBreak/>
              <w:t>через курсовую подготовку</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-Уровень квалификации педагогов соответствует для каждой занимаемой должности квалификационным характеристикам</w:t>
            </w:r>
          </w:p>
        </w:tc>
      </w:tr>
      <w:tr w:rsidR="00B55F07" w:rsidRPr="00FC6C98" w:rsidTr="00B55F07">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lastRenderedPageBreak/>
              <w:t>Материально- техническое обеспечение</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Создана безбарьерная среда доступа детей с ОВЗ в здания и помещения ОО.</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Имеются пособия для коррекционно- развивающих занятий с детьми с ОВЗ</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 </w:t>
            </w:r>
          </w:p>
        </w:tc>
      </w:tr>
      <w:tr w:rsidR="00B55F07" w:rsidRPr="00FC6C98" w:rsidTr="00B55F07">
        <w:trPr>
          <w:trHeight w:val="1198"/>
        </w:trPr>
        <w:tc>
          <w:tcPr>
            <w:tcW w:w="2286"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Информационное обеспечение</w:t>
            </w:r>
          </w:p>
        </w:tc>
        <w:tc>
          <w:tcPr>
            <w:tcW w:w="8351" w:type="dxa"/>
            <w:tcMar>
              <w:top w:w="192" w:type="dxa"/>
              <w:left w:w="0" w:type="dxa"/>
              <w:bottom w:w="192" w:type="dxa"/>
              <w:right w:w="288" w:type="dxa"/>
            </w:tcMar>
            <w:hideMark/>
          </w:tcPr>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Создана информационная образовательная среда с использованием современных информационно- коммуникационных технологий.</w:t>
            </w:r>
          </w:p>
          <w:p w:rsidR="00B55F07" w:rsidRPr="00FC6C98" w:rsidRDefault="00B55F07" w:rsidP="00B55F07">
            <w:pPr>
              <w:pStyle w:val="aa"/>
              <w:ind w:left="147"/>
              <w:rPr>
                <w:rFonts w:ascii="Times New Roman" w:eastAsia="Times New Roman" w:hAnsi="Times New Roman" w:cs="Times New Roman"/>
                <w:sz w:val="24"/>
                <w:szCs w:val="24"/>
              </w:rPr>
            </w:pPr>
            <w:r w:rsidRPr="00FC6C98">
              <w:rPr>
                <w:rFonts w:ascii="Times New Roman" w:eastAsia="Times New Roman" w:hAnsi="Times New Roman" w:cs="Times New Roman"/>
                <w:sz w:val="24"/>
                <w:szCs w:val="24"/>
              </w:rPr>
              <w:t>На сайте ОО создан раздел для обучающихся с ОВЗ,и их родителей, педагогов</w:t>
            </w:r>
          </w:p>
        </w:tc>
      </w:tr>
    </w:tbl>
    <w:p w:rsidR="00B55F07" w:rsidRPr="00FC6C98" w:rsidRDefault="00B55F07" w:rsidP="00532429">
      <w:pPr>
        <w:pStyle w:val="aa"/>
        <w:rPr>
          <w:rFonts w:ascii="Times New Roman" w:eastAsia="Times New Roman" w:hAnsi="Times New Roman" w:cs="Times New Roman"/>
          <w:color w:val="000000"/>
          <w:sz w:val="24"/>
          <w:szCs w:val="24"/>
        </w:rPr>
      </w:pPr>
    </w:p>
    <w:p w:rsidR="00532429" w:rsidRPr="00FC6C98" w:rsidRDefault="00532429" w:rsidP="00532429">
      <w:pPr>
        <w:pStyle w:val="aa"/>
        <w:rPr>
          <w:rFonts w:ascii="Times New Roman" w:eastAsia="Times New Roman" w:hAnsi="Times New Roman" w:cs="Times New Roman"/>
          <w:b/>
          <w:spacing w:val="-2"/>
          <w:sz w:val="24"/>
          <w:szCs w:val="24"/>
        </w:rPr>
      </w:pPr>
      <w:bookmarkStart w:id="796" w:name="_Toc414553280"/>
      <w:bookmarkEnd w:id="796"/>
      <w:r w:rsidRPr="00FC6C98">
        <w:rPr>
          <w:rFonts w:ascii="Times New Roman" w:eastAsia="Times New Roman" w:hAnsi="Times New Roman" w:cs="Times New Roman"/>
          <w:b/>
          <w:spacing w:val="-2"/>
          <w:sz w:val="24"/>
          <w:szCs w:val="24"/>
        </w:rPr>
        <w:t>2.4.5. Планируемые результаты коррекционной работы</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ООО.</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532429" w:rsidRPr="00FC6C98" w:rsidRDefault="00532429" w:rsidP="00532429">
      <w:pPr>
        <w:pStyle w:val="aa"/>
        <w:jc w:val="both"/>
        <w:rPr>
          <w:rFonts w:ascii="Times New Roman" w:hAnsi="Times New Roman" w:cs="Times New Roman"/>
          <w:sz w:val="24"/>
          <w:szCs w:val="24"/>
        </w:rPr>
      </w:pP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xml:space="preserve">Реализация программы коррекционной работы предполагает получение следующих результатов: </w:t>
      </w:r>
    </w:p>
    <w:p w:rsidR="00532429" w:rsidRPr="00FC6C98" w:rsidRDefault="00532429" w:rsidP="00335351">
      <w:pPr>
        <w:pStyle w:val="aa"/>
        <w:numPr>
          <w:ilvl w:val="0"/>
          <w:numId w:val="369"/>
        </w:numPr>
        <w:jc w:val="both"/>
        <w:rPr>
          <w:rFonts w:ascii="Times New Roman" w:hAnsi="Times New Roman" w:cs="Times New Roman"/>
          <w:sz w:val="24"/>
          <w:szCs w:val="24"/>
        </w:rPr>
      </w:pPr>
      <w:r w:rsidRPr="00FC6C98">
        <w:rPr>
          <w:rFonts w:ascii="Times New Roman" w:hAnsi="Times New Roman" w:cs="Times New Roman"/>
          <w:sz w:val="24"/>
          <w:szCs w:val="24"/>
        </w:rPr>
        <w:t xml:space="preserve">Выявление и удовлетворение особых образовательных потребностей учащихся с ОВЗ: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Своевременное выявление детей с трудностями в адаптации, обусловленными ОВЗ при переходе на вторую ступень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Определение особых потребностей детей с ОВЗ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Определение особенностей организации образовательного процесса в соответствии с индивидуальными особенностями ребенка, структурой нарушения развития и степенью его выражения </w:t>
      </w:r>
    </w:p>
    <w:p w:rsidR="00532429" w:rsidRPr="00FC6C98" w:rsidRDefault="00532429" w:rsidP="00335351">
      <w:pPr>
        <w:pStyle w:val="aa"/>
        <w:numPr>
          <w:ilvl w:val="0"/>
          <w:numId w:val="369"/>
        </w:numPr>
        <w:jc w:val="both"/>
        <w:rPr>
          <w:rFonts w:ascii="Times New Roman" w:hAnsi="Times New Roman" w:cs="Times New Roman"/>
          <w:sz w:val="24"/>
          <w:szCs w:val="24"/>
        </w:rPr>
      </w:pPr>
      <w:r w:rsidRPr="00FC6C98">
        <w:rPr>
          <w:rFonts w:ascii="Times New Roman" w:hAnsi="Times New Roman" w:cs="Times New Roman"/>
          <w:sz w:val="24"/>
          <w:szCs w:val="24"/>
        </w:rPr>
        <w:t xml:space="preserve">Компенсация имеющихся отклонений в физическом и психическом развитии средствами комплексного психолого-медико-педагогического сопровождения в условиях образовательного процесса: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Рост уровня активности детей, желание взаимодействовать со сверстниками (участие в мероприятиях, выступление на праздниках; доверительные отношения с учителем; высокая работоспособность, проявление творчества)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Сотрудничество родителей. Оказание методической помощи родителям (законным представителям) детей с ОВЗ (интерес родителей к специальной литературе по воспитанию; консультации у психолога, логопеда, дефектолога)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Понижение уровня тревожности детей (умение применять адекватные способы психологической защиты детьми)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lastRenderedPageBreak/>
        <w:t xml:space="preserve">• Реальная (адекватная) самооценка учащихся (адекватный уровень притязания, адекватная реакция на неуспех, похвалу, безболезненное отношение к критике; попытка исправить ошибки; способность похвалить других детей)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Положительная учебная мотивация, эмоциональный фон (выраженная познавательная активность на уроках и внеурочное время) </w:t>
      </w:r>
    </w:p>
    <w:p w:rsidR="00532429" w:rsidRPr="00FC6C98" w:rsidRDefault="00532429" w:rsidP="00335351">
      <w:pPr>
        <w:pStyle w:val="aa"/>
        <w:numPr>
          <w:ilvl w:val="0"/>
          <w:numId w:val="369"/>
        </w:numPr>
        <w:jc w:val="both"/>
        <w:rPr>
          <w:rFonts w:ascii="Times New Roman" w:hAnsi="Times New Roman" w:cs="Times New Roman"/>
          <w:sz w:val="24"/>
          <w:szCs w:val="24"/>
        </w:rPr>
      </w:pPr>
      <w:r w:rsidRPr="00FC6C98">
        <w:rPr>
          <w:rFonts w:ascii="Times New Roman" w:hAnsi="Times New Roman" w:cs="Times New Roman"/>
          <w:sz w:val="24"/>
          <w:szCs w:val="24"/>
        </w:rPr>
        <w:t xml:space="preserve"> Создание специальных условий: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Специальная развивающая среда, учебные пособия коррекционно-развивающей направленности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Методические материалы, психолого-педагогические, логопедические диагностики (наличие пособий, методик) </w:t>
      </w:r>
    </w:p>
    <w:p w:rsidR="00532429" w:rsidRPr="00FC6C98" w:rsidRDefault="00532429" w:rsidP="00532429">
      <w:pPr>
        <w:pStyle w:val="aa"/>
        <w:ind w:left="709" w:hanging="709"/>
        <w:jc w:val="both"/>
        <w:rPr>
          <w:rFonts w:ascii="Times New Roman" w:hAnsi="Times New Roman" w:cs="Times New Roman"/>
          <w:sz w:val="24"/>
          <w:szCs w:val="24"/>
        </w:rPr>
      </w:pPr>
      <w:r w:rsidRPr="00FC6C98">
        <w:rPr>
          <w:rFonts w:ascii="Times New Roman" w:hAnsi="Times New Roman" w:cs="Times New Roman"/>
          <w:sz w:val="24"/>
          <w:szCs w:val="24"/>
        </w:rPr>
        <w:t xml:space="preserve">     4 Увеличение доли учащихся с ОВЗ, качественно усвоивших основную  общеобразовательную программу основного общего образования </w:t>
      </w:r>
    </w:p>
    <w:p w:rsidR="00532429" w:rsidRPr="00FC6C98" w:rsidRDefault="00532429" w:rsidP="00532429">
      <w:pPr>
        <w:pStyle w:val="aa"/>
        <w:ind w:left="709" w:hanging="567"/>
        <w:jc w:val="both"/>
        <w:rPr>
          <w:rFonts w:ascii="Times New Roman" w:hAnsi="Times New Roman" w:cs="Times New Roman"/>
          <w:sz w:val="24"/>
          <w:szCs w:val="24"/>
        </w:rPr>
      </w:pPr>
      <w:r w:rsidRPr="00FC6C98">
        <w:rPr>
          <w:rFonts w:ascii="Times New Roman" w:hAnsi="Times New Roman" w:cs="Times New Roman"/>
          <w:sz w:val="24"/>
          <w:szCs w:val="24"/>
        </w:rPr>
        <w:t xml:space="preserve">   5.  Достижение учащимися предметных, метапредметных и личностных результатов  основной образовательной программы основного общего образования </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xml:space="preserve">     6.    Положительная динамика результатов коррекционной деятельности: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Повышение учебной мотивации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Принятие социальных норм </w:t>
      </w:r>
    </w:p>
    <w:p w:rsidR="00532429" w:rsidRPr="00FC6C98" w:rsidRDefault="00532429" w:rsidP="00532429">
      <w:pPr>
        <w:pStyle w:val="aa"/>
        <w:ind w:left="720"/>
        <w:jc w:val="both"/>
        <w:rPr>
          <w:rFonts w:ascii="Times New Roman" w:hAnsi="Times New Roman" w:cs="Times New Roman"/>
          <w:sz w:val="24"/>
          <w:szCs w:val="24"/>
        </w:rPr>
      </w:pPr>
      <w:r w:rsidRPr="00FC6C98">
        <w:rPr>
          <w:rFonts w:ascii="Times New Roman" w:hAnsi="Times New Roman" w:cs="Times New Roman"/>
          <w:sz w:val="24"/>
          <w:szCs w:val="24"/>
        </w:rPr>
        <w:t xml:space="preserve">• Профессиональное самоопределение </w:t>
      </w:r>
    </w:p>
    <w:p w:rsidR="00532429" w:rsidRDefault="00532429" w:rsidP="00532429">
      <w:pPr>
        <w:pStyle w:val="aa"/>
        <w:ind w:left="720" w:hanging="720"/>
        <w:jc w:val="both"/>
        <w:rPr>
          <w:rFonts w:ascii="Times New Roman" w:hAnsi="Times New Roman" w:cs="Times New Roman"/>
          <w:sz w:val="24"/>
          <w:szCs w:val="24"/>
        </w:rPr>
      </w:pPr>
      <w:r w:rsidRPr="00FC6C98">
        <w:rPr>
          <w:rFonts w:ascii="Times New Roman" w:hAnsi="Times New Roman" w:cs="Times New Roman"/>
          <w:sz w:val="24"/>
          <w:szCs w:val="24"/>
        </w:rPr>
        <w:t xml:space="preserve">      7.  Повышение профессионального уровня педагогического коллектива по проблемам коррекционной работы с учащимися с ОВЗ</w:t>
      </w:r>
    </w:p>
    <w:p w:rsidR="00C200C2" w:rsidRPr="00FC6C98" w:rsidRDefault="00C200C2" w:rsidP="00532429">
      <w:pPr>
        <w:pStyle w:val="aa"/>
        <w:ind w:left="720" w:hanging="720"/>
        <w:jc w:val="both"/>
        <w:rPr>
          <w:rFonts w:ascii="Times New Roman" w:hAnsi="Times New Roman" w:cs="Times New Roman"/>
          <w:sz w:val="24"/>
          <w:szCs w:val="24"/>
        </w:rPr>
      </w:pP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b/>
          <w:bCs/>
          <w:sz w:val="24"/>
          <w:szCs w:val="24"/>
        </w:rPr>
        <w:t>Показатели результативности и эффективности коррекционной работы.</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В качестве показателей результативности и эффективности коррекционной работы рассматриваются:</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динамика </w:t>
      </w:r>
      <w:r w:rsidRPr="00FC6C98">
        <w:rPr>
          <w:rFonts w:ascii="Times New Roman" w:hAnsi="Times New Roman" w:cs="Times New Roman"/>
          <w:bCs/>
          <w:sz w:val="24"/>
          <w:szCs w:val="24"/>
        </w:rPr>
        <w:t>индивидуальных достижений</w:t>
      </w:r>
      <w:r w:rsidRPr="00FC6C98">
        <w:rPr>
          <w:rFonts w:ascii="Times New Roman" w:hAnsi="Times New Roman" w:cs="Times New Roman"/>
          <w:b/>
          <w:bCs/>
          <w:sz w:val="24"/>
          <w:szCs w:val="24"/>
        </w:rPr>
        <w:t> </w:t>
      </w:r>
      <w:r w:rsidRPr="00FC6C98">
        <w:rPr>
          <w:rFonts w:ascii="Times New Roman" w:hAnsi="Times New Roman" w:cs="Times New Roman"/>
          <w:sz w:val="24"/>
          <w:szCs w:val="24"/>
        </w:rPr>
        <w:t>учащихся с ОВЗ по освоению предметных программ;</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увеличение доли педагогических работников ОУ, прошедших специальную подготовку и обладающих необходимой квалификацией для организации работы с обучающимися с ОВЗ ;</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 сравнительная характеристика данных педагогической диагностики учащихся с ОВЗ на разных этапах обучения</w:t>
      </w:r>
    </w:p>
    <w:p w:rsidR="00532429" w:rsidRPr="00FC6C98" w:rsidRDefault="00532429" w:rsidP="00532429">
      <w:pPr>
        <w:pStyle w:val="aa"/>
        <w:jc w:val="both"/>
        <w:rPr>
          <w:rFonts w:ascii="Times New Roman" w:hAnsi="Times New Roman" w:cs="Times New Roman"/>
          <w:sz w:val="24"/>
          <w:szCs w:val="24"/>
        </w:rPr>
      </w:pPr>
      <w:r w:rsidRPr="00FC6C98">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специалистов(психолог, логопед, дефектолог) Оценка образовательных достижений освоения ПКР осуществляется экспертной группой и выражается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532429" w:rsidRPr="00FC6C98" w:rsidRDefault="00532429" w:rsidP="00532429">
      <w:pPr>
        <w:pStyle w:val="aa"/>
        <w:jc w:val="both"/>
        <w:rPr>
          <w:rFonts w:ascii="Times New Roman" w:hAnsi="Times New Roman" w:cs="Times New Roman"/>
          <w:sz w:val="24"/>
          <w:szCs w:val="24"/>
        </w:rPr>
      </w:pPr>
    </w:p>
    <w:p w:rsidR="005A7A75" w:rsidRPr="00DA44DE" w:rsidRDefault="005A7A75" w:rsidP="00DA44DE">
      <w:pPr>
        <w:pStyle w:val="14"/>
        <w:spacing w:line="240" w:lineRule="auto"/>
        <w:rPr>
          <w:b/>
          <w:sz w:val="24"/>
          <w:szCs w:val="24"/>
        </w:rPr>
      </w:pPr>
      <w:bookmarkStart w:id="797" w:name="_Toc105502815"/>
      <w:r w:rsidRPr="00DA44DE">
        <w:rPr>
          <w:b/>
          <w:sz w:val="24"/>
          <w:szCs w:val="24"/>
        </w:rPr>
        <w:t xml:space="preserve">3. </w:t>
      </w:r>
      <w:bookmarkStart w:id="798" w:name="bookmark1963"/>
      <w:r w:rsidRPr="00DA44DE">
        <w:rPr>
          <w:b/>
          <w:sz w:val="24"/>
          <w:szCs w:val="24"/>
        </w:rPr>
        <w:t>ОРГАНИЗАЦИОННЫЙ РАЗДЕЛ ПРОГРАММЫ ОСНОВНОГО ОБЩЕГО ОБРАЗОВАНИЯ</w:t>
      </w:r>
      <w:bookmarkEnd w:id="797"/>
      <w:bookmarkEnd w:id="798"/>
    </w:p>
    <w:p w:rsidR="00C200C2" w:rsidRPr="00331A39" w:rsidRDefault="00C200C2" w:rsidP="00C200C2">
      <w:pPr>
        <w:pStyle w:val="14"/>
        <w:spacing w:line="240" w:lineRule="auto"/>
        <w:jc w:val="both"/>
        <w:rPr>
          <w:sz w:val="24"/>
          <w:szCs w:val="24"/>
        </w:rPr>
      </w:pPr>
    </w:p>
    <w:p w:rsidR="005A7A75" w:rsidRPr="00C200C2" w:rsidRDefault="005A7A75" w:rsidP="005A7A75">
      <w:pPr>
        <w:pStyle w:val="25"/>
        <w:spacing w:after="0"/>
        <w:jc w:val="both"/>
        <w:rPr>
          <w:rFonts w:ascii="Times New Roman" w:hAnsi="Times New Roman" w:cs="Times New Roman"/>
          <w:sz w:val="24"/>
          <w:szCs w:val="24"/>
          <w:highlight w:val="yellow"/>
        </w:rPr>
      </w:pPr>
      <w:bookmarkStart w:id="799" w:name="bookmark1965"/>
      <w:bookmarkStart w:id="800" w:name="_Toc105502816"/>
      <w:r w:rsidRPr="00331A39">
        <w:rPr>
          <w:rFonts w:ascii="Times New Roman" w:hAnsi="Times New Roman" w:cs="Times New Roman"/>
          <w:sz w:val="24"/>
          <w:szCs w:val="24"/>
        </w:rPr>
        <w:t>3</w:t>
      </w:r>
      <w:r w:rsidRPr="00177FB2">
        <w:rPr>
          <w:rFonts w:ascii="Times New Roman" w:hAnsi="Times New Roman" w:cs="Times New Roman"/>
          <w:sz w:val="24"/>
          <w:szCs w:val="24"/>
        </w:rPr>
        <w:t>.1. УЧЕБНЫЙ ПЛАН ПРОГРАММЫ</w:t>
      </w:r>
      <w:bookmarkEnd w:id="799"/>
      <w:bookmarkEnd w:id="800"/>
      <w:r w:rsidRPr="00177FB2">
        <w:rPr>
          <w:rFonts w:ascii="Times New Roman" w:hAnsi="Times New Roman" w:cs="Times New Roman"/>
          <w:sz w:val="24"/>
          <w:szCs w:val="24"/>
        </w:rPr>
        <w:t xml:space="preserve"> </w:t>
      </w:r>
      <w:bookmarkStart w:id="801" w:name="_Toc105502817"/>
      <w:r w:rsidRPr="00177FB2">
        <w:rPr>
          <w:rFonts w:ascii="Times New Roman" w:hAnsi="Times New Roman" w:cs="Times New Roman"/>
          <w:sz w:val="24"/>
          <w:szCs w:val="24"/>
        </w:rPr>
        <w:t>ОСНОВНОГО ОБЩЕГО ОБРАЗОВАНИЯ</w:t>
      </w:r>
      <w:bookmarkEnd w:id="801"/>
    </w:p>
    <w:p w:rsidR="005A7A75" w:rsidRPr="00C200C2" w:rsidRDefault="005A7A75" w:rsidP="005A7A75">
      <w:pPr>
        <w:autoSpaceDE w:val="0"/>
        <w:autoSpaceDN w:val="0"/>
        <w:adjustRightInd w:val="0"/>
        <w:spacing w:after="0"/>
        <w:ind w:firstLine="567"/>
        <w:jc w:val="both"/>
        <w:rPr>
          <w:rFonts w:ascii="Times New Roman" w:hAnsi="Times New Roman" w:cs="Times New Roman"/>
          <w:sz w:val="24"/>
          <w:szCs w:val="24"/>
          <w:highlight w:val="yellow"/>
        </w:rPr>
      </w:pPr>
    </w:p>
    <w:p w:rsidR="005A7A75" w:rsidRPr="00177FB2"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xml:space="preserve">Организационный раздел программы основного общего образования определяет общие рамки организации образовательной деятельности </w:t>
      </w:r>
      <w:r w:rsidR="00177FB2" w:rsidRPr="00331A39">
        <w:rPr>
          <w:rFonts w:ascii="Times New Roman" w:hAnsi="Times New Roman"/>
          <w:sz w:val="24"/>
          <w:szCs w:val="24"/>
        </w:rPr>
        <w:t>«</w:t>
      </w:r>
      <w:r w:rsidR="00177FB2">
        <w:rPr>
          <w:rFonts w:ascii="Times New Roman" w:hAnsi="Times New Roman"/>
          <w:sz w:val="24"/>
          <w:szCs w:val="24"/>
        </w:rPr>
        <w:t>Лычак</w:t>
      </w:r>
      <w:r w:rsidR="00177FB2" w:rsidRPr="00331A39">
        <w:rPr>
          <w:rFonts w:ascii="Times New Roman" w:hAnsi="Times New Roman"/>
          <w:sz w:val="24"/>
          <w:szCs w:val="24"/>
        </w:rPr>
        <w:t xml:space="preserve">ская </w:t>
      </w:r>
      <w:r w:rsidR="00177FB2">
        <w:rPr>
          <w:rFonts w:ascii="Times New Roman" w:hAnsi="Times New Roman"/>
          <w:sz w:val="24"/>
          <w:szCs w:val="24"/>
        </w:rPr>
        <w:t>С</w:t>
      </w:r>
      <w:r w:rsidR="00177FB2" w:rsidRPr="00331A39">
        <w:rPr>
          <w:rFonts w:ascii="Times New Roman" w:hAnsi="Times New Roman"/>
          <w:sz w:val="24"/>
          <w:szCs w:val="24"/>
        </w:rPr>
        <w:t>Ш»  филиал МОУ «Зеленовская СШ</w:t>
      </w:r>
      <w:r w:rsidR="00177FB2" w:rsidRPr="00177FB2">
        <w:rPr>
          <w:rFonts w:ascii="Times New Roman" w:hAnsi="Times New Roman"/>
          <w:sz w:val="24"/>
          <w:szCs w:val="24"/>
        </w:rPr>
        <w:t>»</w:t>
      </w:r>
      <w:r w:rsidRPr="00177FB2">
        <w:rPr>
          <w:rFonts w:ascii="Times New Roman" w:hAnsi="Times New Roman" w:cs="Times New Roman"/>
          <w:color w:val="000000"/>
          <w:sz w:val="24"/>
          <w:szCs w:val="24"/>
        </w:rPr>
        <w:t xml:space="preserve">, организационные механизмы и условия реализации программы основного общего образования и включает: </w:t>
      </w:r>
    </w:p>
    <w:p w:rsidR="005A7A75" w:rsidRPr="00177FB2"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xml:space="preserve">- учебный план; </w:t>
      </w:r>
    </w:p>
    <w:p w:rsidR="005A7A75" w:rsidRPr="00177FB2"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xml:space="preserve">- план внеурочной деятельности; </w:t>
      </w:r>
    </w:p>
    <w:p w:rsidR="005A7A75" w:rsidRPr="00177FB2"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xml:space="preserve">- календарный учебный график; </w:t>
      </w:r>
    </w:p>
    <w:p w:rsidR="005A7A75" w:rsidRPr="00177FB2"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xml:space="preserve">- календарный план воспитательной работы, содержащий перечень событий и мероприятий воспитательной направленности; </w:t>
      </w:r>
    </w:p>
    <w:p w:rsidR="005A7A75"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177FB2">
        <w:rPr>
          <w:rFonts w:ascii="Times New Roman" w:hAnsi="Times New Roman" w:cs="Times New Roman"/>
          <w:color w:val="000000"/>
          <w:sz w:val="24"/>
          <w:szCs w:val="24"/>
        </w:rPr>
        <w:t>- характеристику условий реализации программы основного общего образования в соответствии с требованиями ФГОС.</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lastRenderedPageBreak/>
        <w:t>Учебный план Школы, реализующей образовательную программу основного общего образования, обеспечивает реализацию требований ФГОС, определяет общие рамки отбора учебного материала, формирования перечня результатов обр</w:t>
      </w:r>
      <w:r w:rsidR="00726CAB" w:rsidRPr="002A767C">
        <w:rPr>
          <w:rFonts w:ascii="Times New Roman" w:hAnsi="Times New Roman" w:cs="Times New Roman"/>
          <w:color w:val="000000"/>
          <w:sz w:val="24"/>
          <w:szCs w:val="24"/>
        </w:rPr>
        <w:t>азования и организации образова</w:t>
      </w:r>
      <w:r w:rsidRPr="002A767C">
        <w:rPr>
          <w:rFonts w:ascii="Times New Roman" w:hAnsi="Times New Roman" w:cs="Times New Roman"/>
          <w:color w:val="000000"/>
          <w:sz w:val="24"/>
          <w:szCs w:val="24"/>
        </w:rPr>
        <w:t xml:space="preserve">тельной деятельности. Учебный план: </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 фиксирует максимальный объем учебной нагрузки обучающихся; </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 определяет (регламентирует) перечень учебных предметов, курсов и время, отводимое на их освоение и организацию; </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—распределяет учебные предметы, курсы, модули по классам и учебным годам. </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Российской Федерации.</w:t>
      </w:r>
    </w:p>
    <w:p w:rsidR="005A7A75" w:rsidRPr="002A767C"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5A7A75" w:rsidRPr="002A767C" w:rsidRDefault="005A7A75" w:rsidP="005A7A75">
      <w:pPr>
        <w:autoSpaceDE w:val="0"/>
        <w:autoSpaceDN w:val="0"/>
        <w:adjustRightInd w:val="0"/>
        <w:spacing w:after="0"/>
        <w:ind w:firstLine="567"/>
        <w:jc w:val="both"/>
        <w:rPr>
          <w:rFonts w:ascii="Times New Roman" w:hAnsi="Times New Roman" w:cs="Times New Roman"/>
          <w:sz w:val="24"/>
          <w:szCs w:val="24"/>
        </w:rPr>
      </w:pPr>
      <w:r w:rsidRPr="002A767C">
        <w:rPr>
          <w:rFonts w:ascii="Times New Roman" w:hAnsi="Times New Roman" w:cs="Times New Roman"/>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примерного учебного плана, может быть использовано на:</w:t>
      </w:r>
    </w:p>
    <w:p w:rsidR="005A7A75" w:rsidRPr="002A767C" w:rsidRDefault="005A7A75" w:rsidP="005A7A75">
      <w:pPr>
        <w:autoSpaceDE w:val="0"/>
        <w:autoSpaceDN w:val="0"/>
        <w:adjustRightInd w:val="0"/>
        <w:spacing w:after="0"/>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5A7A75" w:rsidRPr="002A767C" w:rsidRDefault="005A7A75" w:rsidP="005A7A75">
      <w:pPr>
        <w:autoSpaceDE w:val="0"/>
        <w:autoSpaceDN w:val="0"/>
        <w:adjustRightInd w:val="0"/>
        <w:spacing w:after="0"/>
        <w:jc w:val="both"/>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rsidR="005A7A75" w:rsidRPr="00C200C2" w:rsidRDefault="005A7A75" w:rsidP="005A7A75">
      <w:pPr>
        <w:autoSpaceDE w:val="0"/>
        <w:autoSpaceDN w:val="0"/>
        <w:adjustRightInd w:val="0"/>
        <w:spacing w:after="0"/>
        <w:jc w:val="both"/>
        <w:rPr>
          <w:rFonts w:ascii="Times New Roman" w:hAnsi="Times New Roman" w:cs="Times New Roman"/>
          <w:color w:val="000000"/>
          <w:sz w:val="24"/>
          <w:szCs w:val="24"/>
          <w:highlight w:val="yellow"/>
        </w:rPr>
      </w:pPr>
      <w:r w:rsidRPr="002A767C">
        <w:rPr>
          <w:rFonts w:ascii="Times New Roman" w:hAnsi="Times New Roman" w:cs="Times New Roman"/>
          <w:color w:val="000000"/>
          <w:sz w:val="24"/>
          <w:szCs w:val="24"/>
        </w:rPr>
        <w:t>—другие виды учебной, воспитательной, спортивной и иной деятельности обучающихся.</w:t>
      </w:r>
      <w:r w:rsidRPr="00C200C2">
        <w:rPr>
          <w:rFonts w:ascii="Times New Roman" w:hAnsi="Times New Roman" w:cs="Times New Roman"/>
          <w:color w:val="000000"/>
          <w:sz w:val="24"/>
          <w:szCs w:val="24"/>
          <w:highlight w:val="yellow"/>
        </w:rPr>
        <w:t xml:space="preserve"> </w:t>
      </w:r>
    </w:p>
    <w:p w:rsidR="002A767C" w:rsidRDefault="002A767C" w:rsidP="005A7A75">
      <w:pPr>
        <w:autoSpaceDE w:val="0"/>
        <w:autoSpaceDN w:val="0"/>
        <w:adjustRightInd w:val="0"/>
        <w:spacing w:after="0"/>
        <w:ind w:firstLine="567"/>
        <w:jc w:val="both"/>
        <w:rPr>
          <w:rFonts w:ascii="Times New Roman" w:hAnsi="Times New Roman" w:cs="Times New Roman"/>
          <w:color w:val="000000"/>
          <w:sz w:val="24"/>
          <w:szCs w:val="24"/>
          <w:highlight w:val="yellow"/>
        </w:rPr>
      </w:pPr>
    </w:p>
    <w:p w:rsidR="002A767C" w:rsidRDefault="002A767C" w:rsidP="005A7A75">
      <w:pPr>
        <w:autoSpaceDE w:val="0"/>
        <w:autoSpaceDN w:val="0"/>
        <w:adjustRightInd w:val="0"/>
        <w:spacing w:after="0"/>
        <w:ind w:firstLine="567"/>
        <w:jc w:val="both"/>
        <w:rPr>
          <w:rFonts w:ascii="Times New Roman" w:hAnsi="Times New Roman" w:cs="Times New Roman"/>
          <w:color w:val="000000"/>
          <w:sz w:val="24"/>
          <w:szCs w:val="24"/>
          <w:highlight w:val="yellow"/>
        </w:rPr>
      </w:pPr>
    </w:p>
    <w:p w:rsidR="002A767C" w:rsidRP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r w:rsidRPr="002A767C">
        <w:rPr>
          <w:rFonts w:ascii="Times New Roman" w:eastAsia="Times New Roman CYR" w:hAnsi="Times New Roman" w:cs="Times New Roman"/>
          <w:b/>
          <w:bCs/>
          <w:sz w:val="24"/>
          <w:szCs w:val="24"/>
        </w:rPr>
        <w:t xml:space="preserve">Пояснительная записка </w:t>
      </w:r>
    </w:p>
    <w:p w:rsidR="002A767C" w:rsidRP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r w:rsidRPr="002A767C">
        <w:rPr>
          <w:rFonts w:ascii="Times New Roman" w:eastAsia="Times New Roman CYR" w:hAnsi="Times New Roman" w:cs="Times New Roman"/>
          <w:b/>
          <w:bCs/>
          <w:sz w:val="24"/>
          <w:szCs w:val="24"/>
        </w:rPr>
        <w:t xml:space="preserve">к учебному плану  5-9  классов, реализующему ООП ООО ФГОС (обновленный),  </w:t>
      </w:r>
    </w:p>
    <w:p w:rsidR="002A767C" w:rsidRP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r w:rsidRPr="002A767C">
        <w:rPr>
          <w:rFonts w:ascii="Times New Roman" w:eastAsia="Times New Roman CYR" w:hAnsi="Times New Roman" w:cs="Times New Roman"/>
          <w:b/>
          <w:bCs/>
          <w:sz w:val="24"/>
          <w:szCs w:val="24"/>
        </w:rPr>
        <w:t>на 2022-2023 учебный год</w:t>
      </w:r>
    </w:p>
    <w:p w:rsidR="002A767C" w:rsidRP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Учебный план </w:t>
      </w:r>
      <w:r w:rsidRPr="002A767C">
        <w:rPr>
          <w:rFonts w:ascii="Times New Roman" w:hAnsi="Times New Roman" w:cs="Times New Roman"/>
          <w:sz w:val="24"/>
          <w:szCs w:val="24"/>
        </w:rPr>
        <w:t xml:space="preserve">«Лычакская СШ» филиал </w:t>
      </w:r>
      <w:r w:rsidRPr="002A767C">
        <w:rPr>
          <w:rFonts w:ascii="Times New Roman" w:eastAsia="Times New Roman CYR" w:hAnsi="Times New Roman" w:cs="Times New Roman"/>
          <w:sz w:val="24"/>
          <w:szCs w:val="24"/>
        </w:rPr>
        <w:t xml:space="preserve">МОУ «Зеленовская СШ» </w:t>
      </w:r>
      <w:r w:rsidRPr="002A767C">
        <w:rPr>
          <w:rFonts w:ascii="Times New Roman" w:hAnsi="Times New Roman" w:cs="Times New Roman"/>
          <w:color w:val="000000"/>
          <w:sz w:val="24"/>
          <w:szCs w:val="24"/>
        </w:rPr>
        <w:t xml:space="preserve">на 2022-2023 учебный год является частью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При формировании учебного плана основного общего образования на 2022-2023 учебный год </w:t>
      </w:r>
      <w:r w:rsidRPr="002A767C">
        <w:rPr>
          <w:rFonts w:ascii="Times New Roman" w:hAnsi="Times New Roman" w:cs="Times New Roman"/>
          <w:sz w:val="24"/>
          <w:szCs w:val="24"/>
        </w:rPr>
        <w:t xml:space="preserve">«Лычакская СШ» филиал </w:t>
      </w:r>
      <w:r w:rsidRPr="002A767C">
        <w:rPr>
          <w:rFonts w:ascii="Times New Roman" w:eastAsia="Times New Roman CYR" w:hAnsi="Times New Roman" w:cs="Times New Roman"/>
          <w:sz w:val="24"/>
          <w:szCs w:val="24"/>
        </w:rPr>
        <w:t>МОУ «Зеленовская СШ»</w:t>
      </w:r>
      <w:r w:rsidRPr="002A767C">
        <w:rPr>
          <w:rFonts w:ascii="Times New Roman" w:hAnsi="Times New Roman" w:cs="Times New Roman"/>
          <w:color w:val="000000"/>
          <w:sz w:val="24"/>
          <w:szCs w:val="24"/>
        </w:rPr>
        <w:t xml:space="preserve"> руководствовалось следующими </w:t>
      </w:r>
      <w:r w:rsidRPr="002A767C">
        <w:rPr>
          <w:rFonts w:ascii="Times New Roman" w:hAnsi="Times New Roman" w:cs="Times New Roman"/>
          <w:b/>
          <w:bCs/>
          <w:i/>
          <w:iCs/>
          <w:color w:val="000000"/>
          <w:sz w:val="24"/>
          <w:szCs w:val="24"/>
        </w:rPr>
        <w:t>нормативными документами</w:t>
      </w:r>
      <w:r w:rsidRPr="002A767C">
        <w:rPr>
          <w:rFonts w:ascii="Times New Roman" w:hAnsi="Times New Roman" w:cs="Times New Roman"/>
          <w:color w:val="000000"/>
          <w:sz w:val="24"/>
          <w:szCs w:val="24"/>
        </w:rPr>
        <w:t xml:space="preserve">: </w:t>
      </w:r>
    </w:p>
    <w:p w:rsidR="002A767C" w:rsidRPr="002A767C" w:rsidRDefault="002A767C" w:rsidP="002A767C">
      <w:pPr>
        <w:autoSpaceDE w:val="0"/>
        <w:autoSpaceDN w:val="0"/>
        <w:adjustRightInd w:val="0"/>
        <w:spacing w:after="3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1. Федеральный Закон от 29.12.2012г. № 273-ФЗ «Об образовании в Российской Федерации» (с изменениями). </w:t>
      </w:r>
    </w:p>
    <w:p w:rsidR="002A767C" w:rsidRPr="002A767C" w:rsidRDefault="002A767C" w:rsidP="002A767C">
      <w:pPr>
        <w:autoSpaceDE w:val="0"/>
        <w:autoSpaceDN w:val="0"/>
        <w:adjustRightInd w:val="0"/>
        <w:spacing w:after="3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2. Приказ Министерства просвещения Российской Федерации от 31.05.2021г. №287 «Об утверждении и введении в действие федерального государственного образовательного стандарта основного общего образования» </w:t>
      </w:r>
    </w:p>
    <w:p w:rsidR="002A767C" w:rsidRPr="002A767C" w:rsidRDefault="002A767C" w:rsidP="002A767C">
      <w:pPr>
        <w:autoSpaceDE w:val="0"/>
        <w:autoSpaceDN w:val="0"/>
        <w:adjustRightInd w:val="0"/>
        <w:spacing w:after="3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3. Приказ Министерства просвещения РФ от 22.03.2021 года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2A767C" w:rsidRPr="002A767C" w:rsidRDefault="002A767C" w:rsidP="002A767C">
      <w:pPr>
        <w:autoSpaceDE w:val="0"/>
        <w:autoSpaceDN w:val="0"/>
        <w:adjustRightInd w:val="0"/>
        <w:spacing w:after="3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4. 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2A767C" w:rsidRPr="002A767C" w:rsidRDefault="002A767C" w:rsidP="002A767C">
      <w:pPr>
        <w:autoSpaceDE w:val="0"/>
        <w:autoSpaceDN w:val="0"/>
        <w:adjustRightInd w:val="0"/>
        <w:spacing w:after="30"/>
        <w:rPr>
          <w:rFonts w:ascii="Times New Roman" w:hAnsi="Times New Roman" w:cs="Times New Roman"/>
          <w:color w:val="000000"/>
          <w:sz w:val="24"/>
          <w:szCs w:val="24"/>
        </w:rPr>
      </w:pPr>
      <w:r w:rsidRPr="002A767C">
        <w:rPr>
          <w:rFonts w:ascii="Times New Roman" w:hAnsi="Times New Roman" w:cs="Times New Roman"/>
          <w:color w:val="000000"/>
          <w:sz w:val="24"/>
          <w:szCs w:val="24"/>
        </w:rPr>
        <w:lastRenderedPageBreak/>
        <w:t xml:space="preserve">5.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 </w:t>
      </w:r>
    </w:p>
    <w:p w:rsidR="002A767C" w:rsidRPr="002A767C" w:rsidRDefault="002A767C" w:rsidP="002A767C">
      <w:pPr>
        <w:pStyle w:val="Default"/>
      </w:pPr>
      <w:r w:rsidRPr="002A767C">
        <w:t xml:space="preserve">6. Санитарными правилами и нормами СанПин 1.2.3685-21 «Гигиенические нормативы и требования к обеспечению безопасности и (или) безвредности для человека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факторов среды обитания», утверждённых постановлением Главного государственного санитарного врача Российской Федерации от 28.01.2021 №28 </w:t>
      </w:r>
    </w:p>
    <w:p w:rsidR="002A767C" w:rsidRPr="002A767C" w:rsidRDefault="002A767C" w:rsidP="002A767C">
      <w:pPr>
        <w:pStyle w:val="afff5"/>
        <w:spacing w:before="0" w:beforeAutospacing="0" w:after="0" w:afterAutospacing="0" w:line="240" w:lineRule="atLeast"/>
        <w:contextualSpacing/>
      </w:pPr>
      <w:r w:rsidRPr="002A767C">
        <w:t>7.  Основная образовательная программа основного общего образования  «Лычакская СШ» филиала  МОУ «Зеленовская СШ» (утверждена приказом директора МОУ «Зеленовская СШ» от 30.08.2022 № 432);</w:t>
      </w:r>
    </w:p>
    <w:p w:rsidR="002A767C" w:rsidRPr="002A767C" w:rsidRDefault="002A767C" w:rsidP="002A767C">
      <w:pPr>
        <w:pStyle w:val="afff5"/>
        <w:spacing w:before="0" w:beforeAutospacing="0" w:after="0" w:afterAutospacing="0" w:line="240" w:lineRule="atLeast"/>
        <w:contextualSpacing/>
      </w:pPr>
      <w:r w:rsidRPr="002A767C">
        <w:t>9. Устав МОУ «Зеленовская СШ».</w:t>
      </w:r>
    </w:p>
    <w:p w:rsidR="002A767C" w:rsidRPr="002A767C" w:rsidRDefault="002A767C" w:rsidP="002A767C">
      <w:pPr>
        <w:pStyle w:val="afff5"/>
        <w:spacing w:before="0" w:beforeAutospacing="0" w:after="0" w:afterAutospacing="0" w:line="240" w:lineRule="atLeast"/>
        <w:contextualSpacing/>
      </w:pP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Режим функционирования </w:t>
      </w:r>
      <w:r w:rsidRPr="002A767C">
        <w:rPr>
          <w:rFonts w:ascii="Times New Roman" w:hAnsi="Times New Roman" w:cs="Times New Roman"/>
          <w:b/>
          <w:sz w:val="24"/>
          <w:szCs w:val="24"/>
        </w:rPr>
        <w:t xml:space="preserve">«Лычакская СШ» филиал </w:t>
      </w:r>
      <w:r w:rsidRPr="002A767C">
        <w:rPr>
          <w:rFonts w:ascii="Times New Roman" w:eastAsia="Times New Roman CYR" w:hAnsi="Times New Roman" w:cs="Times New Roman"/>
          <w:b/>
          <w:sz w:val="24"/>
          <w:szCs w:val="24"/>
        </w:rPr>
        <w:t>МОУ «Зеленовская СШ»</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Организация образовательного процесса регламентируется календарным учебным графиком, который является самостоятельным нормативным документом. Режим функционирования устанавливается Уставом</w:t>
      </w:r>
      <w:r w:rsidRPr="002A767C">
        <w:rPr>
          <w:sz w:val="24"/>
          <w:szCs w:val="24"/>
        </w:rPr>
        <w:t xml:space="preserve"> </w:t>
      </w:r>
      <w:r w:rsidRPr="002A767C">
        <w:rPr>
          <w:rFonts w:ascii="Times New Roman" w:hAnsi="Times New Roman" w:cs="Times New Roman"/>
          <w:sz w:val="24"/>
          <w:szCs w:val="24"/>
        </w:rPr>
        <w:t>МОУ «Зеленовская СШ»</w:t>
      </w:r>
      <w:r w:rsidRPr="002A767C">
        <w:rPr>
          <w:rFonts w:ascii="Times New Roman" w:hAnsi="Times New Roman" w:cs="Times New Roman"/>
          <w:color w:val="000000"/>
          <w:sz w:val="24"/>
          <w:szCs w:val="24"/>
        </w:rPr>
        <w:t xml:space="preserve">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Учебный план основного общего образования «Лычакская СШ» филиал </w:t>
      </w:r>
      <w:r w:rsidRPr="002A767C">
        <w:rPr>
          <w:rFonts w:ascii="Times New Roman" w:eastAsia="Times New Roman CYR" w:hAnsi="Times New Roman" w:cs="Times New Roman"/>
          <w:sz w:val="24"/>
          <w:szCs w:val="24"/>
        </w:rPr>
        <w:t>МОУ «Зеленовская СШ»</w:t>
      </w:r>
      <w:r w:rsidRPr="002A767C">
        <w:rPr>
          <w:rFonts w:ascii="Times New Roman" w:hAnsi="Times New Roman" w:cs="Times New Roman"/>
          <w:color w:val="000000"/>
          <w:sz w:val="24"/>
          <w:szCs w:val="24"/>
        </w:rPr>
        <w:t xml:space="preserve"> </w:t>
      </w:r>
      <w:r w:rsidRPr="002A767C">
        <w:rPr>
          <w:rFonts w:ascii="Times New Roman" w:hAnsi="Times New Roman" w:cs="Times New Roman"/>
          <w:sz w:val="24"/>
          <w:szCs w:val="24"/>
        </w:rPr>
        <w:t xml:space="preserve"> на 2022-2023 учебный год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и предусматривает: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 пятилетний нормативный срок освоения образовательных программ основного общего образования для 5-9 классов.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Образовательная деятельность проводится во время учебного года. Учебный год начинается 1 сентября 2022 года.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В 5-9 классах учебный год делится на четверти. Количество учебных недель определено в календарном учебном графике и составляет не менее 34 учебных недель.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Количество учебных занятий за пять лет не может составлять менее 5 058 часов и более 5549 часов.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Промежуточная аттестация обучающихся 5-9 классов проводится по итогам освоения общеобразовательной программы основного общего образования по четвертям.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Формы промежуточной аттестации определены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Промежуточная аттестация проводится в следующих формах: итоговые контрольные работы, тесты, защита проекта, творческие работы, зачеты, комплексные диагностические работы.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Государственная итоговая аттестация обучающихся 9-х классов, освоивших основные общеобразовательные программы основного общего образования, проводится в соответствии с Федеральным законом Российской Федерации от 29 декабря 2012г. №273-ФЗ «Об образовании в Российской Федерации». Сроки проведения государственной итоговой аттестации ежегодно устанавливаются Министерством просвещения Российской Федерации.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Продолжительность учебной недели: </w:t>
      </w: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 5-дневная для 5-9 классов (при соблюдении гигиенических требований к максимальным величинам недельной образовательной нагрузки). </w:t>
      </w:r>
    </w:p>
    <w:p w:rsidR="002A767C" w:rsidRPr="002A767C" w:rsidRDefault="002A767C" w:rsidP="002A767C">
      <w:pPr>
        <w:autoSpaceDE w:val="0"/>
        <w:autoSpaceDN w:val="0"/>
        <w:adjustRightInd w:val="0"/>
        <w:spacing w:after="0"/>
        <w:rPr>
          <w:rFonts w:ascii="Times New Roman" w:hAnsi="Times New Roman" w:cs="Times New Roman"/>
          <w:sz w:val="24"/>
          <w:szCs w:val="24"/>
        </w:rPr>
      </w:pPr>
    </w:p>
    <w:p w:rsidR="002A767C" w:rsidRPr="002A767C" w:rsidRDefault="002A767C" w:rsidP="002A767C">
      <w:pPr>
        <w:autoSpaceDE w:val="0"/>
        <w:autoSpaceDN w:val="0"/>
        <w:adjustRightInd w:val="0"/>
        <w:spacing w:after="0"/>
        <w:rPr>
          <w:rFonts w:ascii="Times New Roman" w:hAnsi="Times New Roman" w:cs="Times New Roman"/>
          <w:sz w:val="24"/>
          <w:szCs w:val="24"/>
        </w:rPr>
      </w:pPr>
      <w:r w:rsidRPr="002A767C">
        <w:rPr>
          <w:rFonts w:ascii="Times New Roman" w:hAnsi="Times New Roman" w:cs="Times New Roman"/>
          <w:sz w:val="24"/>
          <w:szCs w:val="24"/>
        </w:rPr>
        <w:t xml:space="preserve">Начало занятий в 8 часов 30 минут. Обучение осуществляется в 1 смену. </w:t>
      </w:r>
    </w:p>
    <w:p w:rsidR="002A767C" w:rsidRPr="002A767C" w:rsidRDefault="002A767C" w:rsidP="002A767C">
      <w:pPr>
        <w:pStyle w:val="afff5"/>
        <w:spacing w:before="0" w:beforeAutospacing="0" w:after="0" w:afterAutospacing="0" w:line="240" w:lineRule="atLeast"/>
        <w:contextualSpacing/>
        <w:rPr>
          <w:rFonts w:eastAsiaTheme="minorEastAsia"/>
        </w:rPr>
      </w:pPr>
      <w:r w:rsidRPr="002A767C">
        <w:rPr>
          <w:rFonts w:eastAsiaTheme="minorEastAsia"/>
        </w:rPr>
        <w:t xml:space="preserve">Количество часов, отведенных на освоение обучающимися учебного плана </w:t>
      </w:r>
      <w:r w:rsidRPr="002A767C">
        <w:t xml:space="preserve">«Лычакская СШ» филиал </w:t>
      </w:r>
      <w:r w:rsidRPr="002A767C">
        <w:rPr>
          <w:rFonts w:eastAsia="Times New Roman CYR"/>
        </w:rPr>
        <w:t>МОУ «Зеленовская СШ»</w:t>
      </w:r>
      <w:r w:rsidRPr="002A767C">
        <w:rPr>
          <w:rFonts w:eastAsiaTheme="minorEastAsia"/>
        </w:rPr>
        <w:t>,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2A767C" w:rsidRPr="002A767C" w:rsidRDefault="002A767C" w:rsidP="002A767C">
      <w:pPr>
        <w:pStyle w:val="afff5"/>
        <w:spacing w:before="0" w:beforeAutospacing="0" w:after="0" w:afterAutospacing="0" w:line="240" w:lineRule="atLeast"/>
        <w:contextualSpacing/>
        <w:rPr>
          <w:rFonts w:eastAsiaTheme="minorEastAsia"/>
        </w:rPr>
      </w:pPr>
      <w:r w:rsidRPr="002A767C">
        <w:rPr>
          <w:b/>
          <w:bCs/>
          <w:i/>
          <w:iCs/>
        </w:rPr>
        <w:lastRenderedPageBreak/>
        <w:t xml:space="preserve">Максимальная аудиторная нагрузка </w:t>
      </w:r>
      <w:r w:rsidRPr="002A767C">
        <w:t>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факторов среды обитания» и составляет:</w:t>
      </w:r>
    </w:p>
    <w:p w:rsidR="002A767C" w:rsidRPr="002A767C" w:rsidRDefault="002A767C" w:rsidP="002A767C">
      <w:pPr>
        <w:pStyle w:val="afff5"/>
        <w:spacing w:before="0" w:beforeAutospacing="0" w:after="0" w:afterAutospacing="0" w:line="240" w:lineRule="atLeast"/>
        <w:contextualSpacing/>
        <w:rPr>
          <w:rFonts w:eastAsiaTheme="minorEastAsia"/>
        </w:rPr>
      </w:pPr>
    </w:p>
    <w:tbl>
      <w:tblPr>
        <w:tblW w:w="0" w:type="auto"/>
        <w:tblBorders>
          <w:top w:val="nil"/>
          <w:left w:val="nil"/>
          <w:bottom w:val="nil"/>
          <w:right w:val="nil"/>
        </w:tblBorders>
        <w:tblLayout w:type="fixed"/>
        <w:tblLook w:val="0000"/>
      </w:tblPr>
      <w:tblGrid>
        <w:gridCol w:w="4219"/>
        <w:gridCol w:w="1009"/>
        <w:gridCol w:w="1009"/>
        <w:gridCol w:w="1009"/>
        <w:gridCol w:w="1009"/>
        <w:gridCol w:w="1009"/>
      </w:tblGrid>
      <w:tr w:rsidR="002A767C" w:rsidRPr="002A767C" w:rsidTr="002A767C">
        <w:trPr>
          <w:trHeight w:val="107"/>
        </w:trPr>
        <w:tc>
          <w:tcPr>
            <w:tcW w:w="421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Классы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5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6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7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8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9 </w:t>
            </w:r>
          </w:p>
        </w:tc>
      </w:tr>
      <w:tr w:rsidR="002A767C" w:rsidRPr="002A767C" w:rsidTr="002A767C">
        <w:trPr>
          <w:trHeight w:val="245"/>
        </w:trPr>
        <w:tc>
          <w:tcPr>
            <w:tcW w:w="421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Максимальная нагрузка, часы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29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30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32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33 </w:t>
            </w:r>
          </w:p>
        </w:tc>
        <w:tc>
          <w:tcPr>
            <w:tcW w:w="1009" w:type="dxa"/>
            <w:tcBorders>
              <w:top w:val="single" w:sz="4" w:space="0" w:color="auto"/>
              <w:left w:val="single" w:sz="4" w:space="0" w:color="auto"/>
              <w:bottom w:val="single" w:sz="4" w:space="0" w:color="auto"/>
              <w:right w:val="single" w:sz="4" w:space="0" w:color="auto"/>
            </w:tcBorders>
          </w:tcPr>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33 </w:t>
            </w:r>
          </w:p>
        </w:tc>
      </w:tr>
    </w:tbl>
    <w:p w:rsidR="002A767C" w:rsidRPr="002A767C" w:rsidRDefault="002A767C" w:rsidP="002A767C">
      <w:pPr>
        <w:pStyle w:val="afff5"/>
        <w:spacing w:before="0" w:beforeAutospacing="0" w:after="0" w:afterAutospacing="0" w:line="240" w:lineRule="atLeast"/>
        <w:contextualSpacing/>
      </w:pP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Учебный план основного общего образования на 2022-2023 учебный год обеспечивает введение в действие и реализацию требований ФГОС основного общего образования и адресован обучающимся 5 класса, определяет общий объем нагрузки и максимальный объем аудиторной нагрузки обучающихся, предусматривает возможность ведения учебных предметов, обеспечивающих образовательные потребности и интересы обучающихся. </w:t>
      </w:r>
    </w:p>
    <w:p w:rsidR="002A767C" w:rsidRPr="002A767C" w:rsidRDefault="002A767C" w:rsidP="002A767C">
      <w:pPr>
        <w:autoSpaceDE w:val="0"/>
        <w:spacing w:after="0" w:line="240" w:lineRule="atLeast"/>
        <w:contextualSpacing/>
        <w:rPr>
          <w:rFonts w:ascii="Times New Roman" w:eastAsia="Times New Roman CYR" w:hAnsi="Times New Roman" w:cs="Times New Roman"/>
          <w:b/>
          <w:bCs/>
          <w:sz w:val="24"/>
          <w:szCs w:val="24"/>
        </w:rPr>
      </w:pPr>
      <w:r w:rsidRPr="002A767C">
        <w:rPr>
          <w:rFonts w:ascii="Times New Roman" w:hAnsi="Times New Roman" w:cs="Times New Roman"/>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2A767C" w:rsidRP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color w:val="000000"/>
          <w:sz w:val="24"/>
          <w:szCs w:val="24"/>
        </w:rPr>
      </w:pPr>
      <w:r w:rsidRPr="002A767C">
        <w:rPr>
          <w:rFonts w:ascii="Times New Roman" w:eastAsiaTheme="minorHAnsi" w:hAnsi="Times New Roman" w:cs="Times New Roman"/>
          <w:color w:val="000000"/>
          <w:sz w:val="24"/>
          <w:szCs w:val="24"/>
        </w:rPr>
        <w:t xml:space="preserve">Предметная область </w:t>
      </w:r>
      <w:r w:rsidRPr="002A767C">
        <w:rPr>
          <w:rFonts w:ascii="Times New Roman" w:eastAsiaTheme="minorHAnsi" w:hAnsi="Times New Roman" w:cs="Times New Roman"/>
          <w:b/>
          <w:bCs/>
          <w:color w:val="000000"/>
          <w:sz w:val="24"/>
          <w:szCs w:val="24"/>
        </w:rPr>
        <w:t xml:space="preserve">«Русский язык и литература» </w:t>
      </w:r>
      <w:r w:rsidRPr="002A767C">
        <w:rPr>
          <w:rFonts w:ascii="Times New Roman" w:eastAsiaTheme="minorHAnsi" w:hAnsi="Times New Roman" w:cs="Times New Roman"/>
          <w:color w:val="000000"/>
          <w:sz w:val="24"/>
          <w:szCs w:val="24"/>
        </w:rPr>
        <w:t>включает в себя учебные предметы  «Русский язык» в количестве 5 класс - 5 часов в неделю,  6 класс - 6 часов в неделю 7 класс – 4 часа в неделю, 8-9 классы – по 3 часа в неделю. «Литература» 5-6 классы – по 3 часа в неделю,7- 8 классы – по 2 часа в неделю, 9 класс – 3 ч в неделю.</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color w:val="000000"/>
          <w:sz w:val="24"/>
          <w:szCs w:val="24"/>
        </w:rPr>
      </w:pPr>
      <w:r w:rsidRPr="002A767C">
        <w:rPr>
          <w:rFonts w:ascii="Times New Roman" w:eastAsiaTheme="minorHAnsi" w:hAnsi="Times New Roman" w:cs="Times New Roman"/>
          <w:color w:val="000000"/>
          <w:sz w:val="24"/>
          <w:szCs w:val="24"/>
        </w:rPr>
        <w:t xml:space="preserve">Предметная область </w:t>
      </w:r>
      <w:r w:rsidRPr="002A767C">
        <w:rPr>
          <w:rFonts w:ascii="Times New Roman" w:eastAsiaTheme="minorHAnsi" w:hAnsi="Times New Roman" w:cs="Times New Roman"/>
          <w:b/>
          <w:bCs/>
          <w:color w:val="000000"/>
          <w:sz w:val="24"/>
          <w:szCs w:val="24"/>
        </w:rPr>
        <w:t xml:space="preserve">«Иностранные языки» </w:t>
      </w:r>
      <w:r w:rsidRPr="002A767C">
        <w:rPr>
          <w:rFonts w:ascii="Times New Roman" w:eastAsiaTheme="minorHAnsi" w:hAnsi="Times New Roman" w:cs="Times New Roman"/>
          <w:color w:val="000000"/>
          <w:sz w:val="24"/>
          <w:szCs w:val="24"/>
        </w:rPr>
        <w:t xml:space="preserve">включает в себя предмет «Иностранный язык» (английский язык) в количестве 3 часа в неделю в 5-9 классах и «Второй иностранный язык» (немецкий язык) -1час в неделю в 9 классе.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color w:val="000000"/>
          <w:sz w:val="24"/>
          <w:szCs w:val="24"/>
        </w:rPr>
      </w:pPr>
      <w:r w:rsidRPr="002A767C">
        <w:rPr>
          <w:rFonts w:ascii="Times New Roman" w:eastAsiaTheme="minorHAnsi" w:hAnsi="Times New Roman" w:cs="Times New Roman"/>
          <w:color w:val="000000"/>
          <w:sz w:val="24"/>
          <w:szCs w:val="24"/>
        </w:rPr>
        <w:t xml:space="preserve"> Основные задачи реализации содержания предметной области «</w:t>
      </w:r>
      <w:r w:rsidRPr="002A767C">
        <w:rPr>
          <w:rFonts w:ascii="Times New Roman" w:eastAsiaTheme="minorHAnsi" w:hAnsi="Times New Roman" w:cs="Times New Roman"/>
          <w:b/>
          <w:bCs/>
          <w:color w:val="000000"/>
          <w:sz w:val="24"/>
          <w:szCs w:val="24"/>
        </w:rPr>
        <w:t>Математика и информатика» (</w:t>
      </w:r>
      <w:r w:rsidRPr="002A767C">
        <w:rPr>
          <w:rFonts w:ascii="Times New Roman" w:eastAsiaTheme="minorHAnsi" w:hAnsi="Times New Roman" w:cs="Times New Roman"/>
          <w:color w:val="000000"/>
          <w:sz w:val="24"/>
          <w:szCs w:val="24"/>
        </w:rPr>
        <w:t xml:space="preserve">представлена предметом «Математика», (в 5 - 9 классах по 5 часов в неделю),  «Информатика» в 7-9 классе по 1 часу): развитие математической речи, логического и алгоритмического мышления, воображения, обеспечение всеобщей компьютерной грамотности.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color w:val="000000"/>
          <w:sz w:val="24"/>
          <w:szCs w:val="24"/>
        </w:rPr>
      </w:pPr>
      <w:r w:rsidRPr="002A767C">
        <w:rPr>
          <w:rFonts w:ascii="Times New Roman" w:eastAsiaTheme="minorHAnsi" w:hAnsi="Times New Roman" w:cs="Times New Roman"/>
          <w:color w:val="000000"/>
          <w:sz w:val="24"/>
          <w:szCs w:val="24"/>
        </w:rPr>
        <w:t>Основные задачи реализации содержания предметной области «</w:t>
      </w:r>
      <w:r w:rsidRPr="002A767C">
        <w:rPr>
          <w:rFonts w:ascii="Times New Roman" w:eastAsiaTheme="minorHAnsi" w:hAnsi="Times New Roman" w:cs="Times New Roman"/>
          <w:b/>
          <w:bCs/>
          <w:color w:val="000000"/>
          <w:sz w:val="24"/>
          <w:szCs w:val="24"/>
        </w:rPr>
        <w:t xml:space="preserve">Общественно-научные предметы», </w:t>
      </w:r>
      <w:r w:rsidRPr="002A767C">
        <w:rPr>
          <w:rFonts w:ascii="Times New Roman" w:eastAsiaTheme="minorHAnsi" w:hAnsi="Times New Roman" w:cs="Times New Roman"/>
          <w:color w:val="000000"/>
          <w:sz w:val="24"/>
          <w:szCs w:val="24"/>
        </w:rPr>
        <w:t xml:space="preserve">представлена предметами «История» (по 2 часа в неделю в 5-9 классах), «География» (по 1 часу в 5-6 классе, по 2 часа в неделю в 7-9 классах), «Обществознание» (по 1 часу  в 6-9 классах): формирование целостного мировоззрения, освоение системы знаний для социальной адаптации, гражданско-общественной деятельности.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sz w:val="24"/>
          <w:szCs w:val="24"/>
        </w:rPr>
      </w:pPr>
      <w:r w:rsidRPr="002A767C">
        <w:rPr>
          <w:rFonts w:ascii="Times New Roman" w:eastAsiaTheme="minorHAnsi" w:hAnsi="Times New Roman" w:cs="Times New Roman"/>
          <w:color w:val="000000"/>
          <w:sz w:val="24"/>
          <w:szCs w:val="24"/>
        </w:rPr>
        <w:t xml:space="preserve">Предметная область </w:t>
      </w:r>
      <w:r w:rsidRPr="002A767C">
        <w:rPr>
          <w:rFonts w:ascii="Times New Roman" w:eastAsiaTheme="minorHAnsi" w:hAnsi="Times New Roman" w:cs="Times New Roman"/>
          <w:b/>
          <w:bCs/>
          <w:color w:val="000000"/>
          <w:sz w:val="24"/>
          <w:szCs w:val="24"/>
        </w:rPr>
        <w:t>«Естественнонаучные предметы»  (</w:t>
      </w:r>
      <w:r w:rsidRPr="002A767C">
        <w:rPr>
          <w:rFonts w:ascii="Times New Roman" w:eastAsiaTheme="minorHAnsi" w:hAnsi="Times New Roman" w:cs="Times New Roman"/>
          <w:color w:val="000000"/>
          <w:sz w:val="24"/>
          <w:szCs w:val="24"/>
        </w:rPr>
        <w:t>представлена предметом «</w:t>
      </w:r>
      <w:r w:rsidRPr="002A767C">
        <w:rPr>
          <w:rFonts w:ascii="Times New Roman" w:eastAsiaTheme="minorHAnsi" w:hAnsi="Times New Roman" w:cs="Times New Roman"/>
          <w:b/>
          <w:bCs/>
          <w:color w:val="000000"/>
          <w:sz w:val="24"/>
          <w:szCs w:val="24"/>
        </w:rPr>
        <w:t>Химия</w:t>
      </w:r>
      <w:r w:rsidRPr="002A767C">
        <w:rPr>
          <w:rFonts w:ascii="Times New Roman" w:eastAsiaTheme="minorHAnsi" w:hAnsi="Times New Roman" w:cs="Times New Roman"/>
          <w:color w:val="000000"/>
          <w:sz w:val="24"/>
          <w:szCs w:val="24"/>
        </w:rPr>
        <w:t xml:space="preserve">» - по 2 часа в 8 и 9 классах, </w:t>
      </w:r>
      <w:r w:rsidRPr="002A767C">
        <w:rPr>
          <w:rFonts w:ascii="Times New Roman" w:eastAsiaTheme="minorHAnsi" w:hAnsi="Times New Roman" w:cs="Times New Roman"/>
          <w:b/>
          <w:bCs/>
          <w:color w:val="000000"/>
          <w:sz w:val="24"/>
          <w:szCs w:val="24"/>
        </w:rPr>
        <w:t>«Биология</w:t>
      </w:r>
      <w:r w:rsidRPr="002A767C">
        <w:rPr>
          <w:rFonts w:ascii="Times New Roman" w:eastAsiaTheme="minorHAnsi" w:hAnsi="Times New Roman" w:cs="Times New Roman"/>
          <w:color w:val="000000"/>
          <w:sz w:val="24"/>
          <w:szCs w:val="24"/>
        </w:rPr>
        <w:t xml:space="preserve">» -1 час в неделю в 5-7 классе. В 8-9 классах предмет «Биология» представлен 2 часами. Предмет </w:t>
      </w:r>
      <w:r w:rsidRPr="002A767C">
        <w:rPr>
          <w:rFonts w:ascii="Times New Roman" w:eastAsiaTheme="minorHAnsi" w:hAnsi="Times New Roman" w:cs="Times New Roman"/>
          <w:b/>
          <w:bCs/>
          <w:color w:val="000000"/>
          <w:sz w:val="24"/>
          <w:szCs w:val="24"/>
        </w:rPr>
        <w:t>«Физика</w:t>
      </w:r>
      <w:r w:rsidRPr="002A767C">
        <w:rPr>
          <w:rFonts w:ascii="Times New Roman" w:eastAsiaTheme="minorHAnsi" w:hAnsi="Times New Roman" w:cs="Times New Roman"/>
          <w:color w:val="000000"/>
          <w:sz w:val="24"/>
          <w:szCs w:val="24"/>
        </w:rPr>
        <w:t xml:space="preserve">» изучается в 7-8 классах в количестве 2 часа в неделю и 3 часа в неделю в 9 классе.  </w:t>
      </w:r>
      <w:r w:rsidRPr="002A767C">
        <w:rPr>
          <w:rFonts w:ascii="Times New Roman" w:eastAsiaTheme="minorHAnsi" w:hAnsi="Times New Roman" w:cs="Times New Roman"/>
          <w:sz w:val="24"/>
          <w:szCs w:val="24"/>
        </w:rPr>
        <w:t xml:space="preserve">Основные задачи реализации содержания предметной области </w:t>
      </w:r>
      <w:r w:rsidRPr="002A767C">
        <w:rPr>
          <w:rFonts w:ascii="Times New Roman" w:eastAsiaTheme="minorHAnsi" w:hAnsi="Times New Roman" w:cs="Times New Roman"/>
          <w:b/>
          <w:bCs/>
          <w:sz w:val="24"/>
          <w:szCs w:val="24"/>
        </w:rPr>
        <w:t xml:space="preserve">«Естественно - научные предметы» </w:t>
      </w:r>
      <w:r w:rsidRPr="002A767C">
        <w:rPr>
          <w:rFonts w:ascii="Times New Roman" w:eastAsiaTheme="minorHAnsi" w:hAnsi="Times New Roman" w:cs="Times New Roman"/>
          <w:sz w:val="24"/>
          <w:szCs w:val="24"/>
        </w:rPr>
        <w:t>заключаются в овладение основными доступными методами научного познания, используемыми в физике, в использовании полученных знаний в повседневной жизни при обращении с приборами, в умении анализировать и оценивать последствия деятельности человека в природе, развитии информационной компетентности, в умении описывать физические и химические процессы, являющиеся частью круговорота веществ в природе.</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sz w:val="24"/>
          <w:szCs w:val="24"/>
        </w:rPr>
      </w:pPr>
      <w:r w:rsidRPr="002A767C">
        <w:rPr>
          <w:rFonts w:ascii="Times New Roman" w:eastAsiaTheme="minorHAnsi" w:hAnsi="Times New Roman" w:cs="Times New Roman"/>
          <w:sz w:val="24"/>
          <w:szCs w:val="24"/>
        </w:rPr>
        <w:t xml:space="preserve">Основные задачи предметной области </w:t>
      </w:r>
      <w:r w:rsidRPr="002A767C">
        <w:rPr>
          <w:rFonts w:ascii="Times New Roman" w:eastAsiaTheme="minorHAnsi" w:hAnsi="Times New Roman" w:cs="Times New Roman"/>
          <w:b/>
          <w:bCs/>
          <w:sz w:val="24"/>
          <w:szCs w:val="24"/>
        </w:rPr>
        <w:t>«Искусство» (</w:t>
      </w:r>
      <w:r w:rsidRPr="002A767C">
        <w:rPr>
          <w:rFonts w:ascii="Times New Roman" w:eastAsiaTheme="minorHAnsi" w:hAnsi="Times New Roman" w:cs="Times New Roman"/>
          <w:sz w:val="24"/>
          <w:szCs w:val="24"/>
        </w:rPr>
        <w:t xml:space="preserve">представлена предметами «Музыка» по 1 часу в неделю в 5-8 классах  и «Изобразительное искусство» по 1 часу в неделю в 5-7 классах): развитие способностей к художественно-образному, эмоционально-ценностному восприятию произведении изобразительного и музыкального искусства, выражению в творческих работах своего отношения к окружающему миру.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sz w:val="24"/>
          <w:szCs w:val="24"/>
        </w:rPr>
      </w:pPr>
      <w:r w:rsidRPr="002A767C">
        <w:rPr>
          <w:rFonts w:ascii="Times New Roman" w:eastAsiaTheme="minorHAnsi" w:hAnsi="Times New Roman" w:cs="Times New Roman"/>
          <w:sz w:val="24"/>
          <w:szCs w:val="24"/>
        </w:rPr>
        <w:t xml:space="preserve">Основные задачи предметной области </w:t>
      </w:r>
      <w:r w:rsidRPr="002A767C">
        <w:rPr>
          <w:rFonts w:ascii="Times New Roman" w:eastAsiaTheme="minorHAnsi" w:hAnsi="Times New Roman" w:cs="Times New Roman"/>
          <w:b/>
          <w:bCs/>
          <w:sz w:val="24"/>
          <w:szCs w:val="24"/>
        </w:rPr>
        <w:t xml:space="preserve">«Физическая культура и основы безопасности жизнедеятельности» </w:t>
      </w:r>
      <w:r w:rsidRPr="002A767C">
        <w:rPr>
          <w:rFonts w:ascii="Times New Roman" w:eastAsiaTheme="minorHAnsi" w:hAnsi="Times New Roman" w:cs="Times New Roman"/>
          <w:sz w:val="24"/>
          <w:szCs w:val="24"/>
        </w:rPr>
        <w:t>(представлена предметами «Физическая культура» по 3 часа в неделю в 5-9 классах: укрепление здоровья, содействие гармоничному физическому, нравственному и социальному развитию, успешному обучению, формирование установки на сохранение и укрепление здоровья, навыков здорового и безопасного образа жизни. В этой области также представлен предмет</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sz w:val="24"/>
          <w:szCs w:val="24"/>
        </w:rPr>
      </w:pPr>
      <w:r w:rsidRPr="002A767C">
        <w:rPr>
          <w:rFonts w:ascii="Times New Roman" w:eastAsiaTheme="minorHAnsi" w:hAnsi="Times New Roman" w:cs="Times New Roman"/>
          <w:sz w:val="24"/>
          <w:szCs w:val="24"/>
        </w:rPr>
        <w:t xml:space="preserve"> «</w:t>
      </w:r>
      <w:r w:rsidRPr="002A767C">
        <w:rPr>
          <w:rFonts w:ascii="Times New Roman" w:eastAsiaTheme="minorHAnsi" w:hAnsi="Times New Roman" w:cs="Times New Roman"/>
          <w:b/>
          <w:bCs/>
          <w:sz w:val="24"/>
          <w:szCs w:val="24"/>
        </w:rPr>
        <w:t xml:space="preserve">Основы безопасности жизнедеятельности» (ОБЖ) </w:t>
      </w:r>
      <w:r w:rsidRPr="002A767C">
        <w:rPr>
          <w:rFonts w:ascii="Times New Roman" w:eastAsiaTheme="minorHAnsi" w:hAnsi="Times New Roman" w:cs="Times New Roman"/>
          <w:sz w:val="24"/>
          <w:szCs w:val="24"/>
        </w:rPr>
        <w:t xml:space="preserve">в 8-9 классе -1час в неделю. </w:t>
      </w:r>
    </w:p>
    <w:p w:rsidR="002A767C" w:rsidRPr="002A767C" w:rsidRDefault="002A767C" w:rsidP="002A767C">
      <w:pPr>
        <w:autoSpaceDE w:val="0"/>
        <w:autoSpaceDN w:val="0"/>
        <w:adjustRightInd w:val="0"/>
        <w:spacing w:after="0" w:line="240" w:lineRule="atLeast"/>
        <w:contextualSpacing/>
        <w:rPr>
          <w:rFonts w:ascii="Times New Roman" w:eastAsiaTheme="minorHAnsi" w:hAnsi="Times New Roman" w:cs="Times New Roman"/>
          <w:sz w:val="24"/>
          <w:szCs w:val="24"/>
        </w:rPr>
      </w:pPr>
      <w:r w:rsidRPr="002A767C">
        <w:rPr>
          <w:rFonts w:ascii="Times New Roman" w:eastAsiaTheme="minorHAnsi" w:hAnsi="Times New Roman" w:cs="Times New Roman"/>
          <w:sz w:val="24"/>
          <w:szCs w:val="24"/>
        </w:rPr>
        <w:lastRenderedPageBreak/>
        <w:t xml:space="preserve">Предметная область </w:t>
      </w:r>
      <w:r w:rsidRPr="002A767C">
        <w:rPr>
          <w:rFonts w:ascii="Times New Roman" w:eastAsiaTheme="minorHAnsi" w:hAnsi="Times New Roman" w:cs="Times New Roman"/>
          <w:b/>
          <w:bCs/>
          <w:sz w:val="24"/>
          <w:szCs w:val="24"/>
        </w:rPr>
        <w:t xml:space="preserve">«Технология» </w:t>
      </w:r>
      <w:r w:rsidRPr="002A767C">
        <w:rPr>
          <w:rFonts w:ascii="Times New Roman" w:eastAsiaTheme="minorHAnsi" w:hAnsi="Times New Roman" w:cs="Times New Roman"/>
          <w:sz w:val="24"/>
          <w:szCs w:val="24"/>
        </w:rPr>
        <w:t xml:space="preserve">представлена предметом «Технология» (2 часа в неделю 5-7 классах, 1 час в неделю в 8 классе) для воспитания таких качеств, как трудолюбие и развитие трудовых навыков.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i/>
          <w:iCs/>
          <w:color w:val="000000"/>
          <w:sz w:val="24"/>
          <w:szCs w:val="24"/>
        </w:rPr>
        <w:t xml:space="preserve">Часть учебного плана, формируемая участниками образовательных отношений, используется: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b/>
          <w:bCs/>
          <w:color w:val="000000"/>
          <w:sz w:val="24"/>
          <w:szCs w:val="24"/>
        </w:rPr>
        <w:t xml:space="preserve">в 5-ых классах: </w:t>
      </w:r>
    </w:p>
    <w:p w:rsidR="002A767C" w:rsidRPr="002A767C" w:rsidRDefault="002A767C" w:rsidP="002A767C">
      <w:pPr>
        <w:autoSpaceDE w:val="0"/>
        <w:autoSpaceDN w:val="0"/>
        <w:adjustRightInd w:val="0"/>
        <w:spacing w:after="0"/>
        <w:rPr>
          <w:rFonts w:ascii="Times New Roman" w:hAnsi="Times New Roman" w:cs="Times New Roman"/>
          <w:color w:val="000000"/>
          <w:sz w:val="24"/>
          <w:szCs w:val="24"/>
        </w:rPr>
      </w:pPr>
      <w:r w:rsidRPr="002A767C">
        <w:rPr>
          <w:rFonts w:ascii="Times New Roman" w:hAnsi="Times New Roman" w:cs="Times New Roman"/>
          <w:color w:val="000000"/>
          <w:sz w:val="24"/>
          <w:szCs w:val="24"/>
        </w:rPr>
        <w:t xml:space="preserve">-1 час в неделю (34 часа в год) на изучение учебного предмета «Введение в обществознание» 1час в неделю (34 часа в год) в целях </w:t>
      </w:r>
      <w:r w:rsidRPr="002A767C">
        <w:rPr>
          <w:rFonts w:ascii="Times New Roman" w:eastAsiaTheme="minorHAnsi" w:hAnsi="Times New Roman" w:cs="Times New Roman"/>
          <w:color w:val="000000"/>
          <w:sz w:val="24"/>
          <w:szCs w:val="24"/>
        </w:rPr>
        <w:t xml:space="preserve">формирование целостного мировоззрения, освоение системы знаний для социальной адаптации, гражданско-общественной деятельности. </w:t>
      </w:r>
    </w:p>
    <w:p w:rsidR="002A767C" w:rsidRDefault="002A767C" w:rsidP="002A767C">
      <w:pPr>
        <w:autoSpaceDE w:val="0"/>
        <w:spacing w:after="0" w:line="240" w:lineRule="atLeast"/>
        <w:contextualSpacing/>
        <w:jc w:val="center"/>
        <w:rPr>
          <w:rFonts w:ascii="Times New Roman" w:eastAsia="Times New Roman CYR" w:hAnsi="Times New Roman" w:cs="Times New Roman"/>
          <w:b/>
          <w:bCs/>
          <w:sz w:val="24"/>
          <w:szCs w:val="24"/>
        </w:rPr>
      </w:pPr>
    </w:p>
    <w:p w:rsidR="002A767C" w:rsidRPr="002A767C" w:rsidRDefault="002A767C" w:rsidP="002A767C">
      <w:pPr>
        <w:pStyle w:val="1"/>
        <w:spacing w:before="0" w:line="240" w:lineRule="atLeast"/>
        <w:contextualSpacing/>
        <w:jc w:val="center"/>
        <w:rPr>
          <w:rFonts w:ascii="Times New Roman" w:hAnsi="Times New Roman" w:cs="Times New Roman"/>
          <w:color w:val="auto"/>
          <w:sz w:val="24"/>
          <w:szCs w:val="24"/>
        </w:rPr>
      </w:pPr>
      <w:r w:rsidRPr="002A767C">
        <w:rPr>
          <w:rFonts w:ascii="Times New Roman" w:hAnsi="Times New Roman" w:cs="Times New Roman"/>
          <w:color w:val="auto"/>
          <w:sz w:val="24"/>
          <w:szCs w:val="24"/>
        </w:rPr>
        <w:t>Учебный план 5-9 классов на 2022-2023 учебный год  ФГОС (обновленный)</w:t>
      </w:r>
    </w:p>
    <w:p w:rsidR="002A767C" w:rsidRPr="002A767C" w:rsidRDefault="002A767C" w:rsidP="002A767C">
      <w:pPr>
        <w:pStyle w:val="1"/>
        <w:spacing w:before="0" w:line="240" w:lineRule="atLeast"/>
        <w:contextualSpacing/>
        <w:jc w:val="center"/>
        <w:rPr>
          <w:rFonts w:ascii="Times New Roman" w:hAnsi="Times New Roman" w:cs="Times New Roman"/>
          <w:color w:val="auto"/>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693"/>
        <w:gridCol w:w="992"/>
        <w:gridCol w:w="993"/>
        <w:gridCol w:w="992"/>
        <w:gridCol w:w="993"/>
        <w:gridCol w:w="992"/>
        <w:gridCol w:w="992"/>
      </w:tblGrid>
      <w:tr w:rsidR="002A767C" w:rsidRPr="002A767C" w:rsidTr="00DA44DE">
        <w:trPr>
          <w:cantSplit/>
          <w:trHeight w:val="495"/>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2A767C" w:rsidRDefault="002A767C" w:rsidP="002A767C">
            <w:pPr>
              <w:pStyle w:val="1"/>
              <w:spacing w:before="0" w:line="240" w:lineRule="atLeast"/>
              <w:ind w:right="175"/>
              <w:contextualSpacing/>
              <w:rPr>
                <w:rFonts w:ascii="Times New Roman" w:hAnsi="Times New Roman" w:cs="Times New Roman"/>
                <w:b w:val="0"/>
                <w:color w:val="auto"/>
                <w:sz w:val="24"/>
                <w:szCs w:val="24"/>
              </w:rPr>
            </w:pPr>
            <w:r w:rsidRPr="002A767C">
              <w:rPr>
                <w:rFonts w:ascii="Times New Roman" w:hAnsi="Times New Roman" w:cs="Times New Roman"/>
                <w:b w:val="0"/>
                <w:color w:val="auto"/>
                <w:sz w:val="24"/>
                <w:szCs w:val="24"/>
              </w:rPr>
              <w:t>Предметные области</w:t>
            </w:r>
          </w:p>
        </w:tc>
        <w:tc>
          <w:tcPr>
            <w:tcW w:w="2693" w:type="dxa"/>
            <w:vMerge w:val="restart"/>
            <w:tcBorders>
              <w:top w:val="single" w:sz="4" w:space="0" w:color="auto"/>
              <w:left w:val="single" w:sz="4" w:space="0" w:color="auto"/>
              <w:bottom w:val="single" w:sz="4" w:space="0" w:color="auto"/>
              <w:right w:val="single" w:sz="4" w:space="0" w:color="auto"/>
            </w:tcBorders>
            <w:hideMark/>
          </w:tcPr>
          <w:p w:rsidR="002A767C" w:rsidRPr="002A767C" w:rsidRDefault="002A767C" w:rsidP="002A767C">
            <w:pPr>
              <w:pStyle w:val="1"/>
              <w:spacing w:before="0" w:line="240" w:lineRule="atLeast"/>
              <w:contextualSpacing/>
              <w:rPr>
                <w:rFonts w:ascii="Times New Roman" w:hAnsi="Times New Roman" w:cs="Times New Roman"/>
                <w:b w:val="0"/>
                <w:color w:val="auto"/>
                <w:sz w:val="24"/>
                <w:szCs w:val="24"/>
              </w:rPr>
            </w:pPr>
            <w:r w:rsidRPr="002A767C">
              <w:rPr>
                <w:rFonts w:ascii="Times New Roman" w:hAnsi="Times New Roman" w:cs="Times New Roman"/>
                <w:b w:val="0"/>
                <w:color w:val="auto"/>
                <w:sz w:val="24"/>
                <w:szCs w:val="24"/>
              </w:rPr>
              <w:t>Учебные предметы</w:t>
            </w:r>
          </w:p>
        </w:tc>
        <w:tc>
          <w:tcPr>
            <w:tcW w:w="4962" w:type="dxa"/>
            <w:gridSpan w:val="5"/>
            <w:tcBorders>
              <w:top w:val="single" w:sz="4" w:space="0" w:color="auto"/>
              <w:left w:val="single" w:sz="4" w:space="0" w:color="auto"/>
              <w:bottom w:val="single" w:sz="4" w:space="0" w:color="auto"/>
              <w:right w:val="single" w:sz="4" w:space="0" w:color="auto"/>
            </w:tcBorders>
            <w:hideMark/>
          </w:tcPr>
          <w:p w:rsidR="002A767C" w:rsidRPr="002A767C"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2A767C">
              <w:rPr>
                <w:rFonts w:ascii="Times New Roman" w:hAnsi="Times New Roman" w:cs="Times New Roman"/>
                <w:sz w:val="24"/>
                <w:szCs w:val="24"/>
              </w:rPr>
              <w:t>Классы, кол-во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hideMark/>
          </w:tcPr>
          <w:p w:rsidR="002A767C" w:rsidRPr="002A767C"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2A767C">
              <w:rPr>
                <w:rFonts w:ascii="Times New Roman" w:hAnsi="Times New Roman" w:cs="Times New Roman"/>
                <w:snapToGrid w:val="0"/>
                <w:sz w:val="24"/>
                <w:szCs w:val="24"/>
              </w:rPr>
              <w:t>Всего часов</w:t>
            </w:r>
          </w:p>
          <w:p w:rsidR="002A767C" w:rsidRPr="002A767C"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2A767C">
              <w:rPr>
                <w:rFonts w:ascii="Times New Roman" w:hAnsi="Times New Roman" w:cs="Times New Roman"/>
                <w:snapToGrid w:val="0"/>
                <w:sz w:val="24"/>
                <w:szCs w:val="24"/>
              </w:rPr>
              <w:t>в год</w:t>
            </w:r>
          </w:p>
        </w:tc>
      </w:tr>
      <w:tr w:rsidR="002A767C" w:rsidRPr="0089577C" w:rsidTr="00DA44DE">
        <w:trPr>
          <w:cantSplit/>
          <w:trHeight w:val="33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kern w:val="36"/>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kern w:val="36"/>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9</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snapToGrid w:val="0"/>
                <w:sz w:val="24"/>
                <w:szCs w:val="24"/>
              </w:rPr>
            </w:pPr>
          </w:p>
        </w:tc>
      </w:tr>
      <w:tr w:rsidR="002A767C" w:rsidRPr="0089577C" w:rsidTr="00DA44DE">
        <w:trPr>
          <w:cantSplit/>
        </w:trPr>
        <w:tc>
          <w:tcPr>
            <w:tcW w:w="11057" w:type="dxa"/>
            <w:gridSpan w:val="8"/>
            <w:tcBorders>
              <w:top w:val="single" w:sz="4" w:space="0" w:color="auto"/>
              <w:left w:val="single" w:sz="4" w:space="0" w:color="auto"/>
              <w:bottom w:val="single" w:sz="4" w:space="0" w:color="auto"/>
              <w:right w:val="single" w:sz="4" w:space="0" w:color="auto"/>
            </w:tcBorders>
          </w:tcPr>
          <w:p w:rsidR="002A767C" w:rsidRPr="0089577C" w:rsidRDefault="002A767C" w:rsidP="002A767C">
            <w:pPr>
              <w:widowControl w:val="0"/>
              <w:spacing w:after="0" w:line="240" w:lineRule="atLeast"/>
              <w:contextualSpacing/>
              <w:jc w:val="center"/>
              <w:rPr>
                <w:rFonts w:ascii="Times New Roman" w:hAnsi="Times New Roman" w:cs="Times New Roman"/>
                <w:b/>
                <w:snapToGrid w:val="0"/>
                <w:sz w:val="24"/>
                <w:szCs w:val="24"/>
              </w:rPr>
            </w:pPr>
            <w:r w:rsidRPr="0089577C">
              <w:rPr>
                <w:rFonts w:ascii="Times New Roman" w:hAnsi="Times New Roman" w:cs="Times New Roman"/>
                <w:b/>
                <w:snapToGrid w:val="0"/>
                <w:sz w:val="24"/>
                <w:szCs w:val="24"/>
              </w:rPr>
              <w:t>Обязательная часть</w:t>
            </w:r>
          </w:p>
        </w:tc>
      </w:tr>
      <w:tr w:rsidR="002A767C" w:rsidRPr="0089577C" w:rsidTr="00DA44DE">
        <w:trPr>
          <w:cantSplit/>
          <w:trHeight w:val="295"/>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sz w:val="24"/>
                <w:szCs w:val="24"/>
              </w:rPr>
              <w:t>Русский язык и  л</w:t>
            </w:r>
            <w:r w:rsidRPr="0089577C">
              <w:rPr>
                <w:rFonts w:ascii="Times New Roman" w:hAnsi="Times New Roman" w:cs="Times New Roman"/>
                <w:snapToGrid w:val="0"/>
                <w:sz w:val="24"/>
                <w:szCs w:val="24"/>
              </w:rPr>
              <w:t>итература</w:t>
            </w:r>
          </w:p>
        </w:tc>
        <w:tc>
          <w:tcPr>
            <w:tcW w:w="2693" w:type="dxa"/>
            <w:tcBorders>
              <w:top w:val="single" w:sz="4" w:space="0" w:color="auto"/>
              <w:left w:val="single" w:sz="4" w:space="0" w:color="auto"/>
              <w:bottom w:val="single" w:sz="4" w:space="0" w:color="auto"/>
              <w:right w:val="single" w:sz="4" w:space="0" w:color="auto"/>
            </w:tcBorders>
            <w:hideMark/>
          </w:tcPr>
          <w:p w:rsidR="002A767C" w:rsidRPr="00DA44DE" w:rsidRDefault="002A767C" w:rsidP="002A767C">
            <w:pPr>
              <w:pStyle w:val="1"/>
              <w:spacing w:before="0" w:line="240" w:lineRule="atLeast"/>
              <w:contextualSpacing/>
              <w:rPr>
                <w:rFonts w:ascii="Times New Roman" w:hAnsi="Times New Roman" w:cs="Times New Roman"/>
                <w:b w:val="0"/>
                <w:color w:val="auto"/>
                <w:sz w:val="24"/>
                <w:szCs w:val="24"/>
              </w:rPr>
            </w:pPr>
            <w:r w:rsidRPr="00DA44DE">
              <w:rPr>
                <w:rFonts w:ascii="Times New Roman" w:hAnsi="Times New Roman" w:cs="Times New Roman"/>
                <w:b w:val="0"/>
                <w:color w:val="auto"/>
                <w:sz w:val="24"/>
                <w:szCs w:val="24"/>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rPr>
                <w:rFonts w:ascii="Times New Roman" w:hAnsi="Times New Roman" w:cs="Times New Roman"/>
                <w:snapToGrid w:val="0"/>
                <w:sz w:val="24"/>
                <w:szCs w:val="24"/>
              </w:rPr>
            </w:pPr>
            <w:r w:rsidRPr="006F65A5">
              <w:rPr>
                <w:rFonts w:ascii="Times New Roman" w:hAnsi="Times New Roman" w:cs="Times New Roman"/>
                <w:snapToGrid w:val="0"/>
                <w:sz w:val="24"/>
                <w:szCs w:val="24"/>
              </w:rPr>
              <w:t xml:space="preserve">     4</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21</w:t>
            </w:r>
          </w:p>
        </w:tc>
      </w:tr>
      <w:tr w:rsidR="002A767C" w:rsidRPr="0089577C" w:rsidTr="00DA44DE">
        <w:trPr>
          <w:cantSplit/>
          <w:trHeight w:val="747"/>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Литература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13</w:t>
            </w:r>
          </w:p>
        </w:tc>
      </w:tr>
      <w:tr w:rsidR="002A767C" w:rsidRPr="0089577C" w:rsidTr="00DA44DE">
        <w:trPr>
          <w:cantSplit/>
          <w:trHeight w:val="388"/>
        </w:trPr>
        <w:tc>
          <w:tcPr>
            <w:tcW w:w="2410" w:type="dxa"/>
            <w:vMerge w:val="restart"/>
            <w:tcBorders>
              <w:top w:val="single" w:sz="4" w:space="0" w:color="auto"/>
              <w:left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Родной язык и родная литература</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Русский  родной язык  </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top w:val="single" w:sz="4" w:space="0" w:color="auto"/>
              <w:left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top w:val="single" w:sz="4" w:space="0" w:color="auto"/>
              <w:left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1</w:t>
            </w:r>
          </w:p>
        </w:tc>
      </w:tr>
      <w:tr w:rsidR="002A767C" w:rsidRPr="0089577C" w:rsidTr="00DA44DE">
        <w:trPr>
          <w:cantSplit/>
          <w:trHeight w:val="243"/>
        </w:trPr>
        <w:tc>
          <w:tcPr>
            <w:tcW w:w="2410" w:type="dxa"/>
            <w:vMerge/>
            <w:tcBorders>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snapToGrid w:val="0"/>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Русская родная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0</w:t>
            </w:r>
          </w:p>
        </w:tc>
        <w:tc>
          <w:tcPr>
            <w:tcW w:w="992" w:type="dxa"/>
            <w:tcBorders>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0</w:t>
            </w:r>
          </w:p>
        </w:tc>
      </w:tr>
      <w:tr w:rsidR="002A767C" w:rsidRPr="0089577C" w:rsidTr="00DA44DE">
        <w:trPr>
          <w:cantSplit/>
        </w:trPr>
        <w:tc>
          <w:tcPr>
            <w:tcW w:w="2410" w:type="dxa"/>
            <w:vMerge w:val="restart"/>
            <w:tcBorders>
              <w:top w:val="single" w:sz="4" w:space="0" w:color="auto"/>
              <w:left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snapToGrid w:val="0"/>
                <w:sz w:val="24"/>
                <w:szCs w:val="24"/>
              </w:rPr>
              <w:t>Иностранный язык</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 Иностранный язык (английский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15</w:t>
            </w:r>
          </w:p>
        </w:tc>
      </w:tr>
      <w:tr w:rsidR="002A767C" w:rsidRPr="0089577C" w:rsidTr="00DA44DE">
        <w:trPr>
          <w:cantSplit/>
        </w:trPr>
        <w:tc>
          <w:tcPr>
            <w:tcW w:w="2410" w:type="dxa"/>
            <w:vMerge/>
            <w:tcBorders>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snapToGrid w:val="0"/>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Pr>
                <w:rFonts w:ascii="Times New Roman" w:hAnsi="Times New Roman" w:cs="Times New Roman"/>
                <w:snapToGrid w:val="0"/>
                <w:sz w:val="24"/>
                <w:szCs w:val="24"/>
              </w:rPr>
              <w:t>Второй иностранный язык (немецкий)</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0</w:t>
            </w:r>
          </w:p>
        </w:tc>
      </w:tr>
      <w:tr w:rsidR="002A767C" w:rsidRPr="0089577C" w:rsidTr="00DA44DE">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Математика и информатика</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10</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Pr>
                <w:rFonts w:ascii="Times New Roman" w:hAnsi="Times New Roman" w:cs="Times New Roman"/>
                <w:snapToGrid w:val="0"/>
                <w:sz w:val="24"/>
                <w:szCs w:val="24"/>
              </w:rPr>
              <w:t>Алгебра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9</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Pr>
                <w:rFonts w:ascii="Times New Roman" w:hAnsi="Times New Roman" w:cs="Times New Roman"/>
                <w:snapToGrid w:val="0"/>
                <w:sz w:val="24"/>
                <w:szCs w:val="24"/>
              </w:rPr>
              <w:t>Геометрия</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6</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Pr>
                <w:rFonts w:ascii="Times New Roman" w:hAnsi="Times New Roman" w:cs="Times New Roman"/>
                <w:snapToGrid w:val="0"/>
                <w:sz w:val="24"/>
                <w:szCs w:val="24"/>
              </w:rPr>
              <w:t>Вероятность и статистика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E20037">
              <w:rPr>
                <w:rFonts w:ascii="Times New Roman" w:hAnsi="Times New Roman" w:cs="Times New Roman"/>
                <w:snapToGrid w:val="0"/>
                <w:sz w:val="24"/>
                <w:szCs w:val="24"/>
              </w:rPr>
              <w:t>3</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rPr>
                <w:rFonts w:ascii="Times New Roman" w:hAnsi="Times New Roman" w:cs="Times New Roman"/>
                <w:snapToGrid w:val="0"/>
                <w:sz w:val="24"/>
                <w:szCs w:val="24"/>
              </w:rPr>
            </w:pPr>
            <w:r w:rsidRPr="006F65A5">
              <w:rPr>
                <w:rFonts w:ascii="Times New Roman" w:hAnsi="Times New Roman" w:cs="Times New Roman"/>
                <w:snapToGrid w:val="0"/>
                <w:sz w:val="24"/>
                <w:szCs w:val="24"/>
              </w:rPr>
              <w:t xml:space="preserve">     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w:t>
            </w:r>
          </w:p>
        </w:tc>
      </w:tr>
      <w:tr w:rsidR="002A767C" w:rsidRPr="0089577C" w:rsidTr="00DA44DE">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Общественно-научные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История </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r>
      <w:tr w:rsidR="002A767C" w:rsidRPr="0089577C" w:rsidTr="00DA44DE">
        <w:trPr>
          <w:cantSplit/>
          <w:trHeight w:val="394"/>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Обществознание </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География</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r>
      <w:tr w:rsidR="002A767C" w:rsidRPr="0089577C" w:rsidTr="00DA44DE">
        <w:trPr>
          <w:cantSplit/>
        </w:trPr>
        <w:tc>
          <w:tcPr>
            <w:tcW w:w="2410"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E872A5">
              <w:rPr>
                <w:rFonts w:ascii="Times New Roman" w:hAnsi="Times New Roman" w:cs="Times New Roman"/>
                <w:bCs/>
                <w:sz w:val="24"/>
                <w:szCs w:val="24"/>
              </w:rPr>
              <w:t>ОДНКНР</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E872A5">
              <w:rPr>
                <w:rFonts w:ascii="Times New Roman" w:hAnsi="Times New Roman" w:cs="Times New Roman"/>
                <w:bCs/>
                <w:sz w:val="24"/>
                <w:szCs w:val="24"/>
              </w:rPr>
              <w:t>ОДНКНР</w:t>
            </w:r>
            <w:r>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r>
      <w:tr w:rsidR="002A767C" w:rsidRPr="0089577C" w:rsidTr="00DA44DE">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Естественнонаучные предметы</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Биология</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r>
      <w:tr w:rsidR="002A767C" w:rsidRPr="0089577C" w:rsidTr="00DA44DE">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Искусство</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ИЗО</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Музыка</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r>
      <w:tr w:rsidR="002A767C" w:rsidRPr="0089577C" w:rsidTr="00DA44DE">
        <w:trPr>
          <w:cantSplit/>
        </w:trPr>
        <w:tc>
          <w:tcPr>
            <w:tcW w:w="2410"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Технология</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Технология</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r>
      <w:tr w:rsidR="002A767C" w:rsidRPr="0089577C" w:rsidTr="00DA44DE">
        <w:trPr>
          <w:cantSplit/>
        </w:trPr>
        <w:tc>
          <w:tcPr>
            <w:tcW w:w="2410" w:type="dxa"/>
            <w:vMerge w:val="restart"/>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Физическая культура и   ОБЖ</w:t>
            </w: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Физическая культура </w:t>
            </w:r>
          </w:p>
        </w:tc>
        <w:tc>
          <w:tcPr>
            <w:tcW w:w="992" w:type="dxa"/>
            <w:tcBorders>
              <w:top w:val="single" w:sz="4" w:space="0" w:color="auto"/>
              <w:left w:val="single" w:sz="4" w:space="0" w:color="auto"/>
              <w:bottom w:val="single" w:sz="4" w:space="0" w:color="auto"/>
              <w:right w:val="single" w:sz="4" w:space="0" w:color="auto"/>
            </w:tcBorders>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11</w:t>
            </w:r>
          </w:p>
        </w:tc>
      </w:tr>
      <w:tr w:rsidR="002A767C" w:rsidRPr="0089577C" w:rsidTr="00DA44DE">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A767C" w:rsidRPr="0089577C" w:rsidRDefault="002A767C" w:rsidP="002A767C">
            <w:pPr>
              <w:spacing w:after="0" w:line="240" w:lineRule="atLeast"/>
              <w:contextualSpacing/>
              <w:rPr>
                <w:rFonts w:ascii="Times New Roman" w:hAnsi="Times New Roman" w:cs="Times New Roman"/>
                <w:bCs/>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ОБЖ</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r>
      <w:tr w:rsidR="002A767C" w:rsidRPr="0089577C" w:rsidTr="00DA44DE">
        <w:trPr>
          <w:cantSplit/>
          <w:trHeight w:val="488"/>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b/>
                <w:i/>
                <w:snapToGrid w:val="0"/>
                <w:sz w:val="24"/>
                <w:szCs w:val="24"/>
              </w:rPr>
            </w:pPr>
            <w:r>
              <w:rPr>
                <w:rFonts w:ascii="Times New Roman" w:hAnsi="Times New Roman" w:cs="Times New Roman"/>
                <w:b/>
                <w:i/>
                <w:snapToGrid w:val="0"/>
                <w:sz w:val="24"/>
                <w:szCs w:val="24"/>
              </w:rPr>
              <w:t>Итого</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2</w:t>
            </w:r>
            <w:r>
              <w:rPr>
                <w:rFonts w:ascii="Times New Roman" w:hAnsi="Times New Roman" w:cs="Times New Roman"/>
                <w:snapToGrid w:val="0"/>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DA44DE">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30</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150</w:t>
            </w:r>
          </w:p>
        </w:tc>
      </w:tr>
      <w:tr w:rsidR="002A767C" w:rsidRPr="0089577C" w:rsidTr="00DA44DE">
        <w:trPr>
          <w:cantSplit/>
          <w:trHeight w:val="190"/>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rPr>
                <w:rFonts w:ascii="Times New Roman" w:hAnsi="Times New Roman" w:cs="Times New Roman"/>
                <w:snapToGrid w:val="0"/>
                <w:sz w:val="24"/>
                <w:szCs w:val="24"/>
              </w:rPr>
            </w:pPr>
            <w:r w:rsidRPr="00E20037">
              <w:rPr>
                <w:rFonts w:ascii="Times New Roman" w:hAnsi="Times New Roman" w:cs="Times New Roman"/>
                <w:bCs/>
                <w:sz w:val="24"/>
                <w:szCs w:val="24"/>
              </w:rPr>
              <w:t>Часть, формируемая участниками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r>
      <w:tr w:rsidR="002A767C" w:rsidRPr="0089577C" w:rsidTr="00DA44DE">
        <w:trPr>
          <w:cantSplit/>
          <w:trHeight w:val="190"/>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Pr="00E20037" w:rsidRDefault="002A767C" w:rsidP="002A767C">
            <w:pPr>
              <w:widowControl w:val="0"/>
              <w:spacing w:after="0" w:line="240" w:lineRule="atLeast"/>
              <w:contextualSpacing/>
              <w:rPr>
                <w:rFonts w:ascii="Times New Roman" w:hAnsi="Times New Roman" w:cs="Times New Roman"/>
                <w:bCs/>
                <w:sz w:val="24"/>
                <w:szCs w:val="24"/>
              </w:rPr>
            </w:pPr>
            <w:r>
              <w:rPr>
                <w:rFonts w:ascii="Times New Roman" w:hAnsi="Times New Roman" w:cs="Times New Roman"/>
                <w:bCs/>
                <w:sz w:val="24"/>
                <w:szCs w:val="24"/>
              </w:rPr>
              <w:lastRenderedPageBreak/>
              <w:t>Введение в обществознание</w:t>
            </w:r>
          </w:p>
        </w:tc>
        <w:tc>
          <w:tcPr>
            <w:tcW w:w="992" w:type="dxa"/>
            <w:tcBorders>
              <w:top w:val="single" w:sz="4" w:space="0" w:color="auto"/>
              <w:left w:val="single" w:sz="4" w:space="0" w:color="auto"/>
              <w:bottom w:val="single" w:sz="4" w:space="0" w:color="auto"/>
              <w:right w:val="single" w:sz="4" w:space="0" w:color="auto"/>
            </w:tcBorders>
            <w:hideMark/>
          </w:tcPr>
          <w:p w:rsidR="002A76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2A76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r>
      <w:tr w:rsidR="002A767C" w:rsidRPr="0089577C" w:rsidTr="00DA44DE">
        <w:trPr>
          <w:cantSplit/>
          <w:trHeight w:val="372"/>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rPr>
                <w:rFonts w:ascii="Times New Roman" w:hAnsi="Times New Roman" w:cs="Times New Roman"/>
                <w:bCs/>
                <w:sz w:val="24"/>
                <w:szCs w:val="24"/>
              </w:rPr>
            </w:pPr>
            <w:r>
              <w:rPr>
                <w:rFonts w:ascii="Times New Roman" w:hAnsi="Times New Roman" w:cs="Times New Roman"/>
                <w:bCs/>
                <w:sz w:val="24"/>
                <w:szCs w:val="24"/>
              </w:rPr>
              <w:t>Учебные недели</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34</w:t>
            </w:r>
          </w:p>
        </w:tc>
      </w:tr>
      <w:tr w:rsidR="002A767C" w:rsidRPr="0089577C" w:rsidTr="00DA44DE">
        <w:trPr>
          <w:cantSplit/>
          <w:trHeight w:val="372"/>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Default="002A767C" w:rsidP="002A767C">
            <w:pPr>
              <w:snapToGrid w:val="0"/>
              <w:spacing w:after="0" w:line="240" w:lineRule="atLeast"/>
              <w:contextualSpacing/>
              <w:rPr>
                <w:rFonts w:ascii="Times New Roman" w:hAnsi="Times New Roman" w:cs="Times New Roman"/>
                <w:sz w:val="24"/>
                <w:szCs w:val="24"/>
              </w:rPr>
            </w:pPr>
            <w:r>
              <w:rPr>
                <w:rFonts w:ascii="Times New Roman" w:hAnsi="Times New Roman" w:cs="Times New Roman"/>
                <w:sz w:val="24"/>
                <w:szCs w:val="24"/>
              </w:rPr>
              <w:t>Всего часов</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9</w:t>
            </w:r>
            <w:r>
              <w:rPr>
                <w:rFonts w:ascii="Times New Roman" w:hAnsi="Times New Roman" w:cs="Times New Roman"/>
                <w:snapToGrid w:val="0"/>
                <w:sz w:val="24"/>
                <w:szCs w:val="24"/>
              </w:rPr>
              <w:t>52</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1020</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1088</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1122</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1122</w:t>
            </w:r>
          </w:p>
        </w:tc>
        <w:tc>
          <w:tcPr>
            <w:tcW w:w="992"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5306</w:t>
            </w:r>
          </w:p>
        </w:tc>
      </w:tr>
      <w:tr w:rsidR="002A767C" w:rsidRPr="0089577C" w:rsidTr="00DA44DE">
        <w:trPr>
          <w:cantSplit/>
          <w:trHeight w:val="372"/>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Default="002A767C" w:rsidP="002A767C">
            <w:pPr>
              <w:snapToGrid w:val="0"/>
              <w:spacing w:after="0" w:line="240" w:lineRule="atLeast"/>
              <w:contextualSpacing/>
              <w:rPr>
                <w:rFonts w:ascii="Times New Roman" w:hAnsi="Times New Roman" w:cs="Times New Roman"/>
                <w:sz w:val="24"/>
                <w:szCs w:val="24"/>
              </w:rPr>
            </w:pPr>
            <w:r>
              <w:rPr>
                <w:rFonts w:ascii="Times New Roman" w:hAnsi="Times New Roman" w:cs="Times New Roman"/>
                <w:sz w:val="24"/>
                <w:szCs w:val="24"/>
              </w:rPr>
              <w:t>Рекомендуемая недельная нагрузка (при 5-дневной  неделе)</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29</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157</w:t>
            </w:r>
          </w:p>
        </w:tc>
      </w:tr>
      <w:tr w:rsidR="002A767C" w:rsidRPr="0089577C" w:rsidTr="00DA44DE">
        <w:trPr>
          <w:cantSplit/>
          <w:trHeight w:val="300"/>
        </w:trPr>
        <w:tc>
          <w:tcPr>
            <w:tcW w:w="5103" w:type="dxa"/>
            <w:gridSpan w:val="2"/>
            <w:tcBorders>
              <w:top w:val="single" w:sz="4" w:space="0" w:color="auto"/>
              <w:left w:val="single" w:sz="4" w:space="0" w:color="auto"/>
              <w:bottom w:val="single" w:sz="4" w:space="0" w:color="auto"/>
              <w:right w:val="single" w:sz="4" w:space="0" w:color="auto"/>
            </w:tcBorders>
            <w:hideMark/>
          </w:tcPr>
          <w:p w:rsidR="002A767C" w:rsidRPr="00B002AC" w:rsidRDefault="002A767C" w:rsidP="002A767C">
            <w:pPr>
              <w:autoSpaceDE w:val="0"/>
              <w:snapToGrid w:val="0"/>
              <w:spacing w:after="0" w:line="240" w:lineRule="atLeast"/>
              <w:contextualSpacing/>
              <w:rPr>
                <w:rFonts w:ascii="Times New Roman" w:hAnsi="Times New Roman" w:cs="Times New Roman"/>
                <w:bCs/>
                <w:sz w:val="24"/>
                <w:szCs w:val="24"/>
              </w:rPr>
            </w:pPr>
            <w:r w:rsidRPr="00B002AC">
              <w:rPr>
                <w:rFonts w:ascii="Times New Roman" w:hAnsi="Times New Roman" w:cs="Times New Roman"/>
                <w:bCs/>
                <w:sz w:val="24"/>
                <w:szCs w:val="24"/>
              </w:rPr>
              <w:t xml:space="preserve">Максимально допустимая недельная нагрузка </w:t>
            </w:r>
            <w:r>
              <w:rPr>
                <w:rFonts w:ascii="Times New Roman" w:hAnsi="Times New Roman" w:cs="Times New Roman"/>
                <w:sz w:val="24"/>
                <w:szCs w:val="24"/>
              </w:rPr>
              <w:t>(при 5-дневной  неделе)в соответствии</w:t>
            </w:r>
            <w:r w:rsidRPr="00B002AC">
              <w:rPr>
                <w:rFonts w:ascii="Times New Roman" w:hAnsi="Times New Roman" w:cs="Times New Roman"/>
                <w:bCs/>
                <w:sz w:val="24"/>
                <w:szCs w:val="24"/>
              </w:rPr>
              <w:t xml:space="preserve"> действующим санитарными правилами и нормами</w:t>
            </w:r>
          </w:p>
        </w:tc>
        <w:tc>
          <w:tcPr>
            <w:tcW w:w="992" w:type="dxa"/>
            <w:tcBorders>
              <w:top w:val="single" w:sz="4" w:space="0" w:color="auto"/>
              <w:left w:val="single" w:sz="4" w:space="0" w:color="auto"/>
              <w:bottom w:val="single" w:sz="4" w:space="0" w:color="auto"/>
              <w:right w:val="single" w:sz="4" w:space="0" w:color="auto"/>
            </w:tcBorders>
            <w:hideMark/>
          </w:tcPr>
          <w:p w:rsidR="002A767C" w:rsidRPr="00396687"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396687">
              <w:rPr>
                <w:rFonts w:ascii="Times New Roman" w:hAnsi="Times New Roman" w:cs="Times New Roman"/>
                <w:snapToGrid w:val="0"/>
                <w:sz w:val="24"/>
                <w:szCs w:val="24"/>
              </w:rPr>
              <w:t>29</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2A767C" w:rsidRPr="006F65A5" w:rsidRDefault="002A767C" w:rsidP="002A767C">
            <w:pPr>
              <w:widowControl w:val="0"/>
              <w:spacing w:after="0" w:line="240" w:lineRule="atLeast"/>
              <w:contextualSpacing/>
              <w:jc w:val="center"/>
              <w:rPr>
                <w:rFonts w:ascii="Times New Roman" w:hAnsi="Times New Roman" w:cs="Times New Roman"/>
                <w:snapToGrid w:val="0"/>
                <w:sz w:val="24"/>
                <w:szCs w:val="24"/>
              </w:rPr>
            </w:pPr>
            <w:r w:rsidRPr="006F65A5">
              <w:rPr>
                <w:rFonts w:ascii="Times New Roman" w:hAnsi="Times New Roman" w:cs="Times New Roman"/>
                <w:snapToGrid w:val="0"/>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2A767C" w:rsidRPr="0089577C" w:rsidRDefault="002A767C" w:rsidP="002A767C">
            <w:pPr>
              <w:widowControl w:val="0"/>
              <w:spacing w:after="0" w:line="240" w:lineRule="atLeast"/>
              <w:contextualSpacing/>
              <w:jc w:val="center"/>
              <w:rPr>
                <w:rFonts w:ascii="Times New Roman" w:hAnsi="Times New Roman" w:cs="Times New Roman"/>
                <w:snapToGrid w:val="0"/>
                <w:sz w:val="24"/>
                <w:szCs w:val="24"/>
              </w:rPr>
            </w:pPr>
            <w:r>
              <w:rPr>
                <w:rFonts w:ascii="Times New Roman" w:hAnsi="Times New Roman" w:cs="Times New Roman"/>
                <w:snapToGrid w:val="0"/>
                <w:sz w:val="24"/>
                <w:szCs w:val="24"/>
              </w:rPr>
              <w:t>157</w:t>
            </w:r>
          </w:p>
        </w:tc>
      </w:tr>
    </w:tbl>
    <w:p w:rsidR="002A767C" w:rsidRDefault="002A767C" w:rsidP="005A7A75">
      <w:pPr>
        <w:autoSpaceDE w:val="0"/>
        <w:autoSpaceDN w:val="0"/>
        <w:adjustRightInd w:val="0"/>
        <w:spacing w:after="0"/>
        <w:ind w:firstLine="567"/>
        <w:jc w:val="both"/>
        <w:rPr>
          <w:rFonts w:ascii="Times New Roman" w:hAnsi="Times New Roman" w:cs="Times New Roman"/>
          <w:color w:val="000000"/>
          <w:sz w:val="24"/>
          <w:szCs w:val="24"/>
          <w:highlight w:val="yellow"/>
        </w:rPr>
      </w:pPr>
    </w:p>
    <w:p w:rsidR="002A767C" w:rsidRPr="002A767C" w:rsidRDefault="002A767C" w:rsidP="002A767C">
      <w:pPr>
        <w:pStyle w:val="1"/>
        <w:spacing w:before="0" w:line="240" w:lineRule="atLeast"/>
        <w:contextualSpacing/>
        <w:jc w:val="center"/>
        <w:rPr>
          <w:rFonts w:ascii="Times New Roman" w:hAnsi="Times New Roman" w:cs="Times New Roman"/>
          <w:b w:val="0"/>
          <w:color w:val="auto"/>
          <w:sz w:val="24"/>
          <w:szCs w:val="24"/>
        </w:rPr>
      </w:pPr>
      <w:r w:rsidRPr="002A767C">
        <w:rPr>
          <w:rFonts w:ascii="Times New Roman" w:hAnsi="Times New Roman" w:cs="Times New Roman"/>
          <w:b w:val="0"/>
          <w:color w:val="auto"/>
          <w:sz w:val="24"/>
          <w:szCs w:val="24"/>
        </w:rPr>
        <w:t>Формы промежуточной аттестации</w:t>
      </w:r>
    </w:p>
    <w:p w:rsidR="002A767C" w:rsidRPr="0089577C" w:rsidRDefault="002A767C" w:rsidP="002A767C">
      <w:pPr>
        <w:pStyle w:val="1"/>
        <w:spacing w:before="0" w:line="240" w:lineRule="atLeast"/>
        <w:contextualSpacing/>
        <w:jc w:val="center"/>
        <w:rPr>
          <w:b w:val="0"/>
          <w:sz w:val="24"/>
          <w:szCs w:val="24"/>
        </w:rPr>
      </w:pPr>
    </w:p>
    <w:tbl>
      <w:tblPr>
        <w:tblStyle w:val="af6"/>
        <w:tblW w:w="11199" w:type="dxa"/>
        <w:tblInd w:w="-176" w:type="dxa"/>
        <w:tblLayout w:type="fixed"/>
        <w:tblLook w:val="04A0"/>
      </w:tblPr>
      <w:tblGrid>
        <w:gridCol w:w="1986"/>
        <w:gridCol w:w="1843"/>
        <w:gridCol w:w="1985"/>
        <w:gridCol w:w="1983"/>
        <w:gridCol w:w="1701"/>
        <w:gridCol w:w="1701"/>
      </w:tblGrid>
      <w:tr w:rsidR="002A767C" w:rsidRPr="0089577C" w:rsidTr="00DA44DE">
        <w:tc>
          <w:tcPr>
            <w:tcW w:w="1986" w:type="dxa"/>
            <w:tcBorders>
              <w:tl2br w:val="single" w:sz="4" w:space="0" w:color="auto"/>
            </w:tcBorders>
          </w:tcPr>
          <w:p w:rsidR="002A767C" w:rsidRPr="0089577C" w:rsidRDefault="002A767C" w:rsidP="002A767C">
            <w:pPr>
              <w:spacing w:line="240" w:lineRule="atLeast"/>
              <w:ind w:firstLine="33"/>
              <w:contextualSpacing/>
              <w:rPr>
                <w:rFonts w:ascii="Times New Roman" w:hAnsi="Times New Roman" w:cs="Times New Roman"/>
                <w:sz w:val="24"/>
                <w:szCs w:val="24"/>
              </w:rPr>
            </w:pPr>
            <w:r w:rsidRPr="0089577C">
              <w:rPr>
                <w:rFonts w:ascii="Times New Roman" w:hAnsi="Times New Roman" w:cs="Times New Roman"/>
                <w:sz w:val="24"/>
                <w:szCs w:val="24"/>
              </w:rPr>
              <w:t xml:space="preserve">                  </w:t>
            </w:r>
          </w:p>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предметы</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5</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6</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7</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8</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9</w:t>
            </w:r>
          </w:p>
        </w:tc>
      </w:tr>
      <w:tr w:rsidR="002A767C" w:rsidRPr="0089577C" w:rsidTr="00DA44DE">
        <w:tc>
          <w:tcPr>
            <w:tcW w:w="1986" w:type="dxa"/>
          </w:tcPr>
          <w:p w:rsidR="002A767C" w:rsidRPr="002A767C" w:rsidRDefault="002A767C" w:rsidP="002A767C">
            <w:pPr>
              <w:pStyle w:val="1"/>
              <w:spacing w:before="0" w:line="240" w:lineRule="atLeast"/>
              <w:contextualSpacing/>
              <w:outlineLvl w:val="0"/>
              <w:rPr>
                <w:rFonts w:ascii="Times New Roman" w:hAnsi="Times New Roman" w:cs="Times New Roman"/>
                <w:b w:val="0"/>
                <w:color w:val="auto"/>
                <w:sz w:val="24"/>
                <w:szCs w:val="24"/>
              </w:rPr>
            </w:pPr>
            <w:r w:rsidRPr="002A767C">
              <w:rPr>
                <w:rFonts w:ascii="Times New Roman" w:hAnsi="Times New Roman" w:cs="Times New Roman"/>
                <w:b w:val="0"/>
                <w:color w:val="auto"/>
                <w:sz w:val="24"/>
                <w:szCs w:val="24"/>
              </w:rPr>
              <w:t>Русский язык</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 в форме диктанта с грамматическим заданием</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 в форме диктанта с грамматическим заданием</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 в форме диктанта с грамматическим заданием</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Комплексный анализ текста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Комплексный анализ текста</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Литература</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 xml:space="preserve">Русский  родной язык  </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Русская родная литература</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Английский язык</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Лексико-грамматическое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Лексико-грамматическое тестирование</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Лексико-грамматическое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Лексико-грамматическое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Лексико-грамматическое тестир-е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Математика</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Информатика и ИКТ</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практическая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практическая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практическая работа</w:t>
            </w:r>
          </w:p>
        </w:tc>
      </w:tr>
      <w:tr w:rsidR="002A767C" w:rsidRPr="0089577C" w:rsidTr="00DA44DE">
        <w:trPr>
          <w:trHeight w:val="659"/>
        </w:trPr>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История.</w:t>
            </w:r>
          </w:p>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Обществознание</w:t>
            </w:r>
          </w:p>
        </w:tc>
        <w:tc>
          <w:tcPr>
            <w:tcW w:w="1843" w:type="dxa"/>
            <w:tcBorders>
              <w:bottom w:val="single" w:sz="4" w:space="0" w:color="auto"/>
            </w:tcBorders>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Borders>
              <w:bottom w:val="single" w:sz="4" w:space="0" w:color="auto"/>
            </w:tcBorders>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3" w:type="dxa"/>
            <w:tcBorders>
              <w:bottom w:val="single" w:sz="4" w:space="0" w:color="auto"/>
            </w:tcBorders>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Borders>
              <w:bottom w:val="single" w:sz="4" w:space="0" w:color="auto"/>
            </w:tcBorders>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Borders>
              <w:bottom w:val="single" w:sz="4" w:space="0" w:color="auto"/>
            </w:tcBorders>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География</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Физика</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Химия</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контрольная работа</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Биология</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Итоговая  работа</w:t>
            </w:r>
          </w:p>
        </w:tc>
      </w:tr>
      <w:tr w:rsidR="002A767C" w:rsidRPr="0089577C" w:rsidTr="00DA44DE">
        <w:tc>
          <w:tcPr>
            <w:tcW w:w="1986"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Музыка</w:t>
            </w:r>
          </w:p>
        </w:tc>
        <w:tc>
          <w:tcPr>
            <w:tcW w:w="184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Итоговый  контрольный тест</w:t>
            </w:r>
          </w:p>
        </w:tc>
        <w:tc>
          <w:tcPr>
            <w:tcW w:w="1985"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Итоговый  контрольный тест</w:t>
            </w:r>
          </w:p>
        </w:tc>
        <w:tc>
          <w:tcPr>
            <w:tcW w:w="198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Итоговый  контрольный тест</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Итоговый  контрольный тест</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Итоговое тестирование</w:t>
            </w:r>
          </w:p>
        </w:tc>
      </w:tr>
      <w:tr w:rsidR="002A767C" w:rsidRPr="0089577C" w:rsidTr="00DA44DE">
        <w:tc>
          <w:tcPr>
            <w:tcW w:w="1986"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ИЗО</w:t>
            </w:r>
          </w:p>
        </w:tc>
        <w:tc>
          <w:tcPr>
            <w:tcW w:w="184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 xml:space="preserve">Творческие </w:t>
            </w:r>
            <w:r w:rsidRPr="0089577C">
              <w:rPr>
                <w:rFonts w:ascii="Times New Roman" w:hAnsi="Times New Roman" w:cs="Times New Roman"/>
                <w:color w:val="000000"/>
                <w:sz w:val="24"/>
                <w:szCs w:val="24"/>
              </w:rPr>
              <w:lastRenderedPageBreak/>
              <w:t>проекты</w:t>
            </w:r>
          </w:p>
        </w:tc>
        <w:tc>
          <w:tcPr>
            <w:tcW w:w="1985"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lastRenderedPageBreak/>
              <w:t xml:space="preserve">Творческие </w:t>
            </w:r>
            <w:r w:rsidRPr="0089577C">
              <w:rPr>
                <w:rFonts w:ascii="Times New Roman" w:hAnsi="Times New Roman" w:cs="Times New Roman"/>
                <w:color w:val="000000"/>
                <w:sz w:val="24"/>
                <w:szCs w:val="24"/>
              </w:rPr>
              <w:lastRenderedPageBreak/>
              <w:t>проекты</w:t>
            </w:r>
          </w:p>
        </w:tc>
        <w:tc>
          <w:tcPr>
            <w:tcW w:w="198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lastRenderedPageBreak/>
              <w:t xml:space="preserve">Творческие </w:t>
            </w:r>
            <w:r w:rsidRPr="0089577C">
              <w:rPr>
                <w:rFonts w:ascii="Times New Roman" w:hAnsi="Times New Roman" w:cs="Times New Roman"/>
                <w:color w:val="000000"/>
                <w:sz w:val="24"/>
                <w:szCs w:val="24"/>
              </w:rPr>
              <w:lastRenderedPageBreak/>
              <w:t>проекты</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lastRenderedPageBreak/>
              <w:t xml:space="preserve">Творческие </w:t>
            </w:r>
            <w:r w:rsidRPr="0089577C">
              <w:rPr>
                <w:rFonts w:ascii="Times New Roman" w:hAnsi="Times New Roman" w:cs="Times New Roman"/>
                <w:color w:val="000000"/>
                <w:sz w:val="24"/>
                <w:szCs w:val="24"/>
              </w:rPr>
              <w:lastRenderedPageBreak/>
              <w:t>проекты</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lastRenderedPageBreak/>
              <w:t xml:space="preserve">Творческие </w:t>
            </w:r>
            <w:r w:rsidRPr="0089577C">
              <w:rPr>
                <w:rFonts w:ascii="Times New Roman" w:hAnsi="Times New Roman" w:cs="Times New Roman"/>
                <w:color w:val="000000"/>
                <w:sz w:val="24"/>
                <w:szCs w:val="24"/>
              </w:rPr>
              <w:lastRenderedPageBreak/>
              <w:t>проекты</w:t>
            </w:r>
          </w:p>
        </w:tc>
      </w:tr>
      <w:tr w:rsidR="002A767C" w:rsidRPr="0089577C" w:rsidTr="00DA44DE">
        <w:tc>
          <w:tcPr>
            <w:tcW w:w="1986"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lastRenderedPageBreak/>
              <w:t>Технология</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Защита проектов</w:t>
            </w: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Защита проектов</w:t>
            </w: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Защита проектов</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Защита проектов</w:t>
            </w: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Защита проектов</w:t>
            </w:r>
          </w:p>
        </w:tc>
      </w:tr>
      <w:tr w:rsidR="002A767C" w:rsidRPr="0089577C" w:rsidTr="00DA44DE">
        <w:tc>
          <w:tcPr>
            <w:tcW w:w="1986"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Физическая культура</w:t>
            </w:r>
          </w:p>
        </w:tc>
        <w:tc>
          <w:tcPr>
            <w:tcW w:w="184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Сдача  нормативов</w:t>
            </w:r>
          </w:p>
        </w:tc>
        <w:tc>
          <w:tcPr>
            <w:tcW w:w="1985"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Сдача  нормативов</w:t>
            </w:r>
          </w:p>
        </w:tc>
        <w:tc>
          <w:tcPr>
            <w:tcW w:w="1983"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Сдача  нормативов</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Сдача  нормативов</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color w:val="000000"/>
                <w:sz w:val="24"/>
                <w:szCs w:val="24"/>
              </w:rPr>
              <w:t>Сдача  нормативов</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r w:rsidRPr="0089577C">
              <w:rPr>
                <w:rFonts w:ascii="Times New Roman" w:hAnsi="Times New Roman" w:cs="Times New Roman"/>
                <w:snapToGrid w:val="0"/>
                <w:sz w:val="24"/>
                <w:szCs w:val="24"/>
              </w:rPr>
              <w:t>ОБЖ</w:t>
            </w: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r w:rsidRPr="0089577C">
              <w:rPr>
                <w:rFonts w:ascii="Times New Roman" w:hAnsi="Times New Roman" w:cs="Times New Roman"/>
                <w:sz w:val="24"/>
                <w:szCs w:val="24"/>
              </w:rPr>
              <w:t xml:space="preserve">Тестирование </w:t>
            </w:r>
          </w:p>
        </w:tc>
        <w:tc>
          <w:tcPr>
            <w:tcW w:w="1701" w:type="dxa"/>
          </w:tcPr>
          <w:p w:rsidR="002A767C" w:rsidRPr="0089577C" w:rsidRDefault="002A767C" w:rsidP="002A767C">
            <w:pPr>
              <w:spacing w:line="240" w:lineRule="atLeast"/>
              <w:contextualSpacing/>
              <w:rPr>
                <w:rFonts w:ascii="Times New Roman" w:hAnsi="Times New Roman" w:cs="Times New Roman"/>
                <w:color w:val="000000"/>
                <w:sz w:val="24"/>
                <w:szCs w:val="24"/>
              </w:rPr>
            </w:pPr>
            <w:r w:rsidRPr="0089577C">
              <w:rPr>
                <w:rFonts w:ascii="Times New Roman" w:hAnsi="Times New Roman" w:cs="Times New Roman"/>
                <w:sz w:val="24"/>
                <w:szCs w:val="24"/>
              </w:rPr>
              <w:t>Тестирование</w:t>
            </w:r>
          </w:p>
        </w:tc>
      </w:tr>
      <w:tr w:rsidR="002A767C" w:rsidRPr="0089577C" w:rsidTr="00DA44DE">
        <w:tc>
          <w:tcPr>
            <w:tcW w:w="1986" w:type="dxa"/>
          </w:tcPr>
          <w:p w:rsidR="002A767C" w:rsidRPr="0089577C" w:rsidRDefault="002A767C" w:rsidP="002A767C">
            <w:pPr>
              <w:widowControl w:val="0"/>
              <w:spacing w:line="240" w:lineRule="atLeast"/>
              <w:contextualSpacing/>
              <w:rPr>
                <w:rFonts w:ascii="Times New Roman" w:hAnsi="Times New Roman" w:cs="Times New Roman"/>
                <w:snapToGrid w:val="0"/>
                <w:sz w:val="24"/>
                <w:szCs w:val="24"/>
              </w:rPr>
            </w:pPr>
          </w:p>
        </w:tc>
        <w:tc>
          <w:tcPr>
            <w:tcW w:w="184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5"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983"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p>
        </w:tc>
        <w:tc>
          <w:tcPr>
            <w:tcW w:w="1701" w:type="dxa"/>
          </w:tcPr>
          <w:p w:rsidR="002A767C" w:rsidRPr="0089577C" w:rsidRDefault="002A767C" w:rsidP="002A767C">
            <w:pPr>
              <w:spacing w:line="240" w:lineRule="atLeast"/>
              <w:contextualSpacing/>
              <w:rPr>
                <w:rFonts w:ascii="Times New Roman" w:hAnsi="Times New Roman" w:cs="Times New Roman"/>
                <w:sz w:val="24"/>
                <w:szCs w:val="24"/>
              </w:rPr>
            </w:pPr>
          </w:p>
        </w:tc>
      </w:tr>
    </w:tbl>
    <w:p w:rsidR="002A767C" w:rsidRDefault="002A767C" w:rsidP="005A7A75">
      <w:pPr>
        <w:autoSpaceDE w:val="0"/>
        <w:autoSpaceDN w:val="0"/>
        <w:adjustRightInd w:val="0"/>
        <w:spacing w:after="0"/>
        <w:ind w:firstLine="567"/>
        <w:jc w:val="both"/>
        <w:rPr>
          <w:rFonts w:ascii="Times New Roman" w:hAnsi="Times New Roman" w:cs="Times New Roman"/>
          <w:color w:val="000000"/>
          <w:sz w:val="24"/>
          <w:szCs w:val="24"/>
          <w:highlight w:val="yellow"/>
        </w:rPr>
      </w:pPr>
    </w:p>
    <w:p w:rsidR="00B55F07" w:rsidRDefault="00B55F07" w:rsidP="005A7A75">
      <w:pPr>
        <w:pStyle w:val="25"/>
        <w:spacing w:after="0"/>
        <w:rPr>
          <w:rFonts w:ascii="Times New Roman" w:hAnsi="Times New Roman" w:cs="Times New Roman"/>
          <w:sz w:val="24"/>
          <w:szCs w:val="24"/>
        </w:rPr>
      </w:pPr>
      <w:bookmarkStart w:id="802" w:name="_Toc105502818"/>
    </w:p>
    <w:p w:rsidR="005A7A75" w:rsidRPr="00331A39" w:rsidRDefault="005A7A75" w:rsidP="005A7A75">
      <w:pPr>
        <w:pStyle w:val="25"/>
        <w:spacing w:after="0"/>
        <w:rPr>
          <w:rFonts w:ascii="Times New Roman" w:hAnsi="Times New Roman" w:cs="Times New Roman"/>
          <w:sz w:val="24"/>
          <w:szCs w:val="24"/>
        </w:rPr>
      </w:pPr>
      <w:r w:rsidRPr="00331A39">
        <w:rPr>
          <w:rFonts w:ascii="Times New Roman" w:hAnsi="Times New Roman" w:cs="Times New Roman"/>
          <w:sz w:val="24"/>
          <w:szCs w:val="24"/>
        </w:rPr>
        <w:t>3.2. ПЛАН ВНЕУРОЧНОЙ ДЕЯТЕЛЬНОСТИ</w:t>
      </w:r>
      <w:bookmarkEnd w:id="802"/>
    </w:p>
    <w:p w:rsidR="005A7A75" w:rsidRPr="00331A39" w:rsidRDefault="005A7A75" w:rsidP="005A7A75">
      <w:pPr>
        <w:pStyle w:val="14"/>
        <w:spacing w:line="240" w:lineRule="auto"/>
        <w:jc w:val="both"/>
        <w:rPr>
          <w:color w:val="auto"/>
          <w:sz w:val="24"/>
          <w:szCs w:val="24"/>
        </w:rPr>
      </w:pPr>
    </w:p>
    <w:p w:rsidR="005A7A75" w:rsidRPr="00331A39" w:rsidRDefault="005A7A75" w:rsidP="005A7A75">
      <w:pPr>
        <w:pStyle w:val="32"/>
        <w:spacing w:after="0" w:line="240" w:lineRule="auto"/>
        <w:rPr>
          <w:rFonts w:ascii="Times New Roman" w:hAnsi="Times New Roman" w:cs="Times New Roman"/>
          <w:sz w:val="24"/>
          <w:szCs w:val="24"/>
        </w:rPr>
      </w:pPr>
      <w:bookmarkStart w:id="803" w:name="_Toc105502819"/>
      <w:r w:rsidRPr="00331A39">
        <w:rPr>
          <w:rFonts w:ascii="Times New Roman" w:hAnsi="Times New Roman" w:cs="Times New Roman"/>
          <w:sz w:val="24"/>
          <w:szCs w:val="24"/>
        </w:rPr>
        <w:t>3.2.1. Календарный  учебный график</w:t>
      </w:r>
      <w:bookmarkEnd w:id="803"/>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Календарный учебный график составляется ежегодно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района. Система организации учебного года в</w:t>
      </w:r>
      <w:r w:rsidR="002A767C">
        <w:rPr>
          <w:rFonts w:ascii="Times New Roman" w:hAnsi="Times New Roman" w:cs="Times New Roman"/>
          <w:sz w:val="24"/>
          <w:szCs w:val="24"/>
        </w:rPr>
        <w:t xml:space="preserve"> «Лычакская СШ» филиал МОУ «Зеленовская СШ»</w:t>
      </w:r>
      <w:r w:rsidRPr="00331A39">
        <w:rPr>
          <w:rFonts w:ascii="Times New Roman" w:hAnsi="Times New Roman" w:cs="Times New Roman"/>
          <w:sz w:val="24"/>
          <w:szCs w:val="24"/>
        </w:rPr>
        <w:t>: четвертная.</w:t>
      </w: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утверждается приказом директора школы.</w:t>
      </w:r>
    </w:p>
    <w:p w:rsidR="005A7A75" w:rsidRPr="00331A39" w:rsidRDefault="005A7A75" w:rsidP="005A7A75">
      <w:pPr>
        <w:spacing w:after="0"/>
        <w:ind w:firstLine="708"/>
        <w:jc w:val="both"/>
        <w:rPr>
          <w:rFonts w:ascii="Times New Roman" w:hAnsi="Times New Roman" w:cs="Times New Roman"/>
          <w:sz w:val="24"/>
          <w:szCs w:val="24"/>
        </w:rPr>
      </w:pPr>
      <w:r w:rsidRPr="00331A39">
        <w:rPr>
          <w:rFonts w:ascii="Times New Roman" w:hAnsi="Times New Roman" w:cs="Times New Roman"/>
          <w:sz w:val="24"/>
          <w:szCs w:val="24"/>
        </w:rPr>
        <w:t>Календарный учебный график реализации образовательной программы составляется МОУ «Зеленовская СШ» самостоятельно с учетом требований СанПиН и мнения участников образовательного процесса.</w:t>
      </w:r>
    </w:p>
    <w:p w:rsidR="005A7A75" w:rsidRPr="00331A39" w:rsidRDefault="005A7A75" w:rsidP="005A7A75">
      <w:pPr>
        <w:pStyle w:val="Default"/>
        <w:ind w:firstLine="567"/>
        <w:jc w:val="both"/>
      </w:pPr>
      <w:r w:rsidRPr="00331A39">
        <w:t xml:space="preserve">В соответствии с п.18.3.1.1. ФГОС ООО, календарный учебный график должен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p>
    <w:p w:rsidR="005A7A75" w:rsidRPr="00331A39" w:rsidRDefault="005A7A75" w:rsidP="005A7A75">
      <w:pPr>
        <w:pStyle w:val="Default"/>
        <w:ind w:firstLine="567"/>
        <w:jc w:val="both"/>
      </w:pPr>
      <w:r w:rsidRPr="00331A39">
        <w:t xml:space="preserve">Руководствуясь указанными выше требованиями ФГОС ООО, учитывая гигиенические требования к режиму образовательной деятельности, календарный учебный график школы определяет следующие позиции: </w:t>
      </w:r>
    </w:p>
    <w:p w:rsidR="005A7A75" w:rsidRPr="00331A39" w:rsidRDefault="005A7A75" w:rsidP="005A7A75">
      <w:pPr>
        <w:pStyle w:val="Default"/>
        <w:ind w:firstLine="567"/>
        <w:jc w:val="both"/>
      </w:pPr>
      <w:r w:rsidRPr="00331A39">
        <w:t xml:space="preserve">Дата начала учебного года – 1 сентября. </w:t>
      </w:r>
    </w:p>
    <w:p w:rsidR="005A7A75" w:rsidRPr="00331A39" w:rsidRDefault="005A7A75" w:rsidP="005A7A75">
      <w:pPr>
        <w:pStyle w:val="Default"/>
        <w:ind w:firstLine="567"/>
        <w:jc w:val="both"/>
      </w:pPr>
      <w:r w:rsidRPr="00331A39">
        <w:t xml:space="preserve">Дата окончания учебного года – 31 августа. </w:t>
      </w:r>
    </w:p>
    <w:p w:rsidR="005A7A75" w:rsidRPr="00331A39" w:rsidRDefault="005A7A75" w:rsidP="005A7A75">
      <w:pPr>
        <w:pStyle w:val="Default"/>
        <w:ind w:firstLine="567"/>
        <w:jc w:val="both"/>
      </w:pPr>
      <w:r w:rsidRPr="00331A39">
        <w:t xml:space="preserve">Наименование промежутков учебного года – «четверть». </w:t>
      </w:r>
    </w:p>
    <w:p w:rsidR="005A7A75" w:rsidRPr="00331A39" w:rsidRDefault="005A7A75" w:rsidP="005A7A75">
      <w:pPr>
        <w:pStyle w:val="Default"/>
        <w:ind w:firstLine="567"/>
        <w:jc w:val="both"/>
      </w:pPr>
      <w:r w:rsidRPr="00331A39">
        <w:t xml:space="preserve">Количество промежутков учебного года (четвертей) – 4. </w:t>
      </w:r>
    </w:p>
    <w:p w:rsidR="005A7A75" w:rsidRPr="00331A39" w:rsidRDefault="005A7A75" w:rsidP="005A7A75">
      <w:pPr>
        <w:pStyle w:val="Default"/>
        <w:ind w:firstLine="567"/>
        <w:jc w:val="both"/>
      </w:pPr>
      <w:r w:rsidRPr="00331A39">
        <w:t xml:space="preserve">Продолжительность учебного года - 34 недели. </w:t>
      </w:r>
    </w:p>
    <w:p w:rsidR="005A7A75" w:rsidRPr="00331A39" w:rsidRDefault="005A7A75" w:rsidP="005A7A75">
      <w:pPr>
        <w:pStyle w:val="Default"/>
        <w:ind w:firstLine="567"/>
        <w:jc w:val="both"/>
      </w:pPr>
      <w:r w:rsidRPr="00331A39">
        <w:t xml:space="preserve">Продолжительность каникул: </w:t>
      </w:r>
    </w:p>
    <w:p w:rsidR="005A7A75" w:rsidRPr="00331A39" w:rsidRDefault="005A7A75" w:rsidP="005A7A75">
      <w:pPr>
        <w:pStyle w:val="Default"/>
        <w:ind w:firstLine="567"/>
        <w:jc w:val="both"/>
        <w:rPr>
          <w:color w:val="auto"/>
        </w:rPr>
      </w:pPr>
      <w:r w:rsidRPr="00331A39">
        <w:t xml:space="preserve">- в течение учебного года - не менее 25 календарных дней; 80  </w:t>
      </w:r>
      <w:r w:rsidRPr="00331A39">
        <w:rPr>
          <w:color w:val="auto"/>
        </w:rPr>
        <w:t xml:space="preserve">- в летний период - не менее 13 недель. </w:t>
      </w:r>
    </w:p>
    <w:p w:rsidR="005A7A75" w:rsidRPr="00331A39" w:rsidRDefault="005A7A75" w:rsidP="005A7A75">
      <w:pPr>
        <w:pStyle w:val="Default"/>
        <w:ind w:firstLine="567"/>
        <w:jc w:val="both"/>
        <w:rPr>
          <w:color w:val="auto"/>
        </w:rPr>
      </w:pPr>
      <w:r w:rsidRPr="00331A39">
        <w:rPr>
          <w:color w:val="auto"/>
        </w:rPr>
        <w:t xml:space="preserve">Обучение в 5-9 классах школы ведется в режиме 5-дневной учебной недели. </w:t>
      </w:r>
    </w:p>
    <w:p w:rsidR="005A7A75" w:rsidRPr="00331A39" w:rsidRDefault="005A7A75" w:rsidP="005A7A75">
      <w:pPr>
        <w:pStyle w:val="Default"/>
        <w:ind w:firstLine="567"/>
        <w:jc w:val="both"/>
        <w:rPr>
          <w:color w:val="auto"/>
        </w:rPr>
      </w:pPr>
      <w:r w:rsidRPr="00331A39">
        <w:rPr>
          <w:color w:val="auto"/>
        </w:rPr>
        <w:t xml:space="preserve">Итоговая аттестация по предметам, изучение которых заканчивается в 5-8 классах, проводится в апреле - мае, но не позднее 19 мая. </w:t>
      </w:r>
    </w:p>
    <w:p w:rsidR="005A7A75" w:rsidRPr="00331A39" w:rsidRDefault="005A7A75" w:rsidP="005A7A75">
      <w:pPr>
        <w:pStyle w:val="Default"/>
        <w:ind w:firstLine="567"/>
        <w:jc w:val="both"/>
        <w:rPr>
          <w:color w:val="auto"/>
        </w:rPr>
      </w:pPr>
      <w:r w:rsidRPr="00331A39">
        <w:rPr>
          <w:color w:val="auto"/>
        </w:rPr>
        <w:t xml:space="preserve">Итоговая аттестация в 9 классе проводится в течение одной недели и оканчивается не позднее, чем за 5 дней до начала государственной итоговой аттестации. </w:t>
      </w:r>
    </w:p>
    <w:p w:rsidR="005A7A75" w:rsidRPr="00331A39" w:rsidRDefault="005A7A75" w:rsidP="005A7A75">
      <w:pPr>
        <w:pStyle w:val="Default"/>
        <w:ind w:firstLine="567"/>
        <w:jc w:val="both"/>
        <w:rPr>
          <w:color w:val="auto"/>
        </w:rPr>
      </w:pPr>
      <w:r w:rsidRPr="00331A39">
        <w:rPr>
          <w:color w:val="auto"/>
        </w:rPr>
        <w:t xml:space="preserve">Государственная итоговая аттестация проводится в сроки, устанавливаемые Министерством просвещенеия Российской Федерации.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Календарный учебный график на текущий учебный год является Приложением к ООП ООО.</w:t>
      </w:r>
    </w:p>
    <w:p w:rsidR="00DA44DE" w:rsidRDefault="00DA44DE" w:rsidP="005A7A75">
      <w:pPr>
        <w:pStyle w:val="32"/>
        <w:spacing w:after="0" w:line="240" w:lineRule="auto"/>
        <w:rPr>
          <w:rFonts w:ascii="Times New Roman" w:hAnsi="Times New Roman" w:cs="Times New Roman"/>
          <w:sz w:val="24"/>
          <w:szCs w:val="24"/>
        </w:rPr>
      </w:pPr>
      <w:bookmarkStart w:id="804" w:name="bookmark1972"/>
      <w:bookmarkStart w:id="805" w:name="_Toc105502820"/>
    </w:p>
    <w:p w:rsidR="005A7A75" w:rsidRPr="00331A39" w:rsidRDefault="005A7A75" w:rsidP="005A7A75">
      <w:pPr>
        <w:pStyle w:val="32"/>
        <w:spacing w:after="0" w:line="240" w:lineRule="auto"/>
        <w:rPr>
          <w:rFonts w:ascii="Times New Roman" w:hAnsi="Times New Roman" w:cs="Times New Roman"/>
          <w:sz w:val="24"/>
          <w:szCs w:val="24"/>
        </w:rPr>
      </w:pPr>
      <w:r w:rsidRPr="00331A39">
        <w:rPr>
          <w:rFonts w:ascii="Times New Roman" w:hAnsi="Times New Roman" w:cs="Times New Roman"/>
          <w:sz w:val="24"/>
          <w:szCs w:val="24"/>
        </w:rPr>
        <w:t>3.2.2.  План внеурочной деятельности</w:t>
      </w:r>
      <w:bookmarkEnd w:id="804"/>
      <w:bookmarkEnd w:id="805"/>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w:t>
      </w:r>
    </w:p>
    <w:p w:rsidR="005A7A75" w:rsidRPr="00331A39" w:rsidRDefault="005A7A75" w:rsidP="005A7A75">
      <w:pPr>
        <w:autoSpaceDE w:val="0"/>
        <w:autoSpaceDN w:val="0"/>
        <w:adjustRightInd w:val="0"/>
        <w:spacing w:after="0"/>
        <w:ind w:firstLine="567"/>
        <w:jc w:val="both"/>
        <w:rPr>
          <w:rFonts w:ascii="Times New Roman" w:hAnsi="Times New Roman" w:cs="Times New Roman"/>
          <w:b/>
          <w:bCs/>
          <w:color w:val="000000"/>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color w:val="000000"/>
          <w:sz w:val="24"/>
          <w:szCs w:val="24"/>
        </w:rPr>
        <w:lastRenderedPageBreak/>
        <w:t xml:space="preserve">Пояснительная записка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w:t>
      </w:r>
      <w:r w:rsidR="002A767C">
        <w:rPr>
          <w:rFonts w:ascii="Times New Roman" w:hAnsi="Times New Roman" w:cs="Times New Roman"/>
          <w:color w:val="000000"/>
          <w:sz w:val="24"/>
          <w:szCs w:val="24"/>
        </w:rPr>
        <w:t xml:space="preserve"> </w:t>
      </w:r>
      <w:r w:rsidR="002A767C">
        <w:rPr>
          <w:rFonts w:ascii="Times New Roman" w:hAnsi="Times New Roman" w:cs="Times New Roman"/>
          <w:sz w:val="24"/>
          <w:szCs w:val="24"/>
        </w:rPr>
        <w:t>«Лычакская СШ» филиал МОУ «Зеленовская СШ»</w:t>
      </w:r>
      <w:r w:rsidRPr="00331A39">
        <w:rPr>
          <w:rFonts w:ascii="Times New Roman" w:hAnsi="Times New Roman" w:cs="Times New Roman"/>
          <w:color w:val="000000"/>
          <w:sz w:val="24"/>
          <w:szCs w:val="24"/>
        </w:rPr>
        <w:t xml:space="preserve"> с учетом предоставления права участникам образовательных отношений выбора направления и содержания учебных курсов.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Основными задачами организации внеурочной деятельности являются следующие: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1) поддержка учебной деятельности обучающихся в достижении планируемых результатов освоения программы основного общего образования; </w:t>
      </w:r>
    </w:p>
    <w:p w:rsidR="005A7A75" w:rsidRPr="00331A39" w:rsidRDefault="005A7A75" w:rsidP="005A7A75">
      <w:pPr>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2) совершенствование навыков общения со сверстниками и коммуникативных умений в разновозрастной школьной среде;</w:t>
      </w:r>
    </w:p>
    <w:p w:rsidR="005A7A75" w:rsidRPr="00331A39" w:rsidRDefault="005A7A75" w:rsidP="005A7A75">
      <w:pPr>
        <w:autoSpaceDE w:val="0"/>
        <w:autoSpaceDN w:val="0"/>
        <w:adjustRightInd w:val="0"/>
        <w:spacing w:after="0"/>
        <w:ind w:firstLine="426"/>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3) формирование навыков организации своей жизнедеятельности с учетом правил безопасного образа жизни; </w:t>
      </w:r>
    </w:p>
    <w:p w:rsidR="005A7A75" w:rsidRPr="00331A39" w:rsidRDefault="005A7A75" w:rsidP="005A7A75">
      <w:pPr>
        <w:autoSpaceDE w:val="0"/>
        <w:autoSpaceDN w:val="0"/>
        <w:adjustRightInd w:val="0"/>
        <w:spacing w:after="0"/>
        <w:ind w:firstLine="426"/>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A7A75" w:rsidRPr="00331A39" w:rsidRDefault="005A7A75" w:rsidP="005A7A75">
      <w:pPr>
        <w:autoSpaceDE w:val="0"/>
        <w:autoSpaceDN w:val="0"/>
        <w:adjustRightInd w:val="0"/>
        <w:spacing w:after="0"/>
        <w:ind w:firstLine="426"/>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rsidR="005A7A75" w:rsidRPr="00331A39" w:rsidRDefault="005A7A75" w:rsidP="005A7A75">
      <w:pPr>
        <w:autoSpaceDE w:val="0"/>
        <w:autoSpaceDN w:val="0"/>
        <w:adjustRightInd w:val="0"/>
        <w:spacing w:after="0"/>
        <w:ind w:firstLine="426"/>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6) поддержка детских объединений, формирование умений ученического самоуправления; </w:t>
      </w:r>
    </w:p>
    <w:p w:rsidR="005A7A75" w:rsidRPr="00331A39" w:rsidRDefault="005A7A75" w:rsidP="005A7A75">
      <w:pPr>
        <w:spacing w:after="0"/>
        <w:ind w:firstLine="426"/>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7) формирование культуры поведения в информационной среде.</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Внеурочная деятельность организуется по направлениям развития личности школьника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наша школа учитывает: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особенности образовательной организации (условия функционирования, тип школы, особенности контингента, кадровый состав);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w:t>
      </w:r>
      <w:r w:rsidR="002A767C">
        <w:rPr>
          <w:rFonts w:ascii="Times New Roman" w:hAnsi="Times New Roman" w:cs="Times New Roman"/>
          <w:color w:val="000000"/>
          <w:sz w:val="24"/>
          <w:szCs w:val="24"/>
        </w:rPr>
        <w:t xml:space="preserve"> </w:t>
      </w:r>
      <w:r w:rsidRPr="00331A39">
        <w:rPr>
          <w:rFonts w:ascii="Times New Roman" w:hAnsi="Times New Roman" w:cs="Times New Roman"/>
          <w:color w:val="000000"/>
          <w:sz w:val="24"/>
          <w:szCs w:val="24"/>
        </w:rPr>
        <w:t xml:space="preserve">результаты диагностики успеваемости и уровня развития обучающихся, проблемы и трудности их учебной деятельности;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5A7A75" w:rsidRPr="00331A39" w:rsidRDefault="005A7A75" w:rsidP="005A7A75">
      <w:pPr>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A7A75" w:rsidRPr="00331A39" w:rsidRDefault="005A7A75" w:rsidP="005A7A75">
      <w:pPr>
        <w:spacing w:after="0"/>
        <w:ind w:firstLine="567"/>
        <w:jc w:val="both"/>
        <w:rPr>
          <w:rFonts w:ascii="Times New Roman" w:hAnsi="Times New Roman" w:cs="Times New Roman"/>
          <w:color w:val="000000"/>
          <w:sz w:val="24"/>
          <w:szCs w:val="24"/>
        </w:rPr>
      </w:pPr>
    </w:p>
    <w:p w:rsidR="005A7A75" w:rsidRPr="00331A39" w:rsidRDefault="005A7A75" w:rsidP="005A7A75">
      <w:pPr>
        <w:pStyle w:val="Default"/>
        <w:jc w:val="both"/>
      </w:pPr>
      <w:r w:rsidRPr="00331A39">
        <w:rPr>
          <w:i/>
          <w:iCs/>
        </w:rPr>
        <w:t xml:space="preserve">Направления и цели внеурочной деятельности </w:t>
      </w:r>
    </w:p>
    <w:p w:rsidR="005A7A75" w:rsidRPr="00331A39" w:rsidRDefault="005A7A75" w:rsidP="005A7A75">
      <w:pPr>
        <w:pStyle w:val="Default"/>
        <w:jc w:val="both"/>
      </w:pPr>
      <w:r w:rsidRPr="00331A39">
        <w:t xml:space="preserve">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5A7A75" w:rsidRPr="00331A39" w:rsidRDefault="005A7A75" w:rsidP="005A7A75">
      <w:pPr>
        <w:pStyle w:val="Default"/>
        <w:jc w:val="both"/>
      </w:pPr>
      <w:r w:rsidRPr="00331A39">
        <w:t xml:space="preserve">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rsidR="005A7A75" w:rsidRPr="00331A39" w:rsidRDefault="005A7A75" w:rsidP="005A7A75">
      <w:pPr>
        <w:pStyle w:val="Default"/>
        <w:jc w:val="both"/>
      </w:pPr>
      <w:r w:rsidRPr="00331A39">
        <w:t xml:space="preserve">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rsidR="005A7A75" w:rsidRPr="00331A39" w:rsidRDefault="005A7A75" w:rsidP="005A7A75">
      <w:pPr>
        <w:pStyle w:val="Default"/>
        <w:jc w:val="both"/>
      </w:pPr>
      <w:r w:rsidRPr="00331A39">
        <w:t xml:space="preserve">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5A7A75" w:rsidRPr="00331A39" w:rsidRDefault="005A7A75" w:rsidP="005A7A75">
      <w:pPr>
        <w:pStyle w:val="Default"/>
        <w:jc w:val="both"/>
      </w:pPr>
      <w:r w:rsidRPr="00331A39">
        <w:t xml:space="preserve">5. Информационная культура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 </w:t>
      </w:r>
    </w:p>
    <w:p w:rsidR="005A7A75" w:rsidRPr="00331A39" w:rsidRDefault="005A7A75" w:rsidP="005A7A75">
      <w:pPr>
        <w:spacing w:after="0"/>
        <w:jc w:val="both"/>
        <w:rPr>
          <w:rFonts w:ascii="Times New Roman" w:hAnsi="Times New Roman" w:cs="Times New Roman"/>
          <w:sz w:val="24"/>
          <w:szCs w:val="24"/>
        </w:rPr>
      </w:pPr>
      <w:r w:rsidRPr="00331A39">
        <w:rPr>
          <w:rFonts w:ascii="Times New Roman" w:hAnsi="Times New Roman" w:cs="Times New Roman"/>
          <w:sz w:val="24"/>
          <w:szCs w:val="24"/>
        </w:rPr>
        <w:t>6.Интеллектуальные марафоны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5A7A75" w:rsidRPr="00331A39" w:rsidRDefault="005A7A75" w:rsidP="005A7A75">
      <w:pPr>
        <w:pStyle w:val="Default"/>
        <w:jc w:val="both"/>
      </w:pPr>
      <w:r w:rsidRPr="00331A39">
        <w:lastRenderedPageBreak/>
        <w:t xml:space="preserve">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5A7A75" w:rsidRPr="00331A39" w:rsidRDefault="005A7A75" w:rsidP="005A7A75">
      <w:pPr>
        <w:pStyle w:val="Default"/>
        <w:ind w:firstLine="567"/>
        <w:jc w:val="both"/>
      </w:pPr>
      <w:r w:rsidRPr="00331A39">
        <w:t xml:space="preserve">Выбор форм организации внеурочной деятельности подчиняется следующим требованиям: </w:t>
      </w:r>
    </w:p>
    <w:p w:rsidR="005A7A75" w:rsidRPr="00331A39" w:rsidRDefault="005A7A75" w:rsidP="005A7A75">
      <w:pPr>
        <w:pStyle w:val="Default"/>
        <w:jc w:val="both"/>
      </w:pPr>
      <w:r w:rsidRPr="00331A39">
        <w:t xml:space="preserve">— целесообразность использования данной формы для решения поставленных задач конкретного направления; </w:t>
      </w:r>
    </w:p>
    <w:p w:rsidR="005A7A75" w:rsidRPr="00331A39" w:rsidRDefault="005A7A75" w:rsidP="005A7A75">
      <w:pPr>
        <w:pStyle w:val="Default"/>
        <w:jc w:val="both"/>
      </w:pPr>
      <w:r w:rsidRPr="00331A39">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5A7A75" w:rsidRPr="00331A39" w:rsidRDefault="005A7A75" w:rsidP="005A7A75">
      <w:pPr>
        <w:pStyle w:val="Default"/>
        <w:jc w:val="both"/>
      </w:pPr>
      <w:r w:rsidRPr="00331A39">
        <w:t xml:space="preserve">— учет специфики коммуникативной деятельности, которая сопровождает то или иное направление внеучебной деятельности;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использование форм организации, предполагающих использование средств ИКТ.</w:t>
      </w:r>
    </w:p>
    <w:p w:rsidR="005A7A75" w:rsidRPr="00331A39" w:rsidRDefault="005A7A75" w:rsidP="005A7A75">
      <w:pPr>
        <w:spacing w:after="0"/>
        <w:rPr>
          <w:rFonts w:ascii="Times New Roman" w:hAnsi="Times New Roman" w:cs="Times New Roman"/>
          <w:sz w:val="24"/>
          <w:szCs w:val="24"/>
        </w:rPr>
      </w:pPr>
    </w:p>
    <w:p w:rsidR="005A7A75" w:rsidRPr="00331A39" w:rsidRDefault="005A7A75" w:rsidP="005A7A75">
      <w:pPr>
        <w:spacing w:after="0"/>
        <w:ind w:firstLine="708"/>
        <w:jc w:val="both"/>
        <w:rPr>
          <w:rFonts w:ascii="Times New Roman" w:hAnsi="Times New Roman" w:cs="Times New Roman"/>
          <w:sz w:val="24"/>
          <w:szCs w:val="24"/>
        </w:rPr>
      </w:pPr>
      <w:r w:rsidRPr="00331A39">
        <w:rPr>
          <w:rFonts w:ascii="Times New Roman" w:hAnsi="Times New Roman" w:cs="Times New Roman"/>
          <w:sz w:val="24"/>
          <w:szCs w:val="24"/>
        </w:rPr>
        <w:t xml:space="preserve">Кроме того, в </w:t>
      </w:r>
      <w:r w:rsidR="002A767C">
        <w:rPr>
          <w:rFonts w:ascii="Times New Roman" w:hAnsi="Times New Roman" w:cs="Times New Roman"/>
          <w:sz w:val="24"/>
          <w:szCs w:val="24"/>
        </w:rPr>
        <w:t>«Лычакская СШ» филиал МОУ «Зеленовская СШ»</w:t>
      </w:r>
      <w:r w:rsidRPr="00331A39">
        <w:rPr>
          <w:rFonts w:ascii="Times New Roman" w:hAnsi="Times New Roman" w:cs="Times New Roman"/>
          <w:sz w:val="24"/>
          <w:szCs w:val="24"/>
        </w:rPr>
        <w:t xml:space="preserve"> предлагаются следующие формы организации внеурочной деятельности: учебные курсы и факультативы; художественные, музы</w:t>
      </w:r>
      <w:r w:rsidR="002A767C">
        <w:rPr>
          <w:rFonts w:ascii="Times New Roman" w:hAnsi="Times New Roman" w:cs="Times New Roman"/>
          <w:sz w:val="24"/>
          <w:szCs w:val="24"/>
        </w:rPr>
        <w:t>кальные и спортивные студии; со</w:t>
      </w:r>
      <w:r w:rsidRPr="00331A39">
        <w:rPr>
          <w:rFonts w:ascii="Times New Roman" w:hAnsi="Times New Roman" w:cs="Times New Roman"/>
          <w:sz w:val="24"/>
          <w:szCs w:val="24"/>
        </w:rPr>
        <w:t>ревновательные мероприятия, дискуссионные клубы, секции, экскурсии, мини-исследования; общественно полезные практики и др.</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Координирующую роль в организации внеурочной деятельности выполняют учителя, старший методист  по учебно-воспитательной работе и методист по воспитательной работе, методист по спорту.</w:t>
      </w:r>
    </w:p>
    <w:p w:rsidR="005A7A75" w:rsidRPr="00331A39" w:rsidRDefault="005A7A75" w:rsidP="005A7A75">
      <w:pPr>
        <w:spacing w:after="0"/>
        <w:ind w:firstLine="567"/>
        <w:jc w:val="both"/>
        <w:rPr>
          <w:rFonts w:ascii="Times New Roman" w:hAnsi="Times New Roman" w:cs="Times New Roman"/>
          <w:sz w:val="24"/>
          <w:szCs w:val="24"/>
        </w:rPr>
      </w:pPr>
    </w:p>
    <w:p w:rsidR="005A7A75" w:rsidRPr="00331A39" w:rsidRDefault="005A7A75" w:rsidP="005A7A75">
      <w:pPr>
        <w:pStyle w:val="Default"/>
        <w:ind w:firstLine="567"/>
        <w:jc w:val="both"/>
      </w:pPr>
      <w:r w:rsidRPr="00331A39">
        <w:rPr>
          <w:b/>
          <w:bCs/>
        </w:rPr>
        <w:t xml:space="preserve">Основные направления внеурочной деятельности </w:t>
      </w:r>
    </w:p>
    <w:p w:rsidR="005A7A75" w:rsidRPr="00331A39" w:rsidRDefault="005A7A75" w:rsidP="005A7A75">
      <w:pPr>
        <w:pStyle w:val="Default"/>
        <w:ind w:firstLine="567"/>
        <w:jc w:val="both"/>
      </w:pPr>
      <w:r w:rsidRPr="00331A39">
        <w:t xml:space="preserve">ВУД в 5-9 классах </w:t>
      </w:r>
      <w:r w:rsidR="00AE18F2">
        <w:t>«Лычакская СШ» филиал МОУ «Зеленовская СШ»</w:t>
      </w:r>
      <w:r w:rsidRPr="00331A39">
        <w:t xml:space="preserve"> реализуется по направлениям развития личности: </w:t>
      </w:r>
    </w:p>
    <w:p w:rsidR="005A7A75" w:rsidRPr="00331A39" w:rsidRDefault="005A7A75" w:rsidP="005A7A75">
      <w:pPr>
        <w:pStyle w:val="Default"/>
        <w:ind w:firstLine="567"/>
        <w:jc w:val="both"/>
      </w:pPr>
      <w:r w:rsidRPr="00331A39">
        <w:t xml:space="preserve">- спортивно-оздоровительное (далее - СО), </w:t>
      </w:r>
    </w:p>
    <w:p w:rsidR="005A7A75" w:rsidRPr="00331A39" w:rsidRDefault="005A7A75" w:rsidP="005A7A75">
      <w:pPr>
        <w:pStyle w:val="Default"/>
        <w:ind w:firstLine="567"/>
        <w:jc w:val="both"/>
      </w:pPr>
      <w:r w:rsidRPr="00331A39">
        <w:t xml:space="preserve">- духовно-нравственное (далее - ДН), </w:t>
      </w:r>
    </w:p>
    <w:p w:rsidR="005A7A75" w:rsidRPr="00331A39" w:rsidRDefault="005A7A75" w:rsidP="005A7A75">
      <w:pPr>
        <w:pStyle w:val="Default"/>
        <w:ind w:firstLine="567"/>
        <w:jc w:val="both"/>
      </w:pPr>
      <w:r w:rsidRPr="00331A39">
        <w:t xml:space="preserve">- социальное (далее - С), </w:t>
      </w:r>
    </w:p>
    <w:p w:rsidR="005A7A75" w:rsidRPr="00331A39" w:rsidRDefault="005A7A75" w:rsidP="005A7A75">
      <w:pPr>
        <w:pStyle w:val="Default"/>
        <w:ind w:firstLine="567"/>
        <w:jc w:val="both"/>
      </w:pPr>
      <w:r w:rsidRPr="00331A39">
        <w:t xml:space="preserve">- общеинтеллектуальное (далее - ОИ), </w:t>
      </w:r>
    </w:p>
    <w:p w:rsidR="005A7A75" w:rsidRPr="00331A39" w:rsidRDefault="005A7A75" w:rsidP="005A7A75">
      <w:pPr>
        <w:pStyle w:val="Default"/>
        <w:ind w:firstLine="567"/>
        <w:jc w:val="both"/>
      </w:pPr>
      <w:r w:rsidRPr="00331A39">
        <w:t xml:space="preserve">- общекультурное (далее - ОК). </w:t>
      </w:r>
    </w:p>
    <w:p w:rsidR="005A7A75" w:rsidRPr="00331A39" w:rsidRDefault="005A7A75" w:rsidP="005A7A75">
      <w:pPr>
        <w:pStyle w:val="Default"/>
        <w:ind w:firstLine="567"/>
        <w:jc w:val="both"/>
      </w:pPr>
      <w:r w:rsidRPr="00331A39">
        <w:t xml:space="preserve">Содержание занятий ВУД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5A7A75" w:rsidRPr="00331A39" w:rsidRDefault="005A7A75" w:rsidP="005A7A75">
      <w:pPr>
        <w:pStyle w:val="Default"/>
        <w:ind w:firstLine="567"/>
        <w:jc w:val="both"/>
      </w:pPr>
      <w:r w:rsidRPr="00331A39">
        <w:t xml:space="preserve">При разработке модели организации внеурочной деятельности в школе учитываются традиции и опыт  в организации внеклассной и внеурочной работы, в реализации программ дополнительного образования детей. </w:t>
      </w:r>
    </w:p>
    <w:p w:rsidR="005A7A75" w:rsidRPr="00331A39" w:rsidRDefault="005A7A75" w:rsidP="005A7A75">
      <w:pPr>
        <w:pStyle w:val="Default"/>
        <w:ind w:firstLine="567"/>
        <w:jc w:val="both"/>
        <w:rPr>
          <w:color w:val="auto"/>
        </w:rPr>
      </w:pPr>
      <w:r w:rsidRPr="00331A39">
        <w:t xml:space="preserve">Для формирования духовно-нравственных качеств учащихся, гражданственности, патриотизма, социальной активности, выработке у учащихся умения, готовности и способности к взаимодействию в поликультурной и инокультурной среде посредством проведения культурно-массовой </w:t>
      </w:r>
      <w:r w:rsidRPr="00331A39">
        <w:rPr>
          <w:color w:val="auto"/>
        </w:rPr>
        <w:t xml:space="preserve">и просветительской работы военно-патриотической направленности в план внеурочной деятельности включены различные мероприятия по формированию основ антитеррористической идеологии. </w:t>
      </w:r>
    </w:p>
    <w:p w:rsidR="005A7A75" w:rsidRPr="00331A39" w:rsidRDefault="005A7A75" w:rsidP="005A7A75">
      <w:pPr>
        <w:pStyle w:val="Default"/>
        <w:ind w:firstLine="567"/>
        <w:jc w:val="both"/>
        <w:rPr>
          <w:color w:val="auto"/>
        </w:rPr>
      </w:pPr>
      <w:r w:rsidRPr="00331A39">
        <w:rPr>
          <w:color w:val="auto"/>
        </w:rPr>
        <w:t xml:space="preserve">Для реализации модели педагогами используются следующие виды внеурочной деятельности: </w:t>
      </w:r>
    </w:p>
    <w:p w:rsidR="005A7A75" w:rsidRPr="00331A39" w:rsidRDefault="005A7A75" w:rsidP="005A7A75">
      <w:pPr>
        <w:pStyle w:val="Default"/>
        <w:ind w:firstLine="567"/>
        <w:jc w:val="both"/>
        <w:rPr>
          <w:color w:val="auto"/>
        </w:rPr>
      </w:pPr>
      <w:r w:rsidRPr="00331A39">
        <w:rPr>
          <w:color w:val="auto"/>
        </w:rPr>
        <w:t xml:space="preserve">- игровая деятельность; </w:t>
      </w:r>
    </w:p>
    <w:p w:rsidR="005A7A75" w:rsidRPr="00331A39" w:rsidRDefault="005A7A75" w:rsidP="005A7A75">
      <w:pPr>
        <w:pStyle w:val="Default"/>
        <w:ind w:firstLine="567"/>
        <w:jc w:val="both"/>
        <w:rPr>
          <w:color w:val="auto"/>
        </w:rPr>
      </w:pPr>
      <w:r w:rsidRPr="00331A39">
        <w:rPr>
          <w:color w:val="auto"/>
        </w:rPr>
        <w:t xml:space="preserve">- познавательная деятельность; </w:t>
      </w:r>
    </w:p>
    <w:p w:rsidR="005A7A75" w:rsidRPr="00331A39" w:rsidRDefault="005A7A75" w:rsidP="005A7A75">
      <w:pPr>
        <w:pStyle w:val="Default"/>
        <w:ind w:firstLine="567"/>
        <w:jc w:val="both"/>
        <w:rPr>
          <w:color w:val="auto"/>
        </w:rPr>
      </w:pPr>
      <w:r w:rsidRPr="00331A39">
        <w:rPr>
          <w:color w:val="auto"/>
        </w:rPr>
        <w:t xml:space="preserve">- проблемно-ценностное общение; </w:t>
      </w:r>
    </w:p>
    <w:p w:rsidR="005A7A75" w:rsidRPr="00331A39" w:rsidRDefault="005A7A75" w:rsidP="005A7A75">
      <w:pPr>
        <w:pStyle w:val="Default"/>
        <w:ind w:firstLine="567"/>
        <w:jc w:val="both"/>
        <w:rPr>
          <w:color w:val="auto"/>
        </w:rPr>
      </w:pPr>
      <w:r w:rsidRPr="00331A39">
        <w:rPr>
          <w:color w:val="auto"/>
        </w:rPr>
        <w:t xml:space="preserve">- досугово-развлекательная деятельность (досуговое общение); </w:t>
      </w:r>
    </w:p>
    <w:p w:rsidR="005A7A75" w:rsidRPr="00331A39" w:rsidRDefault="005A7A75" w:rsidP="005A7A75">
      <w:pPr>
        <w:pStyle w:val="Default"/>
        <w:ind w:firstLine="567"/>
        <w:jc w:val="both"/>
        <w:rPr>
          <w:color w:val="auto"/>
        </w:rPr>
      </w:pPr>
      <w:r w:rsidRPr="00331A39">
        <w:rPr>
          <w:color w:val="auto"/>
        </w:rPr>
        <w:t xml:space="preserve">- художественное творчество; </w:t>
      </w:r>
    </w:p>
    <w:p w:rsidR="005A7A75" w:rsidRPr="00331A39" w:rsidRDefault="005A7A75" w:rsidP="005A7A75">
      <w:pPr>
        <w:pStyle w:val="Default"/>
        <w:ind w:firstLine="567"/>
        <w:jc w:val="both"/>
        <w:rPr>
          <w:color w:val="auto"/>
        </w:rPr>
      </w:pPr>
      <w:r w:rsidRPr="00331A39">
        <w:rPr>
          <w:color w:val="auto"/>
        </w:rPr>
        <w:t xml:space="preserve">- социальное творчество (социально значимая волонтерская деятельность); </w:t>
      </w:r>
    </w:p>
    <w:p w:rsidR="005A7A75" w:rsidRPr="00331A39" w:rsidRDefault="005A7A75" w:rsidP="005A7A75">
      <w:pPr>
        <w:pStyle w:val="Default"/>
        <w:ind w:firstLine="567"/>
        <w:jc w:val="both"/>
        <w:rPr>
          <w:color w:val="auto"/>
        </w:rPr>
      </w:pPr>
      <w:r w:rsidRPr="00331A39">
        <w:rPr>
          <w:color w:val="auto"/>
        </w:rPr>
        <w:t xml:space="preserve">- трудовая деятельность; </w:t>
      </w:r>
    </w:p>
    <w:p w:rsidR="005A7A75" w:rsidRPr="00331A39" w:rsidRDefault="005A7A75" w:rsidP="005A7A75">
      <w:pPr>
        <w:pStyle w:val="Default"/>
        <w:ind w:firstLine="567"/>
        <w:jc w:val="both"/>
        <w:rPr>
          <w:color w:val="auto"/>
        </w:rPr>
      </w:pPr>
      <w:r w:rsidRPr="00331A39">
        <w:rPr>
          <w:color w:val="auto"/>
        </w:rPr>
        <w:lastRenderedPageBreak/>
        <w:t xml:space="preserve">- спортивно-оздоровительная деятельность; </w:t>
      </w:r>
    </w:p>
    <w:p w:rsidR="005A7A75" w:rsidRPr="00331A39" w:rsidRDefault="005A7A75" w:rsidP="005A7A75">
      <w:pPr>
        <w:pStyle w:val="Default"/>
        <w:ind w:firstLine="567"/>
        <w:jc w:val="both"/>
        <w:rPr>
          <w:color w:val="auto"/>
        </w:rPr>
      </w:pPr>
      <w:r w:rsidRPr="00331A39">
        <w:rPr>
          <w:color w:val="auto"/>
        </w:rPr>
        <w:t xml:space="preserve">- туристско-краеведческая деятельность. </w:t>
      </w:r>
    </w:p>
    <w:p w:rsidR="005A7A75" w:rsidRPr="00331A39" w:rsidRDefault="005A7A75" w:rsidP="005A7A75">
      <w:pPr>
        <w:pStyle w:val="Default"/>
        <w:ind w:firstLine="567"/>
        <w:jc w:val="both"/>
        <w:rPr>
          <w:color w:val="auto"/>
        </w:rPr>
      </w:pPr>
      <w:r w:rsidRPr="00331A39">
        <w:rPr>
          <w:color w:val="auto"/>
        </w:rPr>
        <w:t>План ВУД реализуется педагогами школы (учителями-предметниками, классными руководителями, педагогами дополнительного образования, педагогом-психологом). Для реализации Плана организации ВУД используются учебные кабинеты, мобильный компьютерный класс, библиотека, актовый зал, спортивный зал, многофункциональная спортивная площадка.</w:t>
      </w:r>
    </w:p>
    <w:p w:rsidR="00DA44DE" w:rsidRDefault="00DA44DE" w:rsidP="00AE18F2">
      <w:pPr>
        <w:spacing w:after="0" w:line="240" w:lineRule="atLeast"/>
        <w:ind w:firstLine="567"/>
        <w:contextualSpacing/>
        <w:jc w:val="center"/>
        <w:rPr>
          <w:rFonts w:ascii="Times New Roman" w:hAnsi="Times New Roman" w:cs="Times New Roman"/>
          <w:b/>
          <w:sz w:val="24"/>
          <w:szCs w:val="24"/>
        </w:rPr>
      </w:pPr>
    </w:p>
    <w:p w:rsidR="00DA44DE" w:rsidRDefault="00DA44DE" w:rsidP="00AE18F2">
      <w:pPr>
        <w:spacing w:after="0" w:line="240" w:lineRule="atLeast"/>
        <w:ind w:firstLine="567"/>
        <w:contextualSpacing/>
        <w:jc w:val="center"/>
        <w:rPr>
          <w:rFonts w:ascii="Times New Roman" w:hAnsi="Times New Roman" w:cs="Times New Roman"/>
          <w:b/>
          <w:sz w:val="24"/>
          <w:szCs w:val="24"/>
        </w:rPr>
      </w:pPr>
    </w:p>
    <w:p w:rsidR="00AE18F2" w:rsidRPr="00080733" w:rsidRDefault="00AE18F2" w:rsidP="00B55F07">
      <w:pPr>
        <w:spacing w:after="0" w:line="240" w:lineRule="atLeast"/>
        <w:ind w:firstLine="142"/>
        <w:contextualSpacing/>
        <w:rPr>
          <w:rFonts w:ascii="Times New Roman" w:hAnsi="Times New Roman" w:cs="Times New Roman"/>
          <w:b/>
          <w:sz w:val="24"/>
          <w:szCs w:val="24"/>
        </w:rPr>
      </w:pPr>
      <w:r w:rsidRPr="00080733">
        <w:rPr>
          <w:rFonts w:ascii="Times New Roman" w:hAnsi="Times New Roman" w:cs="Times New Roman"/>
          <w:b/>
          <w:sz w:val="24"/>
          <w:szCs w:val="24"/>
        </w:rPr>
        <w:t xml:space="preserve">План внеурочной деятельности  для </w:t>
      </w:r>
      <w:r>
        <w:rPr>
          <w:rFonts w:ascii="Times New Roman" w:hAnsi="Times New Roman" w:cs="Times New Roman"/>
          <w:b/>
          <w:sz w:val="24"/>
          <w:szCs w:val="24"/>
        </w:rPr>
        <w:t>5</w:t>
      </w:r>
      <w:r w:rsidRPr="00080733">
        <w:rPr>
          <w:rFonts w:ascii="Times New Roman" w:hAnsi="Times New Roman" w:cs="Times New Roman"/>
          <w:b/>
          <w:sz w:val="24"/>
          <w:szCs w:val="24"/>
        </w:rPr>
        <w:t xml:space="preserve"> класс</w:t>
      </w:r>
      <w:r>
        <w:rPr>
          <w:rFonts w:ascii="Times New Roman" w:hAnsi="Times New Roman" w:cs="Times New Roman"/>
          <w:b/>
          <w:sz w:val="24"/>
          <w:szCs w:val="24"/>
        </w:rPr>
        <w:t>а</w:t>
      </w:r>
      <w:r w:rsidRPr="00080733">
        <w:rPr>
          <w:rFonts w:ascii="Times New Roman" w:hAnsi="Times New Roman" w:cs="Times New Roman"/>
          <w:b/>
          <w:sz w:val="24"/>
          <w:szCs w:val="24"/>
        </w:rPr>
        <w:t>, реализующий ФГОС  на 2022-2023 учебный год</w:t>
      </w:r>
    </w:p>
    <w:p w:rsidR="00AE18F2" w:rsidRPr="00033490" w:rsidRDefault="00AE18F2" w:rsidP="00AE18F2">
      <w:pPr>
        <w:pStyle w:val="211"/>
        <w:spacing w:after="0" w:line="240" w:lineRule="auto"/>
        <w:ind w:firstLine="567"/>
        <w:jc w:val="both"/>
        <w:rPr>
          <w:sz w:val="24"/>
          <w:szCs w:val="24"/>
        </w:rPr>
      </w:pPr>
      <w:r w:rsidRPr="00033490">
        <w:rPr>
          <w:sz w:val="24"/>
          <w:szCs w:val="24"/>
        </w:rPr>
        <w:t>При разработке плана использовались следующие документы:</w:t>
      </w:r>
    </w:p>
    <w:p w:rsidR="00AE18F2" w:rsidRPr="00033490" w:rsidRDefault="00AE18F2" w:rsidP="00AE18F2">
      <w:pPr>
        <w:pStyle w:val="Default"/>
        <w:jc w:val="both"/>
      </w:pPr>
      <w:r w:rsidRPr="00033490">
        <w:t xml:space="preserve">● </w:t>
      </w:r>
      <w:r w:rsidRPr="00033490">
        <w:rPr>
          <w:shd w:val="clear" w:color="auto" w:fill="FFFFFF"/>
        </w:rPr>
        <w:t>Федеральный</w:t>
      </w:r>
      <w:r w:rsidRPr="00033490">
        <w:rPr>
          <w:rStyle w:val="apple-converted-space"/>
          <w:rFonts w:eastAsia="Lucida Sans Unicode"/>
        </w:rPr>
        <w:t> </w:t>
      </w:r>
      <w:r w:rsidRPr="00033490">
        <w:rPr>
          <w:bCs/>
          <w:shd w:val="clear" w:color="auto" w:fill="FFFFFF"/>
        </w:rPr>
        <w:t>закон</w:t>
      </w:r>
      <w:r w:rsidRPr="00033490">
        <w:rPr>
          <w:rStyle w:val="apple-converted-space"/>
          <w:rFonts w:eastAsia="Lucida Sans Unicode"/>
        </w:rPr>
        <w:t> </w:t>
      </w:r>
      <w:r w:rsidRPr="00033490">
        <w:rPr>
          <w:shd w:val="clear" w:color="auto" w:fill="FFFFFF"/>
        </w:rPr>
        <w:t>от 29 декабря 2012 г. № 273-</w:t>
      </w:r>
      <w:r w:rsidRPr="00033490">
        <w:rPr>
          <w:bCs/>
          <w:shd w:val="clear" w:color="auto" w:fill="FFFFFF"/>
        </w:rPr>
        <w:t>ФЗ</w:t>
      </w:r>
      <w:r w:rsidRPr="00033490">
        <w:rPr>
          <w:rStyle w:val="apple-converted-space"/>
          <w:rFonts w:eastAsia="Lucida Sans Unicode"/>
        </w:rPr>
        <w:t> </w:t>
      </w:r>
      <w:r w:rsidRPr="00033490">
        <w:rPr>
          <w:shd w:val="clear" w:color="auto" w:fill="FFFFFF"/>
        </w:rPr>
        <w:t>«</w:t>
      </w:r>
      <w:r w:rsidRPr="00033490">
        <w:rPr>
          <w:bCs/>
          <w:shd w:val="clear" w:color="auto" w:fill="FFFFFF"/>
        </w:rPr>
        <w:t>Об</w:t>
      </w:r>
      <w:r w:rsidRPr="00033490">
        <w:rPr>
          <w:rStyle w:val="apple-converted-space"/>
          <w:rFonts w:eastAsia="Lucida Sans Unicode"/>
        </w:rPr>
        <w:t> </w:t>
      </w:r>
      <w:r w:rsidRPr="00033490">
        <w:rPr>
          <w:bCs/>
          <w:shd w:val="clear" w:color="auto" w:fill="FFFFFF"/>
        </w:rPr>
        <w:t>образовании в Российской Федерации»</w:t>
      </w:r>
      <w:r w:rsidRPr="00033490">
        <w:t xml:space="preserve">; </w:t>
      </w:r>
    </w:p>
    <w:p w:rsidR="00AE18F2" w:rsidRPr="00874EB9" w:rsidRDefault="00AE18F2" w:rsidP="00AE18F2">
      <w:pPr>
        <w:pStyle w:val="Default"/>
      </w:pPr>
      <w:r w:rsidRPr="00033490">
        <w:t xml:space="preserve">●  </w:t>
      </w:r>
      <w:r w:rsidRPr="00874EB9">
        <w:t xml:space="preserve">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 </w:t>
      </w:r>
    </w:p>
    <w:p w:rsidR="00AE18F2" w:rsidRPr="00F52631" w:rsidRDefault="00AE18F2" w:rsidP="00AE18F2">
      <w:pPr>
        <w:pStyle w:val="ac"/>
        <w:numPr>
          <w:ilvl w:val="0"/>
          <w:numId w:val="402"/>
        </w:numPr>
        <w:autoSpaceDE w:val="0"/>
        <w:autoSpaceDN w:val="0"/>
        <w:adjustRightInd w:val="0"/>
        <w:spacing w:after="27"/>
        <w:ind w:left="426" w:hanging="426"/>
        <w:jc w:val="both"/>
        <w:rPr>
          <w:rFonts w:ascii="Times New Roman" w:hAnsi="Times New Roman" w:cs="Times New Roman"/>
          <w:color w:val="000000"/>
          <w:sz w:val="24"/>
        </w:rPr>
      </w:pPr>
      <w:r w:rsidRPr="00F52631">
        <w:rPr>
          <w:rFonts w:ascii="Times New Roman" w:hAnsi="Times New Roman" w:cs="Times New Roman"/>
          <w:color w:val="000000"/>
          <w:sz w:val="24"/>
        </w:rPr>
        <w:t xml:space="preserve">Приказом Министерства образования и науки РФ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(до 2023 года) </w:t>
      </w:r>
    </w:p>
    <w:p w:rsidR="00AE18F2" w:rsidRPr="00F52631" w:rsidRDefault="00AE18F2" w:rsidP="00AE18F2">
      <w:pPr>
        <w:pStyle w:val="ac"/>
        <w:numPr>
          <w:ilvl w:val="0"/>
          <w:numId w:val="402"/>
        </w:numPr>
        <w:autoSpaceDE w:val="0"/>
        <w:autoSpaceDN w:val="0"/>
        <w:adjustRightInd w:val="0"/>
        <w:spacing w:after="27"/>
        <w:ind w:left="426" w:hanging="426"/>
        <w:jc w:val="both"/>
        <w:rPr>
          <w:rFonts w:ascii="Times New Roman" w:hAnsi="Times New Roman" w:cs="Times New Roman"/>
          <w:color w:val="000000"/>
          <w:sz w:val="24"/>
        </w:rPr>
      </w:pPr>
      <w:r w:rsidRPr="00F52631">
        <w:rPr>
          <w:rFonts w:ascii="Times New Roman" w:hAnsi="Times New Roman" w:cs="Times New Roman"/>
          <w:color w:val="000000"/>
          <w:sz w:val="24"/>
        </w:rPr>
        <w:t xml:space="preserve">Письмо Министерства просвещения РФ от 19.03.2020 года №ГД-39/04 «О направлении методических рекомендаций». </w:t>
      </w:r>
    </w:p>
    <w:p w:rsidR="00AE18F2" w:rsidRPr="00F52631" w:rsidRDefault="00AE18F2" w:rsidP="00AE18F2">
      <w:pPr>
        <w:pStyle w:val="ac"/>
        <w:numPr>
          <w:ilvl w:val="0"/>
          <w:numId w:val="402"/>
        </w:numPr>
        <w:autoSpaceDE w:val="0"/>
        <w:autoSpaceDN w:val="0"/>
        <w:adjustRightInd w:val="0"/>
        <w:spacing w:after="27"/>
        <w:ind w:left="426" w:hanging="426"/>
        <w:jc w:val="both"/>
        <w:rPr>
          <w:rFonts w:ascii="Times New Roman" w:hAnsi="Times New Roman" w:cs="Times New Roman"/>
          <w:color w:val="000000"/>
          <w:sz w:val="24"/>
        </w:rPr>
      </w:pPr>
      <w:r w:rsidRPr="00F52631">
        <w:rPr>
          <w:rFonts w:ascii="Times New Roman" w:hAnsi="Times New Roman" w:cs="Times New Roman"/>
          <w:color w:val="000000"/>
          <w:sz w:val="24"/>
        </w:rPr>
        <w:t xml:space="preserve">Письмо Департамента государственной политики в сфере воспитания детей и молодежи Министерства образования и науки РФ от 18.08.2017 г. № 09-1672 «О направлении методических рекомендаций». </w:t>
      </w:r>
    </w:p>
    <w:p w:rsidR="00AE18F2" w:rsidRPr="00AD11CC" w:rsidRDefault="00AE18F2" w:rsidP="00AE18F2">
      <w:pPr>
        <w:pStyle w:val="ac"/>
        <w:numPr>
          <w:ilvl w:val="0"/>
          <w:numId w:val="402"/>
        </w:numPr>
        <w:autoSpaceDE w:val="0"/>
        <w:autoSpaceDN w:val="0"/>
        <w:adjustRightInd w:val="0"/>
        <w:spacing w:after="27"/>
        <w:ind w:left="426" w:hanging="426"/>
        <w:jc w:val="both"/>
        <w:rPr>
          <w:color w:val="000000"/>
        </w:rPr>
      </w:pPr>
      <w:r w:rsidRPr="00F52631">
        <w:rPr>
          <w:rFonts w:ascii="Times New Roman" w:hAnsi="Times New Roman" w:cs="Times New Roman"/>
          <w:color w:val="000000"/>
          <w:sz w:val="24"/>
        </w:rPr>
        <w:t>Письмо Министерства просвещения от 07.05.2020 № ВБ-976/04 «О реализации курсов внеурочной деятельности, программ воспитания и социализации, дополнительных общеразвивающих программ с использованием дистанционных образовательных технологий».</w:t>
      </w:r>
      <w:r w:rsidRPr="00F52631">
        <w:rPr>
          <w:color w:val="000000"/>
          <w:sz w:val="24"/>
        </w:rPr>
        <w:t xml:space="preserve"> </w:t>
      </w:r>
    </w:p>
    <w:p w:rsidR="00AE18F2" w:rsidRPr="00AD11CC" w:rsidRDefault="00AE18F2" w:rsidP="00AE18F2">
      <w:pPr>
        <w:pStyle w:val="Default"/>
        <w:numPr>
          <w:ilvl w:val="0"/>
          <w:numId w:val="402"/>
        </w:numPr>
        <w:ind w:left="284" w:hanging="284"/>
        <w:jc w:val="both"/>
        <w:rPr>
          <w:rFonts w:ascii="TimesNewRomanPSMT" w:hAnsi="TimesNewRomanPSMT" w:cs="TimesNewRomanPSMT"/>
        </w:rPr>
      </w:pPr>
      <w:r w:rsidRPr="00AD11CC">
        <w:rPr>
          <w:rFonts w:ascii="TimesNewRomanPSMT" w:hAnsi="TimesNewRomanPSMT" w:cs="TimesNewRomanPSMT"/>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w:t>
      </w:r>
      <w:r w:rsidRPr="00AD11CC">
        <w:t>15</w:t>
      </w:r>
    </w:p>
    <w:p w:rsidR="00AE18F2" w:rsidRPr="000D1C7D" w:rsidRDefault="00AE18F2" w:rsidP="00AE18F2">
      <w:pPr>
        <w:pStyle w:val="ac"/>
        <w:numPr>
          <w:ilvl w:val="0"/>
          <w:numId w:val="400"/>
        </w:numPr>
        <w:autoSpaceDE w:val="0"/>
        <w:autoSpaceDN w:val="0"/>
        <w:adjustRightInd w:val="0"/>
        <w:spacing w:after="0"/>
        <w:ind w:left="284" w:hanging="284"/>
        <w:jc w:val="both"/>
        <w:rPr>
          <w:rFonts w:ascii="TimesNewRomanPSMT" w:hAnsi="TimesNewRomanPSMT" w:cs="TimesNewRomanPSMT"/>
        </w:rPr>
      </w:pPr>
      <w:r w:rsidRPr="000D1C7D">
        <w:rPr>
          <w:rFonts w:ascii="TimesNewRomanPSMT" w:hAnsi="TimesNewRomanPSMT" w:cs="TimesNewRomanPSMT"/>
        </w:rPr>
        <w:t>Санитарные правила СП 2.4.3648</w:t>
      </w:r>
      <w:r w:rsidRPr="000D1C7D">
        <w:t>-</w:t>
      </w:r>
      <w:r w:rsidRPr="000D1C7D">
        <w:rPr>
          <w:rFonts w:ascii="TimesNewRomanPSMT" w:hAnsi="TimesNewRomanPSMT" w:cs="TimesNewRomanPSMT"/>
        </w:rPr>
        <w:t>20 «Санитарно</w:t>
      </w:r>
      <w:r w:rsidRPr="000D1C7D">
        <w:t>-</w:t>
      </w:r>
      <w:r w:rsidRPr="000D1C7D">
        <w:rPr>
          <w:rFonts w:ascii="TimesNewRomanPSMT" w:hAnsi="TimesNewRomanPSMT" w:cs="TimesNewRomanPSMT"/>
        </w:rPr>
        <w:t xml:space="preserve">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w:t>
      </w:r>
      <w:r w:rsidRPr="000D1C7D">
        <w:t>28.0</w:t>
      </w:r>
      <w:r w:rsidRPr="000D1C7D">
        <w:rPr>
          <w:rFonts w:ascii="TimesNewRomanPSMT" w:hAnsi="TimesNewRomanPSMT" w:cs="TimesNewRomanPSMT"/>
        </w:rPr>
        <w:t>9.2020 № 28;</w:t>
      </w:r>
    </w:p>
    <w:p w:rsidR="00AE18F2" w:rsidRPr="004428D9" w:rsidRDefault="00AE18F2" w:rsidP="00AE18F2">
      <w:pPr>
        <w:pStyle w:val="ac"/>
        <w:numPr>
          <w:ilvl w:val="0"/>
          <w:numId w:val="400"/>
        </w:numPr>
        <w:autoSpaceDE w:val="0"/>
        <w:autoSpaceDN w:val="0"/>
        <w:adjustRightInd w:val="0"/>
        <w:spacing w:after="0"/>
        <w:ind w:left="284" w:hanging="284"/>
        <w:jc w:val="both"/>
      </w:pPr>
      <w:r w:rsidRPr="000D1C7D">
        <w:rPr>
          <w:rFonts w:ascii="TimesNewRomanPSMT" w:hAnsi="TimesNewRomanPSMT" w:cs="TimesNewRomanPSMT"/>
        </w:rPr>
        <w:t>Санитарные правила и нормы СанПиН 1.2.3685</w:t>
      </w:r>
      <w:r w:rsidRPr="000D1C7D">
        <w:t>-</w:t>
      </w:r>
      <w:r w:rsidRPr="000D1C7D">
        <w:rPr>
          <w:rFonts w:ascii="TimesNewRomanPSMT" w:hAnsi="TimesNewRomanPSMT" w:cs="TimesNewRomanPSMT"/>
        </w:rPr>
        <w:t>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w:t>
      </w:r>
    </w:p>
    <w:p w:rsidR="00AE18F2" w:rsidRPr="004428D9" w:rsidRDefault="00AE18F2" w:rsidP="00AE18F2">
      <w:pPr>
        <w:pStyle w:val="Default"/>
        <w:numPr>
          <w:ilvl w:val="0"/>
          <w:numId w:val="400"/>
        </w:numPr>
        <w:ind w:left="284" w:hanging="284"/>
        <w:jc w:val="both"/>
        <w:rPr>
          <w:sz w:val="22"/>
        </w:rPr>
      </w:pPr>
      <w:r w:rsidRPr="004428D9">
        <w:rPr>
          <w:rFonts w:ascii="TimesNewRomanPSMT" w:hAnsi="TimesNewRomanPSMT" w:cs="TimesNewRomanPSMT"/>
        </w:rPr>
        <w:t xml:space="preserve">Письмо Министерства просвещения РФ от 17.06.2022 г. № 03-871  </w:t>
      </w:r>
      <w:r w:rsidRPr="004428D9">
        <w:t xml:space="preserve"> </w:t>
      </w:r>
      <w:r>
        <w:t>«</w:t>
      </w:r>
      <w:r w:rsidRPr="004428D9">
        <w:rPr>
          <w:szCs w:val="28"/>
        </w:rPr>
        <w:t xml:space="preserve">Об организации занятий </w:t>
      </w:r>
      <w:r w:rsidRPr="004428D9">
        <w:rPr>
          <w:rFonts w:eastAsiaTheme="minorHAnsi"/>
          <w:szCs w:val="28"/>
        </w:rPr>
        <w:t>«Разговоры о важном»</w:t>
      </w:r>
    </w:p>
    <w:p w:rsidR="00AE18F2" w:rsidRDefault="00AE18F2" w:rsidP="00AE18F2">
      <w:pPr>
        <w:autoSpaceDE w:val="0"/>
        <w:spacing w:after="0" w:line="240" w:lineRule="atLeast"/>
        <w:contextualSpacing/>
        <w:jc w:val="center"/>
        <w:rPr>
          <w:rFonts w:ascii="Times New Roman" w:eastAsia="Times New Roman CYR" w:hAnsi="Times New Roman" w:cs="Times New Roman"/>
          <w:b/>
          <w:bCs/>
          <w:sz w:val="24"/>
          <w:szCs w:val="24"/>
        </w:rPr>
      </w:pP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Внеурочная деятельность является неотъемлемой и обязательной частью основной общеобразовательной программы. </w:t>
      </w: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План внеурочной деятельности </w:t>
      </w:r>
      <w:r>
        <w:rPr>
          <w:rFonts w:ascii="Times New Roman" w:hAnsi="Times New Roman" w:cs="Times New Roman"/>
          <w:color w:val="000000"/>
          <w:sz w:val="23"/>
          <w:szCs w:val="23"/>
        </w:rPr>
        <w:t xml:space="preserve">«Лычакская СШ» филиал МОУ «Зеленовская СШ» </w:t>
      </w:r>
      <w:r w:rsidRPr="004F5422">
        <w:rPr>
          <w:rFonts w:ascii="Times New Roman" w:hAnsi="Times New Roman" w:cs="Times New Roman"/>
          <w:color w:val="000000"/>
          <w:sz w:val="23"/>
          <w:szCs w:val="23"/>
        </w:rPr>
        <w:t xml:space="preserve">обеспечивает введение в действие и реализацию требований Федерального государственного образовательного стандарта начального общего образования, основного общего образования. В рамках реализации ФГОС основного общего образования (ФГОС ООО)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 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w:t>
      </w:r>
    </w:p>
    <w:p w:rsidR="00AE18F2" w:rsidRDefault="00AE18F2" w:rsidP="00AE18F2">
      <w:pPr>
        <w:autoSpaceDE w:val="0"/>
        <w:spacing w:after="0" w:line="240" w:lineRule="atLeast"/>
        <w:contextualSpacing/>
        <w:rPr>
          <w:rFonts w:ascii="Times New Roman" w:eastAsia="Times New Roman CYR" w:hAnsi="Times New Roman" w:cs="Times New Roman"/>
          <w:b/>
          <w:bCs/>
          <w:sz w:val="24"/>
          <w:szCs w:val="24"/>
        </w:rPr>
      </w:pPr>
      <w:r w:rsidRPr="004F5422">
        <w:rPr>
          <w:rFonts w:ascii="Times New Roman" w:hAnsi="Times New Roman" w:cs="Times New Roman"/>
          <w:color w:val="000000"/>
          <w:sz w:val="23"/>
          <w:szCs w:val="23"/>
        </w:rPr>
        <w:t xml:space="preserve">В соответствии с решением педагогического коллектива, родительской общественности, интересов и запросов детей и родителей внеурочная деятельность осуществляется через модель плана внеурочной деятельности с преобладанием учебно-познавательной деятельности, когда наибольшее внимание </w:t>
      </w:r>
      <w:r w:rsidRPr="004F5422">
        <w:rPr>
          <w:rFonts w:ascii="Times New Roman" w:hAnsi="Times New Roman" w:cs="Times New Roman"/>
          <w:color w:val="000000"/>
          <w:sz w:val="23"/>
          <w:szCs w:val="23"/>
        </w:rPr>
        <w:lastRenderedPageBreak/>
        <w:t>уделяется внеурочной деятельности по учебным предметам и организационному обеспечению учебной деятельности. Особое внимание уделяется финансовой и функциональной грамотности обучающихся, а также профориентации как важным элементом дальнейшего развития каждого школьника.</w:t>
      </w: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b/>
          <w:bCs/>
          <w:color w:val="000000"/>
          <w:sz w:val="23"/>
          <w:szCs w:val="23"/>
        </w:rPr>
        <w:t xml:space="preserve">Внеурочная деятельность </w:t>
      </w:r>
      <w:r w:rsidRPr="004F5422">
        <w:rPr>
          <w:rFonts w:ascii="Times New Roman" w:hAnsi="Times New Roman" w:cs="Times New Roman"/>
          <w:color w:val="000000"/>
          <w:sz w:val="23"/>
          <w:szCs w:val="23"/>
        </w:rPr>
        <w:t xml:space="preserve">–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 </w:t>
      </w: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Внеурочная деятельность </w:t>
      </w:r>
      <w:r w:rsidRPr="004F5422">
        <w:rPr>
          <w:rFonts w:ascii="Times New Roman" w:hAnsi="Times New Roman" w:cs="Times New Roman"/>
          <w:b/>
          <w:bCs/>
          <w:i/>
          <w:iCs/>
          <w:color w:val="000000"/>
          <w:sz w:val="23"/>
          <w:szCs w:val="23"/>
        </w:rPr>
        <w:t xml:space="preserve">направлена </w:t>
      </w:r>
      <w:r w:rsidRPr="004F5422">
        <w:rPr>
          <w:rFonts w:ascii="Times New Roman" w:hAnsi="Times New Roman" w:cs="Times New Roman"/>
          <w:color w:val="000000"/>
          <w:sz w:val="23"/>
          <w:szCs w:val="23"/>
        </w:rPr>
        <w:t xml:space="preserve">на: </w:t>
      </w:r>
    </w:p>
    <w:p w:rsidR="00AE18F2" w:rsidRPr="004F5422" w:rsidRDefault="00AE18F2" w:rsidP="00AE18F2">
      <w:pPr>
        <w:autoSpaceDE w:val="0"/>
        <w:autoSpaceDN w:val="0"/>
        <w:adjustRightInd w:val="0"/>
        <w:spacing w:after="26"/>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1) создание условий для развития личности ребёнка, развитие его мотивации к познанию и творчеству; </w:t>
      </w:r>
    </w:p>
    <w:p w:rsidR="00AE18F2" w:rsidRPr="004F5422" w:rsidRDefault="00AE18F2" w:rsidP="00AE18F2">
      <w:pPr>
        <w:autoSpaceDE w:val="0"/>
        <w:autoSpaceDN w:val="0"/>
        <w:adjustRightInd w:val="0"/>
        <w:spacing w:after="26"/>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2) приобщение обучающихся к общечеловеческим и национальным ценностям и традициям (включая региональные социально-культурные особенности); </w:t>
      </w:r>
    </w:p>
    <w:p w:rsidR="00AE18F2" w:rsidRPr="004F5422" w:rsidRDefault="00AE18F2" w:rsidP="00AE18F2">
      <w:pPr>
        <w:autoSpaceDE w:val="0"/>
        <w:autoSpaceDN w:val="0"/>
        <w:adjustRightInd w:val="0"/>
        <w:spacing w:after="26"/>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3) профилактику асоциального поведения; </w:t>
      </w:r>
    </w:p>
    <w:p w:rsidR="00AE18F2" w:rsidRPr="004F5422" w:rsidRDefault="00AE18F2" w:rsidP="00AE18F2">
      <w:pPr>
        <w:autoSpaceDE w:val="0"/>
        <w:autoSpaceDN w:val="0"/>
        <w:adjustRightInd w:val="0"/>
        <w:spacing w:after="26"/>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4)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 </w:t>
      </w:r>
    </w:p>
    <w:p w:rsidR="00AE18F2" w:rsidRPr="004F5422" w:rsidRDefault="00AE18F2" w:rsidP="00AE18F2">
      <w:pPr>
        <w:autoSpaceDE w:val="0"/>
        <w:autoSpaceDN w:val="0"/>
        <w:adjustRightInd w:val="0"/>
        <w:spacing w:after="26"/>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5) обеспечение целостности процесса психического и физического, умственного и духовного развития личности обучающегося; </w:t>
      </w:r>
    </w:p>
    <w:p w:rsidR="00AE18F2" w:rsidRPr="004F5422" w:rsidRDefault="00AE18F2" w:rsidP="00AE18F2">
      <w:pPr>
        <w:autoSpaceDE w:val="0"/>
        <w:autoSpaceDN w:val="0"/>
        <w:adjustRightInd w:val="0"/>
        <w:spacing w:after="0"/>
        <w:rPr>
          <w:rFonts w:ascii="Times New Roman" w:hAnsi="Times New Roman" w:cs="Times New Roman"/>
          <w:color w:val="000000"/>
          <w:sz w:val="23"/>
          <w:szCs w:val="23"/>
        </w:rPr>
      </w:pPr>
      <w:r w:rsidRPr="004F5422">
        <w:rPr>
          <w:rFonts w:ascii="Times New Roman" w:hAnsi="Times New Roman" w:cs="Times New Roman"/>
          <w:color w:val="000000"/>
          <w:sz w:val="23"/>
          <w:szCs w:val="23"/>
        </w:rPr>
        <w:t xml:space="preserve">6) развитие взаимодействия педагогов с семьями обучающихся. </w:t>
      </w:r>
    </w:p>
    <w:p w:rsidR="00AE18F2" w:rsidRPr="004F5422" w:rsidRDefault="00AE18F2" w:rsidP="00AE18F2">
      <w:pPr>
        <w:pStyle w:val="Default"/>
        <w:rPr>
          <w:sz w:val="23"/>
          <w:szCs w:val="23"/>
        </w:rPr>
      </w:pPr>
      <w:r w:rsidRPr="004F5422">
        <w:rPr>
          <w:b/>
          <w:bCs/>
          <w:sz w:val="23"/>
          <w:szCs w:val="23"/>
        </w:rPr>
        <w:t xml:space="preserve">Цель организации внеурочной деятельности </w:t>
      </w:r>
      <w:r w:rsidRPr="004F5422">
        <w:rPr>
          <w:sz w:val="23"/>
          <w:szCs w:val="23"/>
        </w:rPr>
        <w:t xml:space="preserve">–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 </w:t>
      </w:r>
    </w:p>
    <w:p w:rsidR="00AE18F2" w:rsidRDefault="00AE18F2" w:rsidP="00AE18F2">
      <w:pPr>
        <w:autoSpaceDE w:val="0"/>
        <w:spacing w:after="0" w:line="240" w:lineRule="atLeast"/>
        <w:contextualSpacing/>
        <w:rPr>
          <w:rFonts w:ascii="Times New Roman" w:eastAsia="Times New Roman CYR" w:hAnsi="Times New Roman" w:cs="Times New Roman"/>
          <w:b/>
          <w:bCs/>
          <w:sz w:val="24"/>
          <w:szCs w:val="24"/>
        </w:rPr>
      </w:pPr>
      <w:r w:rsidRPr="004F5422">
        <w:rPr>
          <w:rFonts w:ascii="Times New Roman" w:hAnsi="Times New Roman" w:cs="Times New Roman"/>
          <w:b/>
          <w:bCs/>
          <w:color w:val="000000"/>
          <w:sz w:val="23"/>
          <w:szCs w:val="23"/>
        </w:rPr>
        <w:t xml:space="preserve">Результат внеурочной деятельности - </w:t>
      </w:r>
      <w:r w:rsidRPr="004F5422">
        <w:rPr>
          <w:rFonts w:ascii="Times New Roman" w:hAnsi="Times New Roman" w:cs="Times New Roman"/>
          <w:color w:val="000000"/>
          <w:sz w:val="23"/>
          <w:szCs w:val="23"/>
        </w:rPr>
        <w:t>развитие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E18F2" w:rsidRPr="00D43208" w:rsidRDefault="00AE18F2" w:rsidP="00AE18F2">
      <w:pPr>
        <w:autoSpaceDE w:val="0"/>
        <w:autoSpaceDN w:val="0"/>
        <w:adjustRightInd w:val="0"/>
        <w:spacing w:after="0"/>
        <w:rPr>
          <w:rFonts w:ascii="Times New Roman" w:hAnsi="Times New Roman" w:cs="Times New Roman"/>
          <w:i/>
          <w:sz w:val="24"/>
          <w:szCs w:val="24"/>
        </w:rPr>
      </w:pPr>
      <w:r w:rsidRPr="00D43208">
        <w:rPr>
          <w:rFonts w:ascii="Times New Roman" w:hAnsi="Times New Roman" w:cs="Times New Roman"/>
          <w:i/>
          <w:sz w:val="24"/>
          <w:szCs w:val="24"/>
        </w:rPr>
        <w:t>Формы внеурочной деятельности</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Внеурочная деятельность может быть организована в следующих формах:</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экскурсии, посещения музеев, театров, кинотеатров</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деятельность ученических сообществ,</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клубы по интересам,</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-встречи,</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профессиональные пробы, ролевые игры,</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реализация проектов,</w:t>
      </w:r>
    </w:p>
    <w:p w:rsidR="00AE18F2" w:rsidRPr="00D43208" w:rsidRDefault="00AE18F2" w:rsidP="00AE18F2">
      <w:pPr>
        <w:autoSpaceDE w:val="0"/>
        <w:autoSpaceDN w:val="0"/>
        <w:adjustRightInd w:val="0"/>
        <w:spacing w:after="0"/>
        <w:rPr>
          <w:rFonts w:ascii="Times New Roman" w:hAnsi="Times New Roman" w:cs="Times New Roman"/>
          <w:sz w:val="24"/>
          <w:szCs w:val="24"/>
        </w:rPr>
      </w:pPr>
      <w:r w:rsidRPr="00D43208">
        <w:rPr>
          <w:rFonts w:ascii="Times New Roman" w:hAnsi="Times New Roman" w:cs="Times New Roman"/>
          <w:sz w:val="24"/>
          <w:szCs w:val="24"/>
        </w:rPr>
        <w:t>- кружки,</w:t>
      </w:r>
    </w:p>
    <w:p w:rsidR="00AE18F2" w:rsidRPr="00D43208" w:rsidRDefault="00AE18F2" w:rsidP="00AE18F2">
      <w:pPr>
        <w:tabs>
          <w:tab w:val="left" w:pos="4500"/>
          <w:tab w:val="left" w:pos="7088"/>
          <w:tab w:val="left" w:pos="9180"/>
          <w:tab w:val="left" w:pos="9360"/>
        </w:tabs>
        <w:spacing w:after="0" w:line="240" w:lineRule="atLeast"/>
        <w:contextualSpacing/>
        <w:rPr>
          <w:rFonts w:ascii="Times New Roman" w:hAnsi="Times New Roman" w:cs="Times New Roman"/>
          <w:b/>
          <w:sz w:val="24"/>
          <w:szCs w:val="24"/>
          <w:highlight w:val="yellow"/>
        </w:rPr>
      </w:pPr>
      <w:r w:rsidRPr="00D43208">
        <w:rPr>
          <w:rFonts w:ascii="Times New Roman" w:hAnsi="Times New Roman" w:cs="Times New Roman"/>
          <w:sz w:val="24"/>
          <w:szCs w:val="24"/>
        </w:rPr>
        <w:t>- походы и т.п.</w:t>
      </w:r>
    </w:p>
    <w:p w:rsidR="00AE18F2" w:rsidRPr="001258E0" w:rsidRDefault="00AE18F2" w:rsidP="00AE18F2">
      <w:pPr>
        <w:tabs>
          <w:tab w:val="left" w:pos="4500"/>
          <w:tab w:val="left" w:pos="7088"/>
          <w:tab w:val="left" w:pos="9180"/>
          <w:tab w:val="left" w:pos="9360"/>
        </w:tabs>
        <w:spacing w:after="0" w:line="240" w:lineRule="atLeast"/>
        <w:ind w:firstLine="567"/>
        <w:contextualSpacing/>
        <w:jc w:val="center"/>
        <w:rPr>
          <w:rFonts w:ascii="Times New Roman" w:hAnsi="Times New Roman" w:cs="Times New Roman"/>
          <w:b/>
          <w:sz w:val="24"/>
          <w:szCs w:val="24"/>
          <w:highlight w:val="yellow"/>
        </w:rPr>
      </w:pPr>
    </w:p>
    <w:tbl>
      <w:tblPr>
        <w:tblW w:w="10564" w:type="dxa"/>
        <w:tblInd w:w="-34" w:type="dxa"/>
        <w:tblBorders>
          <w:top w:val="nil"/>
          <w:left w:val="nil"/>
          <w:bottom w:val="nil"/>
          <w:right w:val="nil"/>
        </w:tblBorders>
        <w:tblLook w:val="0000"/>
      </w:tblPr>
      <w:tblGrid>
        <w:gridCol w:w="2470"/>
        <w:gridCol w:w="1907"/>
        <w:gridCol w:w="1607"/>
        <w:gridCol w:w="741"/>
        <w:gridCol w:w="791"/>
        <w:gridCol w:w="1074"/>
        <w:gridCol w:w="1002"/>
        <w:gridCol w:w="972"/>
      </w:tblGrid>
      <w:tr w:rsidR="00AE18F2" w:rsidRPr="001258E0" w:rsidTr="00DA44DE">
        <w:trPr>
          <w:trHeight w:val="227"/>
        </w:trPr>
        <w:tc>
          <w:tcPr>
            <w:tcW w:w="2470"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sidRPr="001258E0">
              <w:rPr>
                <w:rFonts w:ascii="Times New Roman" w:hAnsi="Times New Roman" w:cs="Times New Roman"/>
                <w:b/>
                <w:bCs/>
                <w:color w:val="000000"/>
                <w:sz w:val="24"/>
                <w:szCs w:val="24"/>
              </w:rPr>
              <w:t>Направления внеурочной деятельности</w:t>
            </w:r>
          </w:p>
        </w:tc>
        <w:tc>
          <w:tcPr>
            <w:tcW w:w="1907"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sidRPr="001258E0">
              <w:rPr>
                <w:rFonts w:ascii="Times New Roman" w:hAnsi="Times New Roman" w:cs="Times New Roman"/>
                <w:b/>
                <w:bCs/>
                <w:color w:val="000000"/>
                <w:sz w:val="24"/>
                <w:szCs w:val="24"/>
              </w:rPr>
              <w:t>Название рабочей программы</w:t>
            </w:r>
          </w:p>
        </w:tc>
        <w:tc>
          <w:tcPr>
            <w:tcW w:w="1607"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sidRPr="001258E0">
              <w:rPr>
                <w:rFonts w:ascii="Times New Roman" w:hAnsi="Times New Roman" w:cs="Times New Roman"/>
                <w:b/>
                <w:bCs/>
                <w:color w:val="000000"/>
                <w:sz w:val="24"/>
                <w:szCs w:val="24"/>
              </w:rPr>
              <w:t xml:space="preserve">Форма организации </w:t>
            </w:r>
          </w:p>
        </w:tc>
        <w:tc>
          <w:tcPr>
            <w:tcW w:w="741"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791"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074"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02"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72" w:type="dxa"/>
            <w:tcBorders>
              <w:top w:val="single" w:sz="4" w:space="0" w:color="auto"/>
              <w:left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E18F2" w:rsidRPr="001258E0" w:rsidTr="00DA44DE">
        <w:trPr>
          <w:trHeight w:val="227"/>
        </w:trPr>
        <w:tc>
          <w:tcPr>
            <w:tcW w:w="9592" w:type="dxa"/>
            <w:gridSpan w:val="7"/>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jc w:val="center"/>
              <w:rPr>
                <w:rFonts w:ascii="Times New Roman" w:hAnsi="Times New Roman" w:cs="Times New Roman"/>
                <w:color w:val="000000"/>
                <w:sz w:val="24"/>
                <w:szCs w:val="24"/>
              </w:rPr>
            </w:pPr>
            <w:r w:rsidRPr="001258E0">
              <w:rPr>
                <w:rFonts w:ascii="Times New Roman" w:hAnsi="Times New Roman" w:cs="Times New Roman"/>
                <w:b/>
                <w:bCs/>
                <w:color w:val="000000"/>
                <w:sz w:val="24"/>
                <w:szCs w:val="24"/>
              </w:rPr>
              <w:t xml:space="preserve">Часть, рекомендуемая для всех обучающихся </w:t>
            </w:r>
          </w:p>
        </w:tc>
        <w:tc>
          <w:tcPr>
            <w:tcW w:w="972"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jc w:val="center"/>
              <w:rPr>
                <w:rFonts w:ascii="Times New Roman" w:hAnsi="Times New Roman" w:cs="Times New Roman"/>
                <w:b/>
                <w:bCs/>
                <w:color w:val="000000"/>
                <w:sz w:val="24"/>
                <w:szCs w:val="24"/>
              </w:rPr>
            </w:pPr>
          </w:p>
        </w:tc>
      </w:tr>
      <w:tr w:rsidR="00AE18F2" w:rsidRPr="001258E0" w:rsidTr="00DA44DE">
        <w:trPr>
          <w:trHeight w:val="227"/>
        </w:trPr>
        <w:tc>
          <w:tcPr>
            <w:tcW w:w="2470"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1. Информационно - просветительские занятия патриотической, нравственной и экологической направленности </w:t>
            </w:r>
          </w:p>
        </w:tc>
        <w:tc>
          <w:tcPr>
            <w:tcW w:w="1907"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«Разговор о важном» </w:t>
            </w:r>
          </w:p>
        </w:tc>
        <w:tc>
          <w:tcPr>
            <w:tcW w:w="1607"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Классный час </w:t>
            </w:r>
          </w:p>
        </w:tc>
        <w:tc>
          <w:tcPr>
            <w:tcW w:w="74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1 </w:t>
            </w:r>
          </w:p>
        </w:tc>
        <w:tc>
          <w:tcPr>
            <w:tcW w:w="79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left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left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492"/>
        </w:trPr>
        <w:tc>
          <w:tcPr>
            <w:tcW w:w="2470"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2.Занятия по формированию функциональной грамотности обучающихся </w:t>
            </w:r>
          </w:p>
        </w:tc>
        <w:tc>
          <w:tcPr>
            <w:tcW w:w="1907" w:type="dxa"/>
            <w:tcBorders>
              <w:top w:val="single" w:sz="4" w:space="0" w:color="auto"/>
              <w:left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План  воспитательной работы.</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607"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741"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left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left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227"/>
        </w:trPr>
        <w:tc>
          <w:tcPr>
            <w:tcW w:w="2470"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lastRenderedPageBreak/>
              <w:t xml:space="preserve">3. Занятия, направленные на удовлетворение профориентационных интересов и потребностей обучающихся </w:t>
            </w:r>
          </w:p>
        </w:tc>
        <w:tc>
          <w:tcPr>
            <w:tcW w:w="1907" w:type="dxa"/>
            <w:tcBorders>
              <w:top w:val="single" w:sz="4" w:space="0" w:color="auto"/>
              <w:left w:val="single" w:sz="4" w:space="0" w:color="auto"/>
              <w:bottom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План  воспитательной работы.</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607"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74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left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left w:val="single" w:sz="4" w:space="0" w:color="auto"/>
              <w:bottom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107"/>
        </w:trPr>
        <w:tc>
          <w:tcPr>
            <w:tcW w:w="8590" w:type="dxa"/>
            <w:gridSpan w:val="6"/>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b/>
                <w:bCs/>
                <w:color w:val="000000"/>
                <w:sz w:val="24"/>
                <w:szCs w:val="24"/>
              </w:rPr>
              <w:t xml:space="preserve">Вариативная часть для обучающихся </w:t>
            </w:r>
          </w:p>
        </w:tc>
        <w:tc>
          <w:tcPr>
            <w:tcW w:w="1002" w:type="dxa"/>
            <w:tcBorders>
              <w:top w:val="single" w:sz="4" w:space="0" w:color="auto"/>
              <w:left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b/>
                <w:bCs/>
                <w:color w:val="000000"/>
                <w:sz w:val="24"/>
                <w:szCs w:val="24"/>
              </w:rPr>
            </w:pPr>
          </w:p>
        </w:tc>
        <w:tc>
          <w:tcPr>
            <w:tcW w:w="972" w:type="dxa"/>
            <w:tcBorders>
              <w:top w:val="single" w:sz="4" w:space="0" w:color="auto"/>
              <w:left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b/>
                <w:bCs/>
                <w:color w:val="000000"/>
                <w:sz w:val="24"/>
                <w:szCs w:val="24"/>
              </w:rPr>
            </w:pPr>
          </w:p>
        </w:tc>
      </w:tr>
      <w:tr w:rsidR="00AE18F2" w:rsidRPr="001258E0" w:rsidTr="00DA44DE">
        <w:trPr>
          <w:trHeight w:val="385"/>
        </w:trPr>
        <w:tc>
          <w:tcPr>
            <w:tcW w:w="2470" w:type="dxa"/>
            <w:vMerge w:val="restart"/>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4. Занятия, связанные с реализацией особых интеллектуальных и социокультурных потребностей обучающихся </w:t>
            </w:r>
          </w:p>
        </w:tc>
        <w:tc>
          <w:tcPr>
            <w:tcW w:w="1907" w:type="dxa"/>
            <w:tcBorders>
              <w:top w:val="single" w:sz="4" w:space="0" w:color="auto"/>
              <w:left w:val="single" w:sz="4" w:space="0" w:color="auto"/>
              <w:bottom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План  воспитательной работы.</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607"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реализация проектов</w:t>
            </w:r>
          </w:p>
        </w:tc>
        <w:tc>
          <w:tcPr>
            <w:tcW w:w="74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bottom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385"/>
        </w:trPr>
        <w:tc>
          <w:tcPr>
            <w:tcW w:w="2470" w:type="dxa"/>
            <w:vMerge/>
            <w:tcBorders>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907" w:type="dxa"/>
            <w:tcBorders>
              <w:top w:val="single" w:sz="4" w:space="0" w:color="auto"/>
              <w:left w:val="single" w:sz="4" w:space="0" w:color="auto"/>
              <w:bottom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Pr>
                <w:rFonts w:ascii="Times New Roman" w:hAnsi="Times New Roman" w:cs="Times New Roman"/>
                <w:bCs/>
                <w:sz w:val="24"/>
                <w:szCs w:val="24"/>
              </w:rPr>
              <w:t>«Финансовая грамотность»</w:t>
            </w:r>
          </w:p>
        </w:tc>
        <w:tc>
          <w:tcPr>
            <w:tcW w:w="1607" w:type="dxa"/>
            <w:tcBorders>
              <w:top w:val="single" w:sz="4" w:space="0" w:color="auto"/>
              <w:left w:val="single" w:sz="4" w:space="0" w:color="auto"/>
              <w:bottom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sz w:val="24"/>
                <w:szCs w:val="24"/>
              </w:rPr>
            </w:pPr>
          </w:p>
        </w:tc>
        <w:tc>
          <w:tcPr>
            <w:tcW w:w="74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872"/>
        </w:trPr>
        <w:tc>
          <w:tcPr>
            <w:tcW w:w="2470"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5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907" w:type="dxa"/>
            <w:tcBorders>
              <w:top w:val="single" w:sz="4" w:space="0" w:color="auto"/>
              <w:left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План  воспитательной работы.</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607" w:type="dxa"/>
            <w:tcBorders>
              <w:top w:val="single" w:sz="4" w:space="0" w:color="auto"/>
              <w:left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экскурсии, посещения музеев, театров, кинотеатров,</w:t>
            </w:r>
          </w:p>
          <w:p w:rsidR="00AE18F2" w:rsidRDefault="00AE18F2" w:rsidP="000331BE">
            <w:pPr>
              <w:autoSpaceDE w:val="0"/>
              <w:autoSpaceDN w:val="0"/>
              <w:adjustRightInd w:val="0"/>
              <w:spacing w:after="0"/>
              <w:rPr>
                <w:rFonts w:ascii="Times New Roman" w:hAnsi="Times New Roman" w:cs="Times New Roman"/>
                <w:sz w:val="24"/>
                <w:szCs w:val="24"/>
              </w:rPr>
            </w:pP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реализация проектов</w:t>
            </w:r>
          </w:p>
        </w:tc>
        <w:tc>
          <w:tcPr>
            <w:tcW w:w="741"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p>
        </w:tc>
      </w:tr>
      <w:tr w:rsidR="00AE18F2" w:rsidRPr="001258E0" w:rsidTr="00DA44DE">
        <w:trPr>
          <w:trHeight w:val="859"/>
        </w:trPr>
        <w:tc>
          <w:tcPr>
            <w:tcW w:w="2470"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sidRPr="00A706CB">
              <w:rPr>
                <w:rFonts w:ascii="Times New Roman" w:hAnsi="Times New Roman" w:cs="Times New Roman"/>
                <w:color w:val="000000"/>
                <w:sz w:val="24"/>
                <w:szCs w:val="24"/>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1907" w:type="dxa"/>
            <w:tcBorders>
              <w:top w:val="single" w:sz="4" w:space="0" w:color="auto"/>
              <w:left w:val="single" w:sz="4" w:space="0" w:color="auto"/>
              <w:bottom w:val="single" w:sz="4" w:space="0" w:color="auto"/>
              <w:right w:val="single" w:sz="4" w:space="0" w:color="auto"/>
            </w:tcBorders>
          </w:tcPr>
          <w:p w:rsidR="00AE18F2" w:rsidRPr="0089577C" w:rsidRDefault="00AE18F2" w:rsidP="000331BE">
            <w:pPr>
              <w:widowControl w:val="0"/>
              <w:tabs>
                <w:tab w:val="left" w:pos="7088"/>
              </w:tabs>
              <w:autoSpaceDE w:val="0"/>
              <w:autoSpaceDN w:val="0"/>
              <w:adjustRightInd w:val="0"/>
              <w:snapToGrid w:val="0"/>
              <w:spacing w:after="0" w:line="240" w:lineRule="atLeast"/>
              <w:contextualSpacing/>
              <w:rPr>
                <w:rFonts w:ascii="Times New Roman" w:hAnsi="Times New Roman" w:cs="Times New Roman"/>
                <w:bCs/>
                <w:sz w:val="24"/>
                <w:szCs w:val="24"/>
              </w:rPr>
            </w:pPr>
            <w:r w:rsidRPr="0089577C">
              <w:rPr>
                <w:rFonts w:ascii="Times New Roman" w:hAnsi="Times New Roman" w:cs="Times New Roman"/>
                <w:bCs/>
                <w:sz w:val="24"/>
                <w:szCs w:val="24"/>
              </w:rPr>
              <w:t>План  воспитательной работы.</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607" w:type="dxa"/>
            <w:tcBorders>
              <w:top w:val="single" w:sz="4" w:space="0" w:color="auto"/>
              <w:left w:val="single" w:sz="4" w:space="0" w:color="auto"/>
              <w:bottom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экскурсии, посещения музеев, театров, кинотеатров,</w:t>
            </w:r>
          </w:p>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реализация проектов</w:t>
            </w:r>
          </w:p>
        </w:tc>
        <w:tc>
          <w:tcPr>
            <w:tcW w:w="74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91"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74" w:type="dxa"/>
            <w:tcBorders>
              <w:top w:val="single" w:sz="4" w:space="0" w:color="auto"/>
              <w:left w:val="single" w:sz="4" w:space="0" w:color="auto"/>
              <w:bottom w:val="single" w:sz="4" w:space="0" w:color="auto"/>
              <w:right w:val="single" w:sz="4" w:space="0" w:color="auto"/>
            </w:tcBorders>
          </w:tcPr>
          <w:p w:rsidR="00AE18F2" w:rsidRPr="00A706CB" w:rsidRDefault="00AE18F2" w:rsidP="000331BE">
            <w:pPr>
              <w:autoSpaceDE w:val="0"/>
              <w:autoSpaceDN w:val="0"/>
              <w:adjustRightInd w:val="0"/>
              <w:spacing w:after="0"/>
              <w:rPr>
                <w:rFonts w:ascii="Times New Roman" w:hAnsi="Times New Roman" w:cs="Times New Roman"/>
                <w:color w:val="000000"/>
                <w:sz w:val="24"/>
                <w:szCs w:val="24"/>
              </w:rPr>
            </w:pPr>
          </w:p>
        </w:tc>
        <w:tc>
          <w:tcPr>
            <w:tcW w:w="1002" w:type="dxa"/>
            <w:tcBorders>
              <w:top w:val="single" w:sz="4" w:space="0" w:color="auto"/>
              <w:bottom w:val="single" w:sz="4" w:space="0" w:color="auto"/>
              <w:right w:val="single" w:sz="4" w:space="0" w:color="auto"/>
            </w:tcBorders>
          </w:tcPr>
          <w:p w:rsidR="00AE18F2" w:rsidRPr="001258E0" w:rsidRDefault="00AE18F2" w:rsidP="000331BE">
            <w:pPr>
              <w:autoSpaceDE w:val="0"/>
              <w:autoSpaceDN w:val="0"/>
              <w:adjustRightInd w:val="0"/>
              <w:spacing w:after="0"/>
              <w:rPr>
                <w:rFonts w:ascii="Times New Roman" w:hAnsi="Times New Roman" w:cs="Times New Roman"/>
                <w:color w:val="000000"/>
                <w:sz w:val="24"/>
                <w:szCs w:val="24"/>
              </w:rPr>
            </w:pPr>
          </w:p>
        </w:tc>
        <w:tc>
          <w:tcPr>
            <w:tcW w:w="972" w:type="dxa"/>
            <w:tcBorders>
              <w:top w:val="single" w:sz="4" w:space="0" w:color="auto"/>
              <w:bottom w:val="single" w:sz="4" w:space="0" w:color="auto"/>
              <w:right w:val="single" w:sz="4" w:space="0" w:color="auto"/>
            </w:tcBorders>
          </w:tcPr>
          <w:p w:rsidR="00AE18F2" w:rsidRDefault="00AE18F2" w:rsidP="000331BE">
            <w:pPr>
              <w:autoSpaceDE w:val="0"/>
              <w:autoSpaceDN w:val="0"/>
              <w:adjustRightInd w:val="0"/>
              <w:spacing w:after="0"/>
              <w:rPr>
                <w:rFonts w:ascii="Times New Roman" w:hAnsi="Times New Roman" w:cs="Times New Roman"/>
                <w:color w:val="000000"/>
                <w:sz w:val="24"/>
                <w:szCs w:val="24"/>
              </w:rPr>
            </w:pPr>
          </w:p>
        </w:tc>
      </w:tr>
    </w:tbl>
    <w:p w:rsidR="005A7A75" w:rsidRPr="00331A39" w:rsidRDefault="005A7A75" w:rsidP="005A7A75">
      <w:pPr>
        <w:pStyle w:val="Default"/>
        <w:ind w:firstLine="567"/>
        <w:jc w:val="both"/>
        <w:rPr>
          <w:color w:val="auto"/>
        </w:rPr>
      </w:pPr>
    </w:p>
    <w:p w:rsidR="00F52631" w:rsidRPr="00033490" w:rsidRDefault="00F52631" w:rsidP="00F52631">
      <w:pPr>
        <w:pStyle w:val="Default"/>
        <w:jc w:val="both"/>
      </w:pPr>
    </w:p>
    <w:p w:rsidR="00F52631" w:rsidRPr="00AE18F2" w:rsidRDefault="00F52631" w:rsidP="00F52631">
      <w:pPr>
        <w:autoSpaceDE w:val="0"/>
        <w:autoSpaceDN w:val="0"/>
        <w:adjustRightInd w:val="0"/>
        <w:spacing w:after="0"/>
        <w:jc w:val="both"/>
        <w:rPr>
          <w:rFonts w:ascii="Times New Roman" w:hAnsi="Times New Roman" w:cs="Times New Roman"/>
          <w:color w:val="000000"/>
          <w:sz w:val="24"/>
          <w:szCs w:val="23"/>
        </w:rPr>
      </w:pPr>
      <w:r w:rsidRPr="00AE18F2">
        <w:rPr>
          <w:rFonts w:ascii="Times New Roman" w:hAnsi="Times New Roman" w:cs="Times New Roman"/>
          <w:b/>
          <w:bCs/>
          <w:color w:val="000000"/>
          <w:sz w:val="24"/>
          <w:szCs w:val="23"/>
        </w:rPr>
        <w:t xml:space="preserve">Программное обеспечение: </w:t>
      </w:r>
      <w:r w:rsidRPr="00AE18F2">
        <w:rPr>
          <w:rFonts w:ascii="Times New Roman" w:hAnsi="Times New Roman" w:cs="Times New Roman"/>
          <w:color w:val="000000"/>
          <w:sz w:val="24"/>
          <w:szCs w:val="23"/>
        </w:rPr>
        <w:t>рабочие образовательные программы внеурочной деятельности педагогических работников «</w:t>
      </w:r>
      <w:r w:rsidR="00AE18F2">
        <w:rPr>
          <w:rFonts w:ascii="Times New Roman" w:hAnsi="Times New Roman" w:cs="Times New Roman"/>
          <w:color w:val="000000"/>
          <w:sz w:val="24"/>
          <w:szCs w:val="23"/>
        </w:rPr>
        <w:t>Лычак</w:t>
      </w:r>
      <w:r w:rsidRPr="00AE18F2">
        <w:rPr>
          <w:rFonts w:ascii="Times New Roman" w:hAnsi="Times New Roman" w:cs="Times New Roman"/>
          <w:color w:val="000000"/>
          <w:sz w:val="24"/>
          <w:szCs w:val="23"/>
        </w:rPr>
        <w:t xml:space="preserve">ская </w:t>
      </w:r>
      <w:r w:rsidR="00AE18F2">
        <w:rPr>
          <w:rFonts w:ascii="Times New Roman" w:hAnsi="Times New Roman" w:cs="Times New Roman"/>
          <w:color w:val="000000"/>
          <w:sz w:val="24"/>
          <w:szCs w:val="23"/>
        </w:rPr>
        <w:t>С</w:t>
      </w:r>
      <w:r w:rsidRPr="00AE18F2">
        <w:rPr>
          <w:rFonts w:ascii="Times New Roman" w:hAnsi="Times New Roman" w:cs="Times New Roman"/>
          <w:color w:val="000000"/>
          <w:sz w:val="24"/>
          <w:szCs w:val="23"/>
        </w:rPr>
        <w:t xml:space="preserve">Ш» филиал МОУ «Зеленовская СШ». </w:t>
      </w:r>
    </w:p>
    <w:p w:rsidR="00F52631" w:rsidRPr="00AE18F2" w:rsidRDefault="00F52631" w:rsidP="00F52631">
      <w:pPr>
        <w:autoSpaceDE w:val="0"/>
        <w:autoSpaceDN w:val="0"/>
        <w:adjustRightInd w:val="0"/>
        <w:spacing w:after="0"/>
        <w:jc w:val="both"/>
        <w:rPr>
          <w:rFonts w:ascii="Times New Roman" w:hAnsi="Times New Roman" w:cs="Times New Roman"/>
          <w:color w:val="000000"/>
          <w:sz w:val="24"/>
          <w:szCs w:val="23"/>
        </w:rPr>
      </w:pPr>
      <w:r w:rsidRPr="00AE18F2">
        <w:rPr>
          <w:rFonts w:ascii="Times New Roman" w:hAnsi="Times New Roman" w:cs="Times New Roman"/>
          <w:b/>
          <w:bCs/>
          <w:color w:val="000000"/>
          <w:sz w:val="24"/>
          <w:szCs w:val="23"/>
        </w:rPr>
        <w:t xml:space="preserve">Кадровое обеспечение: </w:t>
      </w:r>
      <w:r w:rsidRPr="00AE18F2">
        <w:rPr>
          <w:rFonts w:ascii="Times New Roman" w:hAnsi="Times New Roman" w:cs="Times New Roman"/>
          <w:color w:val="000000"/>
          <w:sz w:val="24"/>
          <w:szCs w:val="23"/>
        </w:rPr>
        <w:t>учителя-предметники «</w:t>
      </w:r>
      <w:r w:rsidR="00AE18F2">
        <w:rPr>
          <w:rFonts w:ascii="Times New Roman" w:hAnsi="Times New Roman" w:cs="Times New Roman"/>
          <w:color w:val="000000"/>
          <w:sz w:val="24"/>
          <w:szCs w:val="23"/>
        </w:rPr>
        <w:t>Лычак</w:t>
      </w:r>
      <w:r w:rsidRPr="00AE18F2">
        <w:rPr>
          <w:rFonts w:ascii="Times New Roman" w:hAnsi="Times New Roman" w:cs="Times New Roman"/>
          <w:color w:val="000000"/>
          <w:sz w:val="24"/>
          <w:szCs w:val="23"/>
        </w:rPr>
        <w:t xml:space="preserve">ская </w:t>
      </w:r>
      <w:r w:rsidR="00AE18F2">
        <w:rPr>
          <w:rFonts w:ascii="Times New Roman" w:hAnsi="Times New Roman" w:cs="Times New Roman"/>
          <w:color w:val="000000"/>
          <w:sz w:val="24"/>
          <w:szCs w:val="23"/>
        </w:rPr>
        <w:t>С</w:t>
      </w:r>
      <w:r w:rsidRPr="00AE18F2">
        <w:rPr>
          <w:rFonts w:ascii="Times New Roman" w:hAnsi="Times New Roman" w:cs="Times New Roman"/>
          <w:color w:val="000000"/>
          <w:sz w:val="24"/>
          <w:szCs w:val="23"/>
        </w:rPr>
        <w:t xml:space="preserve">Ш» филиал МОУ «Зеленовская СШ», педагог дополнительного образования. </w:t>
      </w:r>
    </w:p>
    <w:p w:rsidR="00F52631" w:rsidRPr="00E21339" w:rsidRDefault="00F52631" w:rsidP="00F52631">
      <w:pPr>
        <w:autoSpaceDE w:val="0"/>
        <w:autoSpaceDN w:val="0"/>
        <w:adjustRightInd w:val="0"/>
        <w:spacing w:after="0"/>
        <w:jc w:val="both"/>
        <w:rPr>
          <w:rFonts w:ascii="Times New Roman" w:hAnsi="Times New Roman" w:cs="Times New Roman"/>
          <w:color w:val="000000"/>
          <w:sz w:val="24"/>
          <w:szCs w:val="23"/>
        </w:rPr>
      </w:pPr>
      <w:r w:rsidRPr="00AE18F2">
        <w:rPr>
          <w:rFonts w:ascii="Times New Roman" w:hAnsi="Times New Roman" w:cs="Times New Roman"/>
          <w:b/>
          <w:bCs/>
          <w:color w:val="000000"/>
          <w:sz w:val="24"/>
          <w:szCs w:val="23"/>
        </w:rPr>
        <w:t xml:space="preserve">Материально-техническое обеспечение: </w:t>
      </w:r>
      <w:r w:rsidRPr="00AE18F2">
        <w:rPr>
          <w:rFonts w:ascii="Times New Roman" w:hAnsi="Times New Roman" w:cs="Times New Roman"/>
          <w:color w:val="000000"/>
          <w:sz w:val="24"/>
          <w:szCs w:val="23"/>
        </w:rPr>
        <w:t>МТБ «</w:t>
      </w:r>
      <w:r w:rsidR="00AE18F2">
        <w:rPr>
          <w:rFonts w:ascii="Times New Roman" w:hAnsi="Times New Roman" w:cs="Times New Roman"/>
          <w:color w:val="000000"/>
          <w:sz w:val="24"/>
          <w:szCs w:val="23"/>
        </w:rPr>
        <w:t>Лычак</w:t>
      </w:r>
      <w:r w:rsidRPr="00AE18F2">
        <w:rPr>
          <w:rFonts w:ascii="Times New Roman" w:hAnsi="Times New Roman" w:cs="Times New Roman"/>
          <w:color w:val="000000"/>
          <w:sz w:val="24"/>
          <w:szCs w:val="23"/>
        </w:rPr>
        <w:t xml:space="preserve">ская </w:t>
      </w:r>
      <w:r w:rsidR="00AE18F2">
        <w:rPr>
          <w:rFonts w:ascii="Times New Roman" w:hAnsi="Times New Roman" w:cs="Times New Roman"/>
          <w:color w:val="000000"/>
          <w:sz w:val="24"/>
          <w:szCs w:val="23"/>
        </w:rPr>
        <w:t>С</w:t>
      </w:r>
      <w:r w:rsidRPr="00AE18F2">
        <w:rPr>
          <w:rFonts w:ascii="Times New Roman" w:hAnsi="Times New Roman" w:cs="Times New Roman"/>
          <w:color w:val="000000"/>
          <w:sz w:val="24"/>
          <w:szCs w:val="23"/>
        </w:rPr>
        <w:t>Ш» филиал МОУ «Зеленовская СШ».</w:t>
      </w:r>
      <w:r w:rsidRPr="00E21339">
        <w:rPr>
          <w:rFonts w:ascii="Times New Roman" w:hAnsi="Times New Roman" w:cs="Times New Roman"/>
          <w:color w:val="000000"/>
          <w:sz w:val="24"/>
          <w:szCs w:val="23"/>
        </w:rPr>
        <w:t xml:space="preserve"> </w:t>
      </w:r>
    </w:p>
    <w:p w:rsidR="00AC4ED2" w:rsidRDefault="00AC4ED2" w:rsidP="005A7A75">
      <w:pPr>
        <w:spacing w:after="0"/>
        <w:ind w:firstLine="567"/>
        <w:jc w:val="both"/>
        <w:rPr>
          <w:rFonts w:ascii="Times New Roman" w:hAnsi="Times New Roman" w:cs="Times New Roman"/>
          <w:sz w:val="24"/>
          <w:szCs w:val="24"/>
        </w:rPr>
      </w:pPr>
    </w:p>
    <w:p w:rsidR="005A7A75" w:rsidRPr="00331A39" w:rsidRDefault="005A7A75" w:rsidP="005A7A75">
      <w:pPr>
        <w:pStyle w:val="25"/>
        <w:spacing w:after="0"/>
        <w:rPr>
          <w:rFonts w:ascii="Times New Roman" w:hAnsi="Times New Roman" w:cs="Times New Roman"/>
          <w:sz w:val="24"/>
          <w:szCs w:val="24"/>
        </w:rPr>
      </w:pPr>
      <w:bookmarkStart w:id="806" w:name="_Toc105502822"/>
      <w:bookmarkStart w:id="807" w:name="bookmark1978"/>
      <w:r w:rsidRPr="00331A39">
        <w:rPr>
          <w:rFonts w:ascii="Times New Roman" w:hAnsi="Times New Roman" w:cs="Times New Roman"/>
          <w:sz w:val="24"/>
          <w:szCs w:val="24"/>
        </w:rPr>
        <w:t>3.4. ХАРАКТЕРИСТИКА УСЛОВИЙ РЕАЛИЗАЦИИ ПРОГРАММЫ ОСНОВНОГО ОБЩЕГО ОБРАЗОВАНИЯ В СООТВЕТСТВИИ С ТРЕБОВАНИЯМИ ФГОС ООО</w:t>
      </w:r>
      <w:bookmarkEnd w:id="806"/>
      <w:bookmarkEnd w:id="807"/>
    </w:p>
    <w:p w:rsidR="005A7A75" w:rsidRPr="00331A39" w:rsidRDefault="005A7A75" w:rsidP="005A7A75">
      <w:pPr>
        <w:pStyle w:val="Default"/>
        <w:ind w:firstLine="567"/>
        <w:jc w:val="both"/>
      </w:pPr>
      <w:r w:rsidRPr="00331A39">
        <w:t xml:space="preserve">Требования к условиям реализации программы основного общего образования включают: </w:t>
      </w:r>
    </w:p>
    <w:p w:rsidR="005A7A75" w:rsidRPr="00331A39" w:rsidRDefault="005A7A75" w:rsidP="005A7A75">
      <w:pPr>
        <w:pStyle w:val="Default"/>
        <w:ind w:firstLine="567"/>
        <w:jc w:val="both"/>
      </w:pPr>
      <w:r w:rsidRPr="00331A39">
        <w:t xml:space="preserve">- общесистемные требования; </w:t>
      </w:r>
    </w:p>
    <w:p w:rsidR="005A7A75" w:rsidRPr="00331A39" w:rsidRDefault="005A7A75" w:rsidP="005A7A75">
      <w:pPr>
        <w:pStyle w:val="Default"/>
        <w:ind w:firstLine="567"/>
        <w:jc w:val="both"/>
      </w:pPr>
      <w:r w:rsidRPr="00331A39">
        <w:t xml:space="preserve">- требования к материально-техническому, учебно-методическому обеспечению; </w:t>
      </w:r>
    </w:p>
    <w:p w:rsidR="005A7A75" w:rsidRPr="00331A39" w:rsidRDefault="005A7A75" w:rsidP="005A7A75">
      <w:pPr>
        <w:pStyle w:val="Default"/>
        <w:ind w:firstLine="567"/>
        <w:jc w:val="both"/>
      </w:pPr>
      <w:r w:rsidRPr="00331A39">
        <w:t xml:space="preserve">- требования к психолого-педагогическим, кадровым и финансовым условиям. </w:t>
      </w:r>
    </w:p>
    <w:p w:rsidR="005A7A75" w:rsidRPr="00331A39" w:rsidRDefault="005A7A75" w:rsidP="005A7A75">
      <w:pPr>
        <w:pStyle w:val="Default"/>
        <w:ind w:firstLine="567"/>
        <w:jc w:val="both"/>
        <w:rPr>
          <w:b/>
          <w:bCs/>
          <w:i/>
          <w:iCs/>
        </w:rPr>
      </w:pPr>
    </w:p>
    <w:p w:rsidR="005A7A75" w:rsidRPr="00331A39" w:rsidRDefault="005A7A75" w:rsidP="005A7A75">
      <w:pPr>
        <w:pStyle w:val="Default"/>
        <w:ind w:firstLine="567"/>
        <w:jc w:val="both"/>
      </w:pPr>
      <w:r w:rsidRPr="00331A39">
        <w:rPr>
          <w:b/>
          <w:bCs/>
          <w:i/>
          <w:iCs/>
        </w:rPr>
        <w:t xml:space="preserve">Общесистемные требования к реализации программы основного общего образования </w:t>
      </w:r>
    </w:p>
    <w:p w:rsidR="005A7A75" w:rsidRPr="00331A39" w:rsidRDefault="005A7A75" w:rsidP="005A7A75">
      <w:pPr>
        <w:pStyle w:val="Default"/>
        <w:ind w:firstLine="567"/>
        <w:jc w:val="both"/>
      </w:pPr>
      <w:r w:rsidRPr="00331A39">
        <w:t xml:space="preserve">1.Результатом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 гарантирующей безопасность, охрану и укрепление физического, психического здоровья и социального благополучия обучающихся. </w:t>
      </w:r>
    </w:p>
    <w:p w:rsidR="005A7A75" w:rsidRPr="00331A39" w:rsidRDefault="005A7A75" w:rsidP="005A7A75">
      <w:pPr>
        <w:pStyle w:val="Default"/>
        <w:ind w:firstLine="567"/>
        <w:jc w:val="both"/>
      </w:pPr>
      <w:r w:rsidRPr="00331A39">
        <w:t>2. В целях обеспечения реализации программы</w:t>
      </w:r>
      <w:r w:rsidR="00661313">
        <w:t xml:space="preserve"> основного общего образования в Лычакской </w:t>
      </w:r>
      <w:r w:rsidRPr="00331A39">
        <w:t xml:space="preserve">школе для участников образовательных отношений созданы условия, обеспечивающие возможность: </w:t>
      </w:r>
    </w:p>
    <w:p w:rsidR="005A7A75" w:rsidRPr="00331A39" w:rsidRDefault="005A7A75" w:rsidP="005A7A75">
      <w:pPr>
        <w:pStyle w:val="Default"/>
        <w:ind w:firstLine="567"/>
        <w:jc w:val="both"/>
      </w:pPr>
      <w:r w:rsidRPr="00331A39">
        <w:t xml:space="preserve">- достижения планируемых результатов освоения программы основного общего образования, обучающимися, в том числе обучающимися с ОВЗ; </w:t>
      </w:r>
    </w:p>
    <w:p w:rsidR="005A7A75" w:rsidRPr="00331A39" w:rsidRDefault="005A7A75" w:rsidP="005A7A75">
      <w:pPr>
        <w:pStyle w:val="Default"/>
        <w:ind w:firstLine="567"/>
        <w:jc w:val="both"/>
      </w:pPr>
      <w:r w:rsidRPr="00331A39">
        <w:t xml:space="preserve">- 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5A7A75" w:rsidRPr="00331A39" w:rsidRDefault="005A7A75" w:rsidP="005A7A75">
      <w:pPr>
        <w:pStyle w:val="Default"/>
        <w:ind w:firstLine="567"/>
        <w:jc w:val="both"/>
      </w:pPr>
      <w:r w:rsidRPr="00331A39">
        <w:t xml:space="preserve">- формирования </w:t>
      </w:r>
      <w:r w:rsidRPr="00331A39">
        <w:rPr>
          <w:i/>
          <w:iCs/>
        </w:rPr>
        <w:t xml:space="preserve">функциональной грамотности </w:t>
      </w:r>
      <w:r w:rsidRPr="00331A39">
        <w:t xml:space="preserve">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w:t>
      </w:r>
    </w:p>
    <w:p w:rsidR="005A7A75" w:rsidRPr="00331A39" w:rsidRDefault="005A7A75" w:rsidP="005A7A75">
      <w:pPr>
        <w:pStyle w:val="Default"/>
        <w:ind w:firstLine="567"/>
        <w:jc w:val="both"/>
      </w:pPr>
      <w:r w:rsidRPr="00331A39">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5A7A75" w:rsidRPr="00331A39" w:rsidRDefault="005A7A75" w:rsidP="005A7A75">
      <w:pPr>
        <w:pStyle w:val="Default"/>
        <w:ind w:firstLine="567"/>
        <w:jc w:val="both"/>
      </w:pPr>
      <w:r w:rsidRPr="00331A39">
        <w:t xml:space="preserve">- 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5A7A75" w:rsidRPr="00331A39" w:rsidRDefault="005A7A75" w:rsidP="005A7A75">
      <w:pPr>
        <w:pStyle w:val="Default"/>
        <w:ind w:firstLine="567"/>
        <w:jc w:val="both"/>
      </w:pPr>
      <w:r w:rsidRPr="00331A39">
        <w:t xml:space="preserve">- 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w:t>
      </w:r>
    </w:p>
    <w:p w:rsidR="005A7A75" w:rsidRPr="00331A39" w:rsidRDefault="005A7A75" w:rsidP="005A7A75">
      <w:pPr>
        <w:pStyle w:val="Default"/>
        <w:ind w:firstLine="567"/>
        <w:jc w:val="both"/>
      </w:pPr>
      <w:r w:rsidRPr="00331A39">
        <w:t xml:space="preserve">- организации сетевого взаимодействия Школы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A7A75" w:rsidRPr="00331A39" w:rsidRDefault="005A7A75" w:rsidP="005A7A75">
      <w:pPr>
        <w:pStyle w:val="Default"/>
        <w:jc w:val="both"/>
      </w:pPr>
      <w:r w:rsidRPr="00331A39">
        <w:lastRenderedPageBreak/>
        <w:t xml:space="preserve">-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w:t>
      </w:r>
    </w:p>
    <w:p w:rsidR="005A7A75" w:rsidRPr="00331A39" w:rsidRDefault="005A7A75" w:rsidP="005A7A75">
      <w:pPr>
        <w:pStyle w:val="Default"/>
        <w:jc w:val="both"/>
      </w:pPr>
      <w:r w:rsidRPr="00331A39">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5A7A75" w:rsidRPr="00331A39" w:rsidRDefault="005A7A75" w:rsidP="005A7A75">
      <w:pPr>
        <w:pStyle w:val="Default"/>
        <w:jc w:val="both"/>
      </w:pPr>
      <w:r w:rsidRPr="00331A39">
        <w:t xml:space="preserve">-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5A7A75" w:rsidRPr="00331A39" w:rsidRDefault="005A7A75" w:rsidP="005A7A75">
      <w:pPr>
        <w:pStyle w:val="Default"/>
        <w:jc w:val="both"/>
      </w:pPr>
      <w:r w:rsidRPr="00331A39">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5A7A75" w:rsidRPr="00331A39" w:rsidRDefault="005A7A75" w:rsidP="005A7A75">
      <w:pPr>
        <w:pStyle w:val="Default"/>
        <w:jc w:val="both"/>
      </w:pPr>
      <w:r w:rsidRPr="00331A39">
        <w:t xml:space="preserve">- 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 </w:t>
      </w:r>
    </w:p>
    <w:p w:rsidR="005A7A75" w:rsidRPr="00331A39" w:rsidRDefault="005A7A75" w:rsidP="005A7A75">
      <w:pPr>
        <w:pStyle w:val="Default"/>
        <w:jc w:val="both"/>
      </w:pPr>
      <w:r w:rsidRPr="00331A39">
        <w:t xml:space="preserve">- эффективного управления школой с использованием ИКТ, современных механизмов финансирования реализации программ основного общего образования. </w:t>
      </w:r>
    </w:p>
    <w:p w:rsidR="005A7A75" w:rsidRPr="00331A39" w:rsidRDefault="005A7A75" w:rsidP="005A7A75">
      <w:pPr>
        <w:pStyle w:val="Default"/>
        <w:jc w:val="both"/>
      </w:pPr>
      <w:r w:rsidRPr="00331A39">
        <w:t xml:space="preserve">3.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Школе. </w:t>
      </w:r>
    </w:p>
    <w:p w:rsidR="005A7A75" w:rsidRPr="00331A39" w:rsidRDefault="005A7A75" w:rsidP="005A7A75">
      <w:pPr>
        <w:pStyle w:val="Default"/>
        <w:jc w:val="both"/>
        <w:rPr>
          <w:b/>
          <w:bCs/>
          <w:i/>
          <w:iCs/>
        </w:rPr>
      </w:pPr>
    </w:p>
    <w:p w:rsidR="005A7A75" w:rsidRPr="00331A39" w:rsidRDefault="005A7A75" w:rsidP="005A7A75">
      <w:pPr>
        <w:pStyle w:val="Default"/>
        <w:jc w:val="both"/>
      </w:pPr>
      <w:r w:rsidRPr="00331A39">
        <w:rPr>
          <w:b/>
          <w:bCs/>
          <w:i/>
          <w:iCs/>
        </w:rPr>
        <w:t xml:space="preserve">Учебно-методические условия, в том числе условия информационного обеспечения </w:t>
      </w:r>
    </w:p>
    <w:p w:rsidR="005A7A75" w:rsidRPr="00331A39" w:rsidRDefault="005A7A75" w:rsidP="005A7A75">
      <w:pPr>
        <w:pStyle w:val="Default"/>
        <w:ind w:firstLine="567"/>
        <w:jc w:val="both"/>
      </w:pPr>
      <w:r w:rsidRPr="00331A39">
        <w:t xml:space="preserve">Условия информационного обеспечения реализации программы основного общего образования обеспечены современной информационно-образовательной средой. </w:t>
      </w:r>
    </w:p>
    <w:p w:rsidR="005A7A75" w:rsidRPr="00331A39" w:rsidRDefault="005A7A75" w:rsidP="005A7A75">
      <w:pPr>
        <w:pStyle w:val="Default"/>
        <w:ind w:firstLine="567"/>
        <w:jc w:val="both"/>
      </w:pPr>
      <w:r w:rsidRPr="00331A39">
        <w:t xml:space="preserve">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w:t>
      </w:r>
    </w:p>
    <w:p w:rsidR="005A7A75" w:rsidRPr="00331A39" w:rsidRDefault="005A7A75" w:rsidP="005A7A75">
      <w:pPr>
        <w:pStyle w:val="Default"/>
        <w:ind w:firstLine="567"/>
        <w:jc w:val="both"/>
      </w:pPr>
      <w:r w:rsidRPr="00331A39">
        <w:t xml:space="preserve">Информационно-образовательная среда Школы должна обеспечивать: </w:t>
      </w:r>
    </w:p>
    <w:p w:rsidR="005A7A75" w:rsidRPr="00331A39" w:rsidRDefault="005A7A75" w:rsidP="005A7A75">
      <w:pPr>
        <w:pStyle w:val="Default"/>
        <w:ind w:firstLine="567"/>
        <w:jc w:val="both"/>
      </w:pPr>
      <w:r w:rsidRPr="00331A39">
        <w:t xml:space="preserve">- возможность использования участниками образовательного процесса ресурсов и сервисов цифровой образовательной среды; </w:t>
      </w:r>
    </w:p>
    <w:p w:rsidR="005A7A75" w:rsidRPr="00331A39" w:rsidRDefault="005A7A75" w:rsidP="005A7A75">
      <w:pPr>
        <w:pStyle w:val="Default"/>
        <w:ind w:firstLine="567"/>
        <w:jc w:val="both"/>
      </w:pPr>
      <w:r w:rsidRPr="00331A39">
        <w:t xml:space="preserve">- безопасный доступ к верифицированным образовательным ресурсам цифровой образовательной среды; </w:t>
      </w:r>
    </w:p>
    <w:p w:rsidR="005A7A75" w:rsidRPr="00331A39" w:rsidRDefault="005A7A75" w:rsidP="005A7A75">
      <w:pPr>
        <w:pStyle w:val="Default"/>
        <w:ind w:firstLine="567"/>
        <w:jc w:val="both"/>
      </w:pPr>
      <w:r w:rsidRPr="00331A39">
        <w:t xml:space="preserve">- информационно-методическую поддержку образовательной деятельности; </w:t>
      </w:r>
    </w:p>
    <w:p w:rsidR="005A7A75" w:rsidRPr="00331A39" w:rsidRDefault="005A7A75" w:rsidP="005A7A75">
      <w:pPr>
        <w:pStyle w:val="Default"/>
        <w:ind w:firstLine="567"/>
        <w:jc w:val="both"/>
      </w:pPr>
      <w:r w:rsidRPr="00331A39">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5A7A75" w:rsidRPr="00331A39" w:rsidRDefault="005A7A75" w:rsidP="005A7A75">
      <w:pPr>
        <w:pStyle w:val="Default"/>
        <w:ind w:firstLine="567"/>
        <w:jc w:val="both"/>
      </w:pPr>
      <w:r w:rsidRPr="00331A39">
        <w:t xml:space="preserve">- планирование образовательной деятельности и ее ресурсного обеспечения; </w:t>
      </w:r>
    </w:p>
    <w:p w:rsidR="005A7A75" w:rsidRPr="00331A39" w:rsidRDefault="005A7A75" w:rsidP="005A7A75">
      <w:pPr>
        <w:pStyle w:val="Default"/>
        <w:ind w:firstLine="567"/>
        <w:jc w:val="both"/>
      </w:pPr>
      <w:r w:rsidRPr="00331A39">
        <w:t xml:space="preserve">- мониторинг и фиксацию хода и результатов образовательной деятельности; </w:t>
      </w:r>
    </w:p>
    <w:p w:rsidR="005A7A75" w:rsidRPr="00331A39" w:rsidRDefault="005A7A75" w:rsidP="005A7A75">
      <w:pPr>
        <w:pStyle w:val="Default"/>
        <w:ind w:firstLine="567"/>
        <w:jc w:val="both"/>
      </w:pPr>
      <w:r w:rsidRPr="00331A39">
        <w:t xml:space="preserve">- мониторинг здоровья обучающихся; </w:t>
      </w:r>
    </w:p>
    <w:p w:rsidR="005A7A75" w:rsidRPr="00331A39" w:rsidRDefault="005A7A75" w:rsidP="005A7A75">
      <w:pPr>
        <w:pStyle w:val="Default"/>
        <w:ind w:firstLine="567"/>
        <w:jc w:val="both"/>
      </w:pPr>
      <w:r w:rsidRPr="00331A39">
        <w:t xml:space="preserve">- современные процедуры создания, поиска, сбора, анализа, обработки, хранения и представления информации; </w:t>
      </w:r>
    </w:p>
    <w:p w:rsidR="005A7A75" w:rsidRPr="00331A39" w:rsidRDefault="005A7A75" w:rsidP="005A7A75">
      <w:pPr>
        <w:pStyle w:val="Default"/>
        <w:jc w:val="both"/>
      </w:pPr>
      <w:r w:rsidRPr="00331A39">
        <w:t xml:space="preserve">-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xml:space="preserve">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i/>
          <w:iCs/>
          <w:color w:val="000000"/>
          <w:sz w:val="24"/>
          <w:szCs w:val="24"/>
        </w:rPr>
        <w:t xml:space="preserve">Информационно-образовательная среда </w:t>
      </w:r>
      <w:r w:rsidRPr="00331A39">
        <w:rPr>
          <w:rFonts w:ascii="Times New Roman" w:hAnsi="Times New Roman" w:cs="Times New Roman"/>
          <w:color w:val="000000"/>
          <w:sz w:val="24"/>
          <w:szCs w:val="24"/>
        </w:rPr>
        <w:t xml:space="preserve">Школы обеспечивает: </w:t>
      </w: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color w:val="000000"/>
          <w:sz w:val="24"/>
          <w:szCs w:val="24"/>
        </w:rPr>
        <w:t xml:space="preserve">- 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w:t>
      </w:r>
      <w:r w:rsidRPr="00331A39">
        <w:rPr>
          <w:rFonts w:ascii="Times New Roman" w:hAnsi="Times New Roman" w:cs="Times New Roman"/>
          <w:color w:val="000000"/>
          <w:sz w:val="24"/>
          <w:szCs w:val="24"/>
        </w:rPr>
        <w:lastRenderedPageBreak/>
        <w:t xml:space="preserve">указанным в рабочих программах учебных предметов, учебных курсов (в том числе </w:t>
      </w:r>
      <w:r w:rsidRPr="00331A39">
        <w:rPr>
          <w:rFonts w:ascii="Times New Roman" w:hAnsi="Times New Roman" w:cs="Times New Roman"/>
          <w:sz w:val="24"/>
          <w:szCs w:val="24"/>
        </w:rPr>
        <w:t xml:space="preserve">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w:t>
      </w: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xml:space="preserve">- доступ к информации о расписании проведения учебных занятий, процедурах и критериях оценки результатов обучения; </w:t>
      </w:r>
    </w:p>
    <w:p w:rsidR="005A7A75" w:rsidRPr="00331A39" w:rsidRDefault="005A7A75" w:rsidP="005A7A75">
      <w:pPr>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Доступ к информационным ресурсам информационно-о</w:t>
      </w:r>
      <w:r w:rsidR="00AC4ED2">
        <w:rPr>
          <w:rFonts w:ascii="Times New Roman" w:hAnsi="Times New Roman" w:cs="Times New Roman"/>
          <w:color w:val="000000"/>
          <w:sz w:val="24"/>
          <w:szCs w:val="24"/>
        </w:rPr>
        <w:t>бразовательной среды Школы обес</w:t>
      </w:r>
      <w:r w:rsidRPr="00331A39">
        <w:rPr>
          <w:rFonts w:ascii="Times New Roman" w:hAnsi="Times New Roman" w:cs="Times New Roman"/>
          <w:color w:val="000000"/>
          <w:sz w:val="24"/>
          <w:szCs w:val="24"/>
        </w:rPr>
        <w:t xml:space="preserve">печивается в том числе посредством сети Интернет.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Электронная информационно-образовательная среда </w:t>
      </w:r>
      <w:r w:rsidR="00C200C2">
        <w:rPr>
          <w:rFonts w:ascii="Times New Roman" w:hAnsi="Times New Roman" w:cs="Times New Roman"/>
          <w:color w:val="000000"/>
          <w:sz w:val="24"/>
          <w:szCs w:val="24"/>
        </w:rPr>
        <w:t>«Лычакская СШ» филиал МОУ «</w:t>
      </w:r>
      <w:r w:rsidR="00177FB2">
        <w:rPr>
          <w:rFonts w:ascii="Times New Roman" w:hAnsi="Times New Roman" w:cs="Times New Roman"/>
          <w:color w:val="000000"/>
          <w:sz w:val="24"/>
          <w:szCs w:val="24"/>
        </w:rPr>
        <w:t>Зеленовская СШ</w:t>
      </w:r>
      <w:r w:rsidR="00C200C2">
        <w:rPr>
          <w:rFonts w:ascii="Times New Roman" w:hAnsi="Times New Roman" w:cs="Times New Roman"/>
          <w:color w:val="000000"/>
          <w:sz w:val="24"/>
          <w:szCs w:val="24"/>
        </w:rPr>
        <w:t>»</w:t>
      </w:r>
      <w:r w:rsidR="00177FB2">
        <w:rPr>
          <w:rFonts w:ascii="Times New Roman" w:hAnsi="Times New Roman" w:cs="Times New Roman"/>
          <w:color w:val="000000"/>
          <w:sz w:val="24"/>
          <w:szCs w:val="24"/>
        </w:rPr>
        <w:t xml:space="preserve"> </w:t>
      </w:r>
      <w:r w:rsidRPr="00331A39">
        <w:rPr>
          <w:rFonts w:ascii="Times New Roman" w:hAnsi="Times New Roman" w:cs="Times New Roman"/>
          <w:color w:val="000000"/>
          <w:sz w:val="24"/>
          <w:szCs w:val="24"/>
        </w:rPr>
        <w:t xml:space="preserve">обеспечивает: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формирование и хранение электронного портфолио обучающегося, в том числе выполненных им работ и результатов выполнения работ;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взаимодействие между участниками образовательного процесса, в том числе посредством сети Интернет. </w:t>
      </w: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 </w:t>
      </w:r>
    </w:p>
    <w:p w:rsidR="005A7A75" w:rsidRPr="00331A39" w:rsidRDefault="005A7A75" w:rsidP="005A7A75">
      <w:pPr>
        <w:pStyle w:val="Default"/>
        <w:jc w:val="both"/>
      </w:pPr>
      <w:r w:rsidRPr="00331A39">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w:t>
      </w:r>
    </w:p>
    <w:p w:rsidR="005A7A75" w:rsidRPr="00331A39" w:rsidRDefault="005A7A75" w:rsidP="005A7A75">
      <w:p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Условия для функционирования электронной информационно-образовательной среды могут быть обеспечены ресурсами иных организаций. </w:t>
      </w:r>
    </w:p>
    <w:p w:rsidR="00AC4ED2" w:rsidRDefault="00AC4ED2" w:rsidP="005A7A75">
      <w:pPr>
        <w:autoSpaceDE w:val="0"/>
        <w:autoSpaceDN w:val="0"/>
        <w:adjustRightInd w:val="0"/>
        <w:spacing w:after="0"/>
        <w:jc w:val="both"/>
        <w:rPr>
          <w:rFonts w:ascii="Times New Roman" w:hAnsi="Times New Roman" w:cs="Times New Roman"/>
          <w:b/>
          <w:bCs/>
          <w:color w:val="000000"/>
          <w:sz w:val="24"/>
          <w:szCs w:val="24"/>
        </w:rPr>
      </w:pPr>
    </w:p>
    <w:p w:rsidR="005A7A75" w:rsidRPr="00331A39" w:rsidRDefault="005A7A75" w:rsidP="005A7A75">
      <w:p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b/>
          <w:bCs/>
          <w:color w:val="000000"/>
          <w:sz w:val="24"/>
          <w:szCs w:val="24"/>
        </w:rPr>
        <w:t xml:space="preserve">Перечень информационных ресурсов, используемых в образовательной деятельности: </w:t>
      </w:r>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lastRenderedPageBreak/>
        <w:t xml:space="preserve">Российская электронная школа. Большой набор ресурсов для обучения (конспекты, видео-лекции, упражнения и тренировочные занятия, методические материалы для учителя. Материалы можно смотреть без регистрации. </w:t>
      </w:r>
      <w:hyperlink r:id="rId25" w:history="1">
        <w:r w:rsidRPr="00331A39">
          <w:rPr>
            <w:rStyle w:val="af9"/>
            <w:rFonts w:ascii="Times New Roman" w:hAnsi="Times New Roman" w:cs="Times New Roman"/>
            <w:sz w:val="24"/>
            <w:szCs w:val="24"/>
          </w:rPr>
          <w:t>https://resh.edu.ru/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«Учи.ру» - интерактивные курсы по основным предметам и подготовке к проверочным работам, а также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w:t>
      </w:r>
      <w:hyperlink r:id="rId26" w:history="1">
        <w:r w:rsidRPr="00331A39">
          <w:rPr>
            <w:rStyle w:val="af9"/>
            <w:rFonts w:ascii="Times New Roman" w:hAnsi="Times New Roman" w:cs="Times New Roman"/>
            <w:sz w:val="24"/>
            <w:szCs w:val="24"/>
          </w:rPr>
          <w:t>https://uchi.ru/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 </w:t>
      </w:r>
      <w:hyperlink r:id="rId27" w:history="1">
        <w:r w:rsidRPr="00331A39">
          <w:rPr>
            <w:rStyle w:val="af9"/>
            <w:rFonts w:ascii="Times New Roman" w:hAnsi="Times New Roman" w:cs="Times New Roman"/>
            <w:sz w:val="24"/>
            <w:szCs w:val="24"/>
          </w:rPr>
          <w:t>https://education.yandex.ru/home/</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выполнить другой вариант. Учитель получает отчёт о том, как ученики справляются с заданиями. </w:t>
      </w:r>
      <w:hyperlink r:id="rId28" w:history="1">
        <w:r w:rsidRPr="00331A39">
          <w:rPr>
            <w:rStyle w:val="af9"/>
            <w:rFonts w:ascii="Times New Roman" w:hAnsi="Times New Roman" w:cs="Times New Roman"/>
            <w:sz w:val="24"/>
            <w:szCs w:val="24"/>
          </w:rPr>
          <w:t>https://www.yaklass.ru/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5. Мобильное электронное образование – разнообразные форматы материалов (текст, мульти-медиа,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Преду-смотрена система видеоконференций и мессенджер. </w:t>
      </w:r>
      <w:hyperlink r:id="rId29" w:history="1">
        <w:r w:rsidRPr="00331A39">
          <w:rPr>
            <w:rStyle w:val="af9"/>
            <w:rFonts w:ascii="Times New Roman" w:hAnsi="Times New Roman" w:cs="Times New Roman"/>
            <w:sz w:val="24"/>
            <w:szCs w:val="24"/>
          </w:rPr>
          <w:t>https://mob-edu.ru/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Фоксфорд - онлайн-школа для обучающихся 1-11 классов, помогающая в подготовке к ОГЭ, олимпиадам. Для учителей проводятся курсы повышения квалификации и профессиональной переподготовки, а для родителей – открытые занятия о воспитании и развитии детей. </w:t>
      </w:r>
      <w:hyperlink r:id="rId30" w:history="1">
        <w:r w:rsidRPr="00331A39">
          <w:rPr>
            <w:rStyle w:val="af9"/>
            <w:rFonts w:ascii="Times New Roman" w:hAnsi="Times New Roman" w:cs="Times New Roman"/>
            <w:sz w:val="24"/>
            <w:szCs w:val="24"/>
          </w:rPr>
          <w:t>https://foxford.ru/about</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«Сириус. Онлайн» - На платформе размещены дополнительные главы по различным предме-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 </w:t>
      </w:r>
      <w:hyperlink r:id="rId31" w:anchor="/" w:history="1">
        <w:r w:rsidRPr="00331A39">
          <w:rPr>
            <w:rStyle w:val="af9"/>
            <w:rFonts w:ascii="Times New Roman" w:hAnsi="Times New Roman" w:cs="Times New Roman"/>
            <w:sz w:val="24"/>
            <w:szCs w:val="24"/>
          </w:rPr>
          <w:t>https://edu.sirius.online/#/</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наполнение ресурса вовлечены ведущие российские компании разного профиля, среди которых – «Яндекс», «1С», «Учи.ру», «Скайенг», «Кодвардс», издательство «Просвещение» и другие.</w:t>
      </w:r>
      <w:r w:rsidRPr="00331A39">
        <w:rPr>
          <w:sz w:val="24"/>
          <w:szCs w:val="24"/>
        </w:rPr>
        <w:t xml:space="preserve"> </w:t>
      </w:r>
      <w:hyperlink r:id="rId32" w:history="1">
        <w:r w:rsidRPr="00331A39">
          <w:rPr>
            <w:rStyle w:val="af9"/>
            <w:sz w:val="24"/>
            <w:szCs w:val="24"/>
          </w:rPr>
          <w:t>https://elducation.ru/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естественно-научного и гуманитарного цикла для 1-11 классов. </w:t>
      </w:r>
      <w:hyperlink r:id="rId33" w:history="1">
        <w:r w:rsidRPr="00331A39">
          <w:rPr>
            <w:rStyle w:val="af9"/>
            <w:rFonts w:ascii="Times New Roman" w:hAnsi="Times New Roman" w:cs="Times New Roman"/>
            <w:sz w:val="24"/>
            <w:szCs w:val="24"/>
          </w:rPr>
          <w:t>https://interneturok.ru/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«Skyeng» - онлайн-школа по изучению английского языка. </w:t>
      </w:r>
      <w:hyperlink r:id="rId34" w:history="1">
        <w:r w:rsidRPr="00331A39">
          <w:rPr>
            <w:rStyle w:val="af9"/>
            <w:rFonts w:ascii="Times New Roman" w:hAnsi="Times New Roman" w:cs="Times New Roman"/>
            <w:sz w:val="24"/>
            <w:szCs w:val="24"/>
          </w:rPr>
          <w:t>https://skyeng.ru/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«Кодвардс» - платформа для обучения детей в возрасте от 7 до 12 лет основам программирования через выполнение компьютерных и некомпьютерных заданий. </w:t>
      </w:r>
      <w:hyperlink r:id="rId35" w:history="1">
        <w:r w:rsidRPr="00331A39">
          <w:rPr>
            <w:rStyle w:val="af9"/>
            <w:rFonts w:ascii="Times New Roman" w:hAnsi="Times New Roman" w:cs="Times New Roman"/>
            <w:sz w:val="24"/>
            <w:szCs w:val="24"/>
          </w:rPr>
          <w:t>https://codewards.ru/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Издательство «Просвещение» - бесплатный доступ к электронным версиям учебно-методических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36" w:history="1">
        <w:r w:rsidRPr="00331A39">
          <w:rPr>
            <w:rStyle w:val="af9"/>
            <w:rFonts w:ascii="Times New Roman" w:hAnsi="Times New Roman" w:cs="Times New Roman"/>
            <w:sz w:val="24"/>
            <w:szCs w:val="24"/>
          </w:rPr>
          <w:t>https://media.prosv.ru/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«Академкнига/Учебник» - on-line библиотека учебной литературы сайт </w:t>
      </w:r>
      <w:hyperlink r:id="rId37" w:history="1">
        <w:r w:rsidRPr="00331A39">
          <w:rPr>
            <w:rStyle w:val="af9"/>
            <w:rFonts w:ascii="Times New Roman" w:hAnsi="Times New Roman" w:cs="Times New Roman"/>
            <w:sz w:val="24"/>
            <w:szCs w:val="24"/>
          </w:rPr>
          <w:t>http://akademkniga.ru/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w:t>
      </w:r>
      <w:hyperlink r:id="rId38" w:history="1">
        <w:r w:rsidRPr="00331A39">
          <w:rPr>
            <w:rStyle w:val="af9"/>
            <w:rFonts w:ascii="Times New Roman" w:hAnsi="Times New Roman" w:cs="Times New Roman"/>
            <w:sz w:val="24"/>
            <w:szCs w:val="24"/>
          </w:rPr>
          <w:t>https://русское-слово.рф/</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«Библиошкола» - доступ к школьным учебникам, школьной литературе, различным медиа-ресурсам, электронным версиям журналов «Семейное чтение», «Читайка». </w:t>
      </w:r>
      <w:hyperlink r:id="rId39" w:history="1">
        <w:r w:rsidRPr="00331A39">
          <w:rPr>
            <w:rStyle w:val="af9"/>
            <w:rFonts w:ascii="Times New Roman" w:hAnsi="Times New Roman" w:cs="Times New Roman"/>
            <w:sz w:val="24"/>
            <w:szCs w:val="24"/>
          </w:rPr>
          <w:t>https://biblioschool.ru/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Образовательная платформа «Лекта» - доступ к электронным версиям учебников издательств «Дрофа» и «Вентана-Граф». В наличии методические материалы, инновационные сервисы для преподавания, интерактивные тренажеры для закрепления знаний. На портале можно организовать подготовку к ВПР. </w:t>
      </w:r>
      <w:hyperlink r:id="rId40" w:history="1">
        <w:r w:rsidRPr="00331A39">
          <w:rPr>
            <w:rStyle w:val="af9"/>
            <w:rFonts w:ascii="Times New Roman" w:hAnsi="Times New Roman" w:cs="Times New Roman"/>
            <w:sz w:val="24"/>
            <w:szCs w:val="24"/>
          </w:rPr>
          <w:t>https://lecta.rosuchebnik.ru/</w:t>
        </w:r>
      </w:hyperlink>
    </w:p>
    <w:p w:rsidR="005A7A75" w:rsidRPr="00331A39" w:rsidRDefault="005A7A75" w:rsidP="00335351">
      <w:pPr>
        <w:pStyle w:val="ac"/>
        <w:numPr>
          <w:ilvl w:val="0"/>
          <w:numId w:val="350"/>
        </w:numPr>
        <w:autoSpaceDE w:val="0"/>
        <w:autoSpaceDN w:val="0"/>
        <w:adjustRightInd w:val="0"/>
        <w:spacing w:after="0"/>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lastRenderedPageBreak/>
        <w:t xml:space="preserve"> Система дистанционного обучения Института развития образования Свердловской области – организован доступ к каталогу ресурсов по основным общеобразовательным предметам. Имеется возможность корректировать курсы под свои образовательные цели. Отдельно организована вебинарная комната. </w:t>
      </w:r>
      <w:hyperlink r:id="rId41" w:history="1">
        <w:r w:rsidRPr="00331A39">
          <w:rPr>
            <w:rStyle w:val="af9"/>
            <w:rFonts w:ascii="Times New Roman" w:hAnsi="Times New Roman" w:cs="Times New Roman"/>
            <w:sz w:val="24"/>
            <w:szCs w:val="24"/>
          </w:rPr>
          <w:t>https://elearn.irro.ru/</w:t>
        </w:r>
      </w:hyperlink>
    </w:p>
    <w:p w:rsidR="005A7A75" w:rsidRPr="00331A39" w:rsidRDefault="005A7A75" w:rsidP="005A7A75">
      <w:pPr>
        <w:autoSpaceDE w:val="0"/>
        <w:autoSpaceDN w:val="0"/>
        <w:adjustRightInd w:val="0"/>
        <w:spacing w:after="0"/>
        <w:ind w:left="709" w:hanging="709"/>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18. Библиогид - путеводитель по детским и подростковым книгам </w:t>
      </w:r>
    </w:p>
    <w:p w:rsidR="005A7A75" w:rsidRPr="00331A39" w:rsidRDefault="005A7A75" w:rsidP="005A7A75">
      <w:pPr>
        <w:autoSpaceDE w:val="0"/>
        <w:autoSpaceDN w:val="0"/>
        <w:adjustRightInd w:val="0"/>
        <w:spacing w:after="0"/>
        <w:ind w:left="709" w:hanging="709"/>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19. ПроДетЛит — Всероссийская энциклопедия детской литературы </w:t>
      </w:r>
    </w:p>
    <w:p w:rsidR="005A7A75" w:rsidRPr="00331A39" w:rsidRDefault="005A7A75" w:rsidP="005A7A75">
      <w:pPr>
        <w:autoSpaceDE w:val="0"/>
        <w:autoSpaceDN w:val="0"/>
        <w:adjustRightInd w:val="0"/>
        <w:spacing w:after="0"/>
        <w:ind w:left="709" w:hanging="709"/>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0. Национальная электронная детская библиотека (НЭДБ) </w:t>
      </w:r>
    </w:p>
    <w:p w:rsidR="005A7A75" w:rsidRPr="00331A39" w:rsidRDefault="005A7A75" w:rsidP="005A7A75">
      <w:pPr>
        <w:autoSpaceDE w:val="0"/>
        <w:autoSpaceDN w:val="0"/>
        <w:adjustRightInd w:val="0"/>
        <w:spacing w:after="0"/>
        <w:ind w:left="709" w:hanging="709"/>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21. Национальная электронная библиотека (НЭБ) </w:t>
      </w:r>
    </w:p>
    <w:p w:rsidR="005A7A75" w:rsidRPr="00331A39" w:rsidRDefault="005A7A75" w:rsidP="005A7A75">
      <w:pPr>
        <w:autoSpaceDE w:val="0"/>
        <w:autoSpaceDN w:val="0"/>
        <w:adjustRightInd w:val="0"/>
        <w:spacing w:after="0"/>
        <w:ind w:left="709" w:hanging="709"/>
        <w:jc w:val="both"/>
        <w:rPr>
          <w:rFonts w:ascii="Times New Roman" w:hAnsi="Times New Roman" w:cs="Times New Roman"/>
          <w:color w:val="000000"/>
          <w:sz w:val="24"/>
          <w:szCs w:val="24"/>
        </w:rPr>
      </w:pPr>
      <w:r w:rsidRPr="00331A39">
        <w:rPr>
          <w:rFonts w:ascii="Times New Roman" w:hAnsi="Times New Roman" w:cs="Times New Roman"/>
          <w:color w:val="000000"/>
          <w:sz w:val="24"/>
          <w:szCs w:val="24"/>
        </w:rPr>
        <w:t>22. ЛитРес: Школа - предоставляет образовательным организациям доступ к мобильной библиотеке с возможностью дистанционно выдавать электронные книги</w:t>
      </w:r>
    </w:p>
    <w:p w:rsidR="005A7A75" w:rsidRPr="00331A39" w:rsidRDefault="005A7A75" w:rsidP="005A7A75">
      <w:pPr>
        <w:spacing w:after="0"/>
        <w:ind w:firstLine="567"/>
        <w:jc w:val="both"/>
        <w:rPr>
          <w:rFonts w:ascii="Times New Roman" w:hAnsi="Times New Roman" w:cs="Times New Roman"/>
          <w:sz w:val="24"/>
          <w:szCs w:val="24"/>
        </w:rPr>
      </w:pPr>
    </w:p>
    <w:p w:rsidR="005A7A75" w:rsidRPr="00331A39" w:rsidRDefault="005A7A75" w:rsidP="00177FB2">
      <w:pPr>
        <w:autoSpaceDE w:val="0"/>
        <w:autoSpaceDN w:val="0"/>
        <w:adjustRightInd w:val="0"/>
        <w:spacing w:after="0"/>
        <w:jc w:val="both"/>
        <w:rPr>
          <w:rFonts w:ascii="Times New Roman" w:hAnsi="Times New Roman"/>
          <w:sz w:val="24"/>
          <w:szCs w:val="24"/>
        </w:rPr>
      </w:pPr>
      <w:r w:rsidRPr="00331A39">
        <w:rPr>
          <w:rFonts w:ascii="Times New Roman" w:hAnsi="Times New Roman"/>
          <w:sz w:val="24"/>
          <w:szCs w:val="24"/>
        </w:rPr>
        <w:t>Достижение результатов социализации обучающихся «</w:t>
      </w:r>
      <w:r w:rsidR="00177FB2">
        <w:rPr>
          <w:rFonts w:ascii="Times New Roman" w:hAnsi="Times New Roman"/>
          <w:sz w:val="24"/>
          <w:szCs w:val="24"/>
        </w:rPr>
        <w:t>Лычак</w:t>
      </w:r>
      <w:r w:rsidRPr="00331A39">
        <w:rPr>
          <w:rFonts w:ascii="Times New Roman" w:hAnsi="Times New Roman"/>
          <w:sz w:val="24"/>
          <w:szCs w:val="24"/>
        </w:rPr>
        <w:t xml:space="preserve">ская </w:t>
      </w:r>
      <w:r w:rsidR="00177FB2">
        <w:rPr>
          <w:rFonts w:ascii="Times New Roman" w:hAnsi="Times New Roman"/>
          <w:sz w:val="24"/>
          <w:szCs w:val="24"/>
        </w:rPr>
        <w:t>С</w:t>
      </w:r>
      <w:r w:rsidRPr="00331A39">
        <w:rPr>
          <w:rFonts w:ascii="Times New Roman" w:hAnsi="Times New Roman"/>
          <w:sz w:val="24"/>
          <w:szCs w:val="24"/>
        </w:rPr>
        <w:t>Ш»</w:t>
      </w:r>
      <w:r w:rsidR="00177FB2">
        <w:rPr>
          <w:rFonts w:ascii="Times New Roman" w:hAnsi="Times New Roman"/>
          <w:sz w:val="24"/>
          <w:szCs w:val="24"/>
        </w:rPr>
        <w:t xml:space="preserve"> филиал МОУ «Зеленовская СШ»</w:t>
      </w:r>
      <w:r w:rsidRPr="00331A39">
        <w:rPr>
          <w:rFonts w:ascii="Times New Roman" w:hAnsi="Times New Roman"/>
          <w:sz w:val="24"/>
          <w:szCs w:val="24"/>
        </w:rPr>
        <w:t xml:space="preserve"> обеспечивается во взаимодействии </w:t>
      </w:r>
      <w:r w:rsidRPr="00331A39">
        <w:rPr>
          <w:rFonts w:ascii="Times New Roman" w:hAnsi="Times New Roman"/>
          <w:bCs/>
          <w:sz w:val="24"/>
          <w:szCs w:val="24"/>
        </w:rPr>
        <w:t xml:space="preserve">и в тесном сотрудничестве с семьями учащихся, с другими субъектами социализации – </w:t>
      </w:r>
      <w:r w:rsidRPr="00331A39">
        <w:rPr>
          <w:rFonts w:ascii="Times New Roman" w:hAnsi="Times New Roman"/>
          <w:bCs/>
          <w:i/>
          <w:iCs/>
          <w:sz w:val="24"/>
          <w:szCs w:val="24"/>
        </w:rPr>
        <w:t>социальными партнерами школы:</w:t>
      </w:r>
    </w:p>
    <w:p w:rsidR="005A7A75" w:rsidRPr="00331A39" w:rsidRDefault="005A7A75" w:rsidP="005A7A75">
      <w:pPr>
        <w:widowControl w:val="0"/>
        <w:shd w:val="clear" w:color="auto" w:fill="FFFFFF"/>
        <w:tabs>
          <w:tab w:val="left" w:pos="709"/>
          <w:tab w:val="left" w:pos="1418"/>
        </w:tabs>
        <w:autoSpaceDE w:val="0"/>
        <w:autoSpaceDN w:val="0"/>
        <w:adjustRightInd w:val="0"/>
        <w:jc w:val="both"/>
        <w:rPr>
          <w:rFonts w:ascii="Times New Roman" w:hAnsi="Times New Roman"/>
          <w:sz w:val="24"/>
          <w:szCs w:val="24"/>
        </w:rPr>
      </w:pPr>
      <w:r w:rsidRPr="00331A39">
        <w:rPr>
          <w:rFonts w:ascii="Times New Roman" w:hAnsi="Times New Roman"/>
          <w:sz w:val="24"/>
          <w:szCs w:val="24"/>
        </w:rPr>
        <w:t xml:space="preserve">При реализации учебно-воспитательного процесса осуществляется тесная связь  </w:t>
      </w:r>
      <w:r w:rsidR="00177FB2" w:rsidRPr="00331A39">
        <w:rPr>
          <w:rFonts w:ascii="Times New Roman" w:hAnsi="Times New Roman"/>
          <w:sz w:val="24"/>
          <w:szCs w:val="24"/>
        </w:rPr>
        <w:t>«</w:t>
      </w:r>
      <w:r w:rsidR="00177FB2">
        <w:rPr>
          <w:rFonts w:ascii="Times New Roman" w:hAnsi="Times New Roman"/>
          <w:sz w:val="24"/>
          <w:szCs w:val="24"/>
        </w:rPr>
        <w:t>Лычак</w:t>
      </w:r>
      <w:r w:rsidR="00177FB2" w:rsidRPr="00331A39">
        <w:rPr>
          <w:rFonts w:ascii="Times New Roman" w:hAnsi="Times New Roman"/>
          <w:sz w:val="24"/>
          <w:szCs w:val="24"/>
        </w:rPr>
        <w:t xml:space="preserve">ская </w:t>
      </w:r>
      <w:r w:rsidR="00177FB2">
        <w:rPr>
          <w:rFonts w:ascii="Times New Roman" w:hAnsi="Times New Roman"/>
          <w:sz w:val="24"/>
          <w:szCs w:val="24"/>
        </w:rPr>
        <w:t>С</w:t>
      </w:r>
      <w:r w:rsidR="00177FB2" w:rsidRPr="00331A39">
        <w:rPr>
          <w:rFonts w:ascii="Times New Roman" w:hAnsi="Times New Roman"/>
          <w:sz w:val="24"/>
          <w:szCs w:val="24"/>
        </w:rPr>
        <w:t>Ш»</w:t>
      </w:r>
      <w:r w:rsidR="00177FB2">
        <w:rPr>
          <w:rFonts w:ascii="Times New Roman" w:hAnsi="Times New Roman"/>
          <w:sz w:val="24"/>
          <w:szCs w:val="24"/>
        </w:rPr>
        <w:t xml:space="preserve"> филиал МОУ «Зеленовская СШ»</w:t>
      </w:r>
      <w:r w:rsidR="00177FB2" w:rsidRPr="00331A39">
        <w:rPr>
          <w:rFonts w:ascii="Times New Roman" w:hAnsi="Times New Roman"/>
          <w:sz w:val="24"/>
          <w:szCs w:val="24"/>
        </w:rPr>
        <w:t xml:space="preserve"> </w:t>
      </w:r>
      <w:r w:rsidRPr="00331A39">
        <w:rPr>
          <w:rFonts w:ascii="Times New Roman" w:hAnsi="Times New Roman"/>
          <w:sz w:val="24"/>
          <w:szCs w:val="24"/>
        </w:rPr>
        <w:t>с другими образовательными учреждениями учреждение досуга:</w:t>
      </w:r>
    </w:p>
    <w:p w:rsidR="006F65A5" w:rsidRDefault="006F65A5" w:rsidP="005A7A75">
      <w:pPr>
        <w:pStyle w:val="afff3"/>
        <w:spacing w:after="0"/>
        <w:ind w:firstLine="851"/>
        <w:jc w:val="both"/>
        <w:rPr>
          <w:rFonts w:ascii="Times New Roman" w:hAnsi="Times New Roman" w:cs="Times New Roman"/>
          <w:b/>
          <w:sz w:val="24"/>
          <w:szCs w:val="24"/>
        </w:rPr>
      </w:pPr>
      <w:bookmarkStart w:id="808" w:name="_GoBack"/>
      <w:bookmarkEnd w:id="808"/>
    </w:p>
    <w:p w:rsidR="005A7A75" w:rsidRPr="00331A39" w:rsidRDefault="005A7A75" w:rsidP="005A7A75">
      <w:pPr>
        <w:pStyle w:val="afff3"/>
        <w:spacing w:after="0"/>
        <w:ind w:firstLine="851"/>
        <w:jc w:val="both"/>
        <w:rPr>
          <w:rFonts w:ascii="Times New Roman" w:hAnsi="Times New Roman" w:cs="Times New Roman"/>
          <w:sz w:val="24"/>
          <w:szCs w:val="24"/>
        </w:rPr>
      </w:pPr>
      <w:r w:rsidRPr="00331A39">
        <w:rPr>
          <w:rFonts w:ascii="Times New Roman" w:hAnsi="Times New Roman" w:cs="Times New Roman"/>
          <w:b/>
          <w:sz w:val="24"/>
          <w:szCs w:val="24"/>
        </w:rPr>
        <w:t>Формы участия специалистов и социальных партнеров по направлениям социального воспитания.</w:t>
      </w:r>
    </w:p>
    <w:p w:rsidR="005A7A75" w:rsidRPr="00381E0E" w:rsidRDefault="005A7A75" w:rsidP="00335351">
      <w:pPr>
        <w:pStyle w:val="afff3"/>
        <w:numPr>
          <w:ilvl w:val="0"/>
          <w:numId w:val="351"/>
        </w:numPr>
        <w:spacing w:after="0"/>
        <w:ind w:left="0" w:firstLine="0"/>
        <w:jc w:val="both"/>
        <w:rPr>
          <w:rFonts w:ascii="Times New Roman" w:hAnsi="Times New Roman" w:cs="Times New Roman"/>
          <w:b/>
          <w:sz w:val="24"/>
          <w:szCs w:val="24"/>
        </w:rPr>
      </w:pPr>
      <w:r w:rsidRPr="00331A39">
        <w:rPr>
          <w:rFonts w:ascii="Times New Roman" w:hAnsi="Times New Roman" w:cs="Times New Roman"/>
          <w:b/>
          <w:sz w:val="24"/>
          <w:szCs w:val="24"/>
        </w:rPr>
        <w:t>Внешкольная деятельность (социальные и культурные практики)</w:t>
      </w:r>
      <w:r w:rsidRPr="00331A39">
        <w:rPr>
          <w:rFonts w:ascii="Times New Roman" w:hAnsi="Times New Roman" w:cs="Times New Roman"/>
          <w:sz w:val="24"/>
          <w:szCs w:val="24"/>
        </w:rPr>
        <w:t xml:space="preserve">  Внешкольные мероприятия: </w:t>
      </w:r>
      <w:r w:rsidRPr="00331A39">
        <w:rPr>
          <w:rFonts w:ascii="Times New Roman" w:hAnsi="Times New Roman" w:cs="Times New Roman"/>
          <w:i/>
          <w:sz w:val="24"/>
          <w:szCs w:val="24"/>
        </w:rPr>
        <w:t xml:space="preserve">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w:t>
      </w:r>
      <w:r w:rsidRPr="00331A39">
        <w:rPr>
          <w:rFonts w:ascii="Times New Roman" w:hAnsi="Times New Roman" w:cs="Times New Roman"/>
          <w:sz w:val="24"/>
          <w:szCs w:val="24"/>
        </w:rPr>
        <w:t xml:space="preserve">организуются в пределах </w:t>
      </w:r>
      <w:r w:rsidRPr="00381E0E">
        <w:rPr>
          <w:rFonts w:ascii="Times New Roman" w:hAnsi="Times New Roman" w:cs="Times New Roman"/>
          <w:sz w:val="24"/>
          <w:szCs w:val="24"/>
        </w:rPr>
        <w:t xml:space="preserve">целостного, социально-открытого образовательного пространства. Основной педагогической единицей внешкольной деятельности </w:t>
      </w:r>
      <w:r w:rsidRPr="00331A39">
        <w:rPr>
          <w:rFonts w:ascii="Times New Roman" w:hAnsi="Times New Roman" w:cs="Times New Roman"/>
          <w:sz w:val="24"/>
          <w:szCs w:val="24"/>
        </w:rPr>
        <w:t xml:space="preserve">является </w:t>
      </w:r>
      <w:r w:rsidRPr="00381E0E">
        <w:rPr>
          <w:rFonts w:ascii="Times New Roman" w:hAnsi="Times New Roman" w:cs="Times New Roman"/>
          <w:sz w:val="24"/>
          <w:szCs w:val="24"/>
        </w:rPr>
        <w:t>социальная практика</w:t>
      </w:r>
      <w:r w:rsidRPr="00331A39">
        <w:rPr>
          <w:rFonts w:ascii="Times New Roman" w:hAnsi="Times New Roman" w:cs="Times New Roman"/>
          <w:sz w:val="24"/>
          <w:szCs w:val="24"/>
        </w:rPr>
        <w:t xml:space="preserve">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381E0E" w:rsidRPr="00331A39" w:rsidRDefault="00381E0E" w:rsidP="00381E0E">
      <w:pPr>
        <w:pStyle w:val="afff3"/>
        <w:spacing w:after="0"/>
        <w:jc w:val="both"/>
        <w:rPr>
          <w:rFonts w:ascii="Times New Roman" w:hAnsi="Times New Roman" w:cs="Times New Roman"/>
          <w:b/>
          <w:sz w:val="24"/>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2"/>
        <w:gridCol w:w="3119"/>
        <w:gridCol w:w="3969"/>
      </w:tblGrid>
      <w:tr w:rsidR="005A7A75" w:rsidRPr="00331A39" w:rsidTr="006F65A5">
        <w:tc>
          <w:tcPr>
            <w:tcW w:w="3402"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pStyle w:val="afff3"/>
              <w:spacing w:after="0"/>
              <w:jc w:val="center"/>
              <w:rPr>
                <w:rFonts w:ascii="Times New Roman" w:eastAsia="Calibri" w:hAnsi="Times New Roman" w:cs="Times New Roman"/>
                <w:sz w:val="24"/>
                <w:szCs w:val="24"/>
              </w:rPr>
            </w:pPr>
            <w:r w:rsidRPr="00331A39">
              <w:rPr>
                <w:rFonts w:ascii="Times New Roman" w:hAnsi="Times New Roman" w:cs="Times New Roman"/>
                <w:b/>
                <w:sz w:val="24"/>
                <w:szCs w:val="24"/>
              </w:rPr>
              <w:t>Социальны партнеры</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pStyle w:val="afff3"/>
              <w:spacing w:after="0"/>
              <w:jc w:val="center"/>
              <w:rPr>
                <w:rFonts w:ascii="Times New Roman" w:eastAsia="Calibri" w:hAnsi="Times New Roman" w:cs="Times New Roman"/>
                <w:sz w:val="24"/>
                <w:szCs w:val="24"/>
              </w:rPr>
            </w:pPr>
            <w:r w:rsidRPr="00331A39">
              <w:rPr>
                <w:rFonts w:ascii="Times New Roman" w:hAnsi="Times New Roman" w:cs="Times New Roman"/>
                <w:b/>
                <w:sz w:val="24"/>
                <w:szCs w:val="24"/>
              </w:rPr>
              <w:t>Общественно-значимая задача</w:t>
            </w:r>
          </w:p>
        </w:tc>
        <w:tc>
          <w:tcPr>
            <w:tcW w:w="396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pStyle w:val="afff3"/>
              <w:spacing w:after="0"/>
              <w:jc w:val="center"/>
              <w:rPr>
                <w:rFonts w:ascii="Times New Roman" w:eastAsia="Calibri" w:hAnsi="Times New Roman" w:cs="Times New Roman"/>
                <w:sz w:val="24"/>
                <w:szCs w:val="24"/>
              </w:rPr>
            </w:pPr>
            <w:r w:rsidRPr="00331A39">
              <w:rPr>
                <w:rFonts w:ascii="Times New Roman" w:hAnsi="Times New Roman" w:cs="Times New Roman"/>
                <w:b/>
                <w:sz w:val="24"/>
                <w:szCs w:val="24"/>
              </w:rPr>
              <w:t>Формируемая социальная компетентность/ опыт конструктивного гражданского поведения</w:t>
            </w:r>
          </w:p>
        </w:tc>
      </w:tr>
      <w:tr w:rsidR="005A7A75" w:rsidRPr="00331A39" w:rsidTr="006F65A5">
        <w:tc>
          <w:tcPr>
            <w:tcW w:w="3402"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Учреждения  культуры (музеи, библиотеки, общественные</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фонды)</w:t>
            </w:r>
          </w:p>
          <w:p w:rsidR="005A7A75" w:rsidRPr="00331A39" w:rsidRDefault="005A7A75" w:rsidP="00335351">
            <w:pPr>
              <w:pStyle w:val="western"/>
              <w:numPr>
                <w:ilvl w:val="0"/>
                <w:numId w:val="352"/>
              </w:numPr>
              <w:spacing w:before="0" w:beforeAutospacing="0" w:after="0" w:line="276" w:lineRule="auto"/>
              <w:ind w:left="0" w:firstLine="0"/>
              <w:jc w:val="left"/>
              <w:rPr>
                <w:lang w:eastAsia="en-US"/>
              </w:rPr>
            </w:pPr>
            <w:r w:rsidRPr="00331A39">
              <w:rPr>
                <w:lang w:eastAsia="en-US"/>
              </w:rPr>
              <w:t>СДК</w:t>
            </w:r>
          </w:p>
          <w:p w:rsidR="005A7A75" w:rsidRPr="00331A39" w:rsidRDefault="005A7A75" w:rsidP="00335351">
            <w:pPr>
              <w:pStyle w:val="western"/>
              <w:numPr>
                <w:ilvl w:val="0"/>
                <w:numId w:val="352"/>
              </w:numPr>
              <w:spacing w:before="0" w:beforeAutospacing="0" w:after="0" w:line="276" w:lineRule="auto"/>
              <w:ind w:left="0" w:firstLine="0"/>
              <w:jc w:val="left"/>
              <w:rPr>
                <w:lang w:eastAsia="en-US"/>
              </w:rPr>
            </w:pPr>
            <w:r w:rsidRPr="00331A39">
              <w:rPr>
                <w:lang w:eastAsia="en-US"/>
              </w:rPr>
              <w:t>Краеведческий музей</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Содействие в формировании</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социального опыта детей на</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основе музейной педагогики,</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социальной практики</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общественных фондов,</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информационного многообразия библиотечных фондов</w:t>
            </w:r>
          </w:p>
        </w:tc>
        <w:tc>
          <w:tcPr>
            <w:tcW w:w="396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Опыт работы с музейной</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 xml:space="preserve">экспозицией; </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читательский опыт, опыт работы с библиотечным фондом,</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опыт поиска необходимой</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 xml:space="preserve">информации; </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опыт связи с общественными фондами и взаимодействия с</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представителями</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различных социальных групп.</w:t>
            </w:r>
          </w:p>
        </w:tc>
      </w:tr>
      <w:tr w:rsidR="005A7A75" w:rsidRPr="00331A39" w:rsidTr="006F65A5">
        <w:tc>
          <w:tcPr>
            <w:tcW w:w="3402"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Зрелищные учреждения</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 xml:space="preserve">(театр, </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 xml:space="preserve">концертные залы, кинотеатры, студии) </w:t>
            </w:r>
          </w:p>
          <w:p w:rsidR="005A7A75" w:rsidRPr="00331A39" w:rsidRDefault="005A7A75" w:rsidP="00335351">
            <w:pPr>
              <w:pStyle w:val="western"/>
              <w:numPr>
                <w:ilvl w:val="0"/>
                <w:numId w:val="352"/>
              </w:numPr>
              <w:spacing w:before="0" w:beforeAutospacing="0" w:after="0" w:line="276" w:lineRule="auto"/>
              <w:ind w:left="0" w:firstLine="0"/>
              <w:jc w:val="left"/>
              <w:rPr>
                <w:lang w:eastAsia="en-US"/>
              </w:rPr>
            </w:pPr>
            <w:r w:rsidRPr="00331A39">
              <w:rPr>
                <w:lang w:eastAsia="en-US"/>
              </w:rPr>
              <w:t>НЭТ</w:t>
            </w:r>
          </w:p>
          <w:p w:rsidR="005A7A75" w:rsidRPr="00331A39" w:rsidRDefault="005A7A75" w:rsidP="00335351">
            <w:pPr>
              <w:pStyle w:val="western"/>
              <w:numPr>
                <w:ilvl w:val="0"/>
                <w:numId w:val="352"/>
              </w:numPr>
              <w:spacing w:before="0" w:beforeAutospacing="0" w:after="0" w:line="276" w:lineRule="auto"/>
              <w:ind w:left="0" w:firstLine="0"/>
              <w:jc w:val="left"/>
              <w:rPr>
                <w:lang w:eastAsia="en-US"/>
              </w:rPr>
            </w:pPr>
            <w:r w:rsidRPr="00331A39">
              <w:rPr>
                <w:lang w:eastAsia="en-US"/>
              </w:rPr>
              <w:t xml:space="preserve"> Театр музкомедии г. Волгограда</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Приобщение к богатству</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классического и современного</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искусства, воспитание уважения к творчеству исполнителей, развитие эстетического кругозора</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 использованием средств</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театральной  педагогики (встреч с создателями</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 xml:space="preserve">спектакля, обсуждений, </w:t>
            </w:r>
            <w:r w:rsidRPr="00331A39">
              <w:rPr>
                <w:rFonts w:ascii="Times New Roman" w:hAnsi="Times New Roman" w:cs="Times New Roman"/>
                <w:sz w:val="24"/>
                <w:szCs w:val="24"/>
              </w:rPr>
              <w:lastRenderedPageBreak/>
              <w:t>дискуссий по зрительским впечатлениям)</w:t>
            </w:r>
          </w:p>
        </w:tc>
        <w:tc>
          <w:tcPr>
            <w:tcW w:w="396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lastRenderedPageBreak/>
              <w:t>Опыт восприятия</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спектакля, кинофильма, музыкального произведения;</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формирование зрительской</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культуры; опыт восприятия</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спектакля (кинофильма)</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как результата комплексного</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взаимодействия автора,</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режиссёра, художника,</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актёров и многообразных</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t>служб, обеспечивающих</w:t>
            </w:r>
          </w:p>
          <w:p w:rsidR="005A7A75" w:rsidRPr="00331A39" w:rsidRDefault="005A7A75" w:rsidP="001F2168">
            <w:pPr>
              <w:spacing w:after="0"/>
              <w:rPr>
                <w:rFonts w:ascii="Times New Roman" w:hAnsi="Times New Roman" w:cs="Times New Roman"/>
                <w:sz w:val="24"/>
                <w:szCs w:val="24"/>
              </w:rPr>
            </w:pPr>
            <w:r w:rsidRPr="00331A39">
              <w:rPr>
                <w:rFonts w:ascii="Times New Roman" w:hAnsi="Times New Roman" w:cs="Times New Roman"/>
                <w:sz w:val="24"/>
                <w:szCs w:val="24"/>
              </w:rPr>
              <w:lastRenderedPageBreak/>
              <w:t>рождение сценического произведения.</w:t>
            </w:r>
          </w:p>
        </w:tc>
      </w:tr>
      <w:tr w:rsidR="005A7A75" w:rsidRPr="00331A39" w:rsidTr="006F65A5">
        <w:tc>
          <w:tcPr>
            <w:tcW w:w="3402"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lastRenderedPageBreak/>
              <w:t>Отдел по делам</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несовершеннолетних ОВД</w:t>
            </w:r>
          </w:p>
          <w:p w:rsidR="005A7A75" w:rsidRPr="00331A39" w:rsidRDefault="005A7A75" w:rsidP="001F2168">
            <w:pPr>
              <w:pStyle w:val="western"/>
              <w:spacing w:before="0" w:beforeAutospacing="0" w:after="0" w:line="276" w:lineRule="auto"/>
              <w:rPr>
                <w:lang w:eastAsia="en-US"/>
              </w:rPr>
            </w:pP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Социальная поддержка и</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реабилитация детей,</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оказавшихся в трудной</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жизненной ситуации.</w:t>
            </w:r>
          </w:p>
        </w:tc>
        <w:tc>
          <w:tcPr>
            <w:tcW w:w="396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Восполнение пробелов в</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правовых вопросах; опыт</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общения с детьми из разных социальных групп;</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опыт моральной и</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практической поддержки</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детей, нуждающихся в помощи.</w:t>
            </w:r>
          </w:p>
        </w:tc>
      </w:tr>
      <w:tr w:rsidR="005A7A75" w:rsidRPr="00331A39" w:rsidTr="006F65A5">
        <w:tc>
          <w:tcPr>
            <w:tcW w:w="3402"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Центр занятости</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Социальная поддержка</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воспитанников;  профильная</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ориентация учащихся.</w:t>
            </w:r>
          </w:p>
        </w:tc>
        <w:tc>
          <w:tcPr>
            <w:tcW w:w="396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Опыт применения метапредметных знаний и</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умений; развитие опыта</w:t>
            </w:r>
          </w:p>
          <w:p w:rsidR="005A7A75" w:rsidRPr="00331A39" w:rsidRDefault="005A7A75" w:rsidP="001F2168">
            <w:pPr>
              <w:spacing w:after="0"/>
              <w:jc w:val="both"/>
              <w:rPr>
                <w:rFonts w:ascii="Times New Roman" w:hAnsi="Times New Roman" w:cs="Times New Roman"/>
                <w:sz w:val="24"/>
                <w:szCs w:val="24"/>
              </w:rPr>
            </w:pPr>
            <w:r w:rsidRPr="00331A39">
              <w:rPr>
                <w:rFonts w:ascii="Times New Roman" w:hAnsi="Times New Roman" w:cs="Times New Roman"/>
                <w:sz w:val="24"/>
                <w:szCs w:val="24"/>
              </w:rPr>
              <w:t>разноплановой деятельности; опыт  социальной активности</w:t>
            </w:r>
          </w:p>
        </w:tc>
      </w:tr>
    </w:tbl>
    <w:p w:rsidR="005A7A75" w:rsidRPr="00331A39" w:rsidRDefault="005A7A75" w:rsidP="005A7A75">
      <w:pPr>
        <w:tabs>
          <w:tab w:val="left" w:pos="1644"/>
        </w:tabs>
        <w:spacing w:after="0"/>
        <w:ind w:firstLine="567"/>
        <w:jc w:val="both"/>
        <w:rPr>
          <w:rFonts w:ascii="Times New Roman" w:hAnsi="Times New Roman" w:cs="Times New Roman"/>
          <w:sz w:val="24"/>
          <w:szCs w:val="24"/>
        </w:rPr>
      </w:pPr>
    </w:p>
    <w:p w:rsidR="005A7A75" w:rsidRPr="00331A39" w:rsidRDefault="005A7A75" w:rsidP="005A7A75">
      <w:pPr>
        <w:tabs>
          <w:tab w:val="left" w:pos="1644"/>
        </w:tabs>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color w:val="000000"/>
          <w:sz w:val="24"/>
          <w:szCs w:val="24"/>
        </w:rPr>
      </w:pPr>
      <w:r w:rsidRPr="00331A39">
        <w:rPr>
          <w:rFonts w:ascii="Times New Roman" w:hAnsi="Times New Roman" w:cs="Times New Roman"/>
          <w:b/>
          <w:bCs/>
          <w:color w:val="000000"/>
          <w:sz w:val="24"/>
          <w:szCs w:val="24"/>
        </w:rPr>
        <w:t xml:space="preserve">3.4.1. Описание кадровых условий реализации основной образовательной программы основного общего образования </w:t>
      </w: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color w:val="000000"/>
          <w:sz w:val="24"/>
          <w:szCs w:val="24"/>
        </w:rPr>
        <w:t xml:space="preserve">Реализация программы основного общего образования обеспечивается педагогическими работниками </w:t>
      </w:r>
      <w:r w:rsidR="00177FB2" w:rsidRPr="00331A39">
        <w:rPr>
          <w:rFonts w:ascii="Times New Roman" w:hAnsi="Times New Roman"/>
          <w:sz w:val="24"/>
          <w:szCs w:val="24"/>
        </w:rPr>
        <w:t>«</w:t>
      </w:r>
      <w:r w:rsidR="00177FB2">
        <w:rPr>
          <w:rFonts w:ascii="Times New Roman" w:hAnsi="Times New Roman"/>
          <w:sz w:val="24"/>
          <w:szCs w:val="24"/>
        </w:rPr>
        <w:t>Лычак</w:t>
      </w:r>
      <w:r w:rsidR="00177FB2" w:rsidRPr="00331A39">
        <w:rPr>
          <w:rFonts w:ascii="Times New Roman" w:hAnsi="Times New Roman"/>
          <w:sz w:val="24"/>
          <w:szCs w:val="24"/>
        </w:rPr>
        <w:t xml:space="preserve">ская </w:t>
      </w:r>
      <w:r w:rsidR="00177FB2">
        <w:rPr>
          <w:rFonts w:ascii="Times New Roman" w:hAnsi="Times New Roman"/>
          <w:sz w:val="24"/>
          <w:szCs w:val="24"/>
        </w:rPr>
        <w:t>С</w:t>
      </w:r>
      <w:r w:rsidR="00177FB2" w:rsidRPr="00331A39">
        <w:rPr>
          <w:rFonts w:ascii="Times New Roman" w:hAnsi="Times New Roman"/>
          <w:sz w:val="24"/>
          <w:szCs w:val="24"/>
        </w:rPr>
        <w:t>Ш»</w:t>
      </w:r>
      <w:r w:rsidR="00177FB2">
        <w:rPr>
          <w:rFonts w:ascii="Times New Roman" w:hAnsi="Times New Roman"/>
          <w:sz w:val="24"/>
          <w:szCs w:val="24"/>
        </w:rPr>
        <w:t xml:space="preserve"> филиал МОУ «Зеленовская СШ»</w:t>
      </w:r>
      <w:r w:rsidRPr="00331A39">
        <w:rPr>
          <w:rFonts w:ascii="Times New Roman" w:hAnsi="Times New Roman" w:cs="Times New Roman"/>
          <w:color w:val="000000"/>
          <w:sz w:val="24"/>
          <w:szCs w:val="24"/>
        </w:rPr>
        <w:t xml:space="preserve">,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w:t>
      </w:r>
      <w:r w:rsidRPr="00331A39">
        <w:rPr>
          <w:rFonts w:ascii="Times New Roman" w:hAnsi="Times New Roman" w:cs="Times New Roman"/>
          <w:sz w:val="24"/>
          <w:szCs w:val="24"/>
        </w:rPr>
        <w:t xml:space="preserve">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rsidR="005A7A75" w:rsidRDefault="005A7A75" w:rsidP="005A7A75">
      <w:pPr>
        <w:autoSpaceDE w:val="0"/>
        <w:autoSpaceDN w:val="0"/>
        <w:adjustRightInd w:val="0"/>
        <w:spacing w:after="0"/>
        <w:ind w:firstLine="567"/>
        <w:jc w:val="both"/>
        <w:rPr>
          <w:rFonts w:ascii="Times New Roman" w:hAnsi="Times New Roman" w:cs="Times New Roman"/>
          <w:sz w:val="24"/>
          <w:szCs w:val="24"/>
        </w:rPr>
      </w:pPr>
      <w:r w:rsidRPr="00331A39">
        <w:rPr>
          <w:rFonts w:ascii="Times New Roman" w:hAnsi="Times New Roman" w:cs="Times New Roman"/>
          <w:sz w:val="24"/>
          <w:szCs w:val="24"/>
        </w:rPr>
        <w:t xml:space="preserve">Для реализации ООП ООО Школа на 100% укомплектована квалифицированными кадрами. ООП ООО реализуют: 1 руководитель филиала, 1 методист по УР, 1 методист по ВР, </w:t>
      </w:r>
      <w:r w:rsidR="00177FB2">
        <w:rPr>
          <w:rFonts w:ascii="Times New Roman" w:hAnsi="Times New Roman" w:cs="Times New Roman"/>
          <w:sz w:val="24"/>
          <w:szCs w:val="24"/>
        </w:rPr>
        <w:t>8 учителей.</w:t>
      </w:r>
      <w:r w:rsidRPr="00331A39">
        <w:rPr>
          <w:rFonts w:ascii="Times New Roman" w:hAnsi="Times New Roman" w:cs="Times New Roman"/>
          <w:sz w:val="24"/>
          <w:szCs w:val="24"/>
        </w:rPr>
        <w:t xml:space="preserve"> Квалификация педагогических работников нашей школы отвечает квалификационным требованиям, указанным в квалификационных справочниках, и (или) профессиональных стандартах. </w:t>
      </w:r>
    </w:p>
    <w:p w:rsidR="00177FB2" w:rsidRPr="00331A39" w:rsidRDefault="00177FB2" w:rsidP="005A7A75">
      <w:pPr>
        <w:autoSpaceDE w:val="0"/>
        <w:autoSpaceDN w:val="0"/>
        <w:adjustRightInd w:val="0"/>
        <w:spacing w:after="0"/>
        <w:ind w:firstLine="567"/>
        <w:jc w:val="both"/>
        <w:rPr>
          <w:rFonts w:ascii="Times New Roman" w:hAnsi="Times New Roman" w:cs="Times New Roman"/>
          <w:sz w:val="24"/>
          <w:szCs w:val="24"/>
        </w:rPr>
      </w:pPr>
    </w:p>
    <w:tbl>
      <w:tblPr>
        <w:tblStyle w:val="af6"/>
        <w:tblW w:w="0" w:type="auto"/>
        <w:tblInd w:w="284" w:type="dxa"/>
        <w:tblLook w:val="04A0"/>
      </w:tblPr>
      <w:tblGrid>
        <w:gridCol w:w="2114"/>
        <w:gridCol w:w="1098"/>
        <w:gridCol w:w="1022"/>
        <w:gridCol w:w="1552"/>
        <w:gridCol w:w="1246"/>
        <w:gridCol w:w="2255"/>
      </w:tblGrid>
      <w:tr w:rsidR="005A7A75" w:rsidRPr="00331A39" w:rsidTr="00177FB2">
        <w:tc>
          <w:tcPr>
            <w:tcW w:w="2114"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jc w:val="both"/>
              <w:rPr>
                <w:rFonts w:ascii="Times New Roman" w:hAnsi="Times New Roman"/>
                <w:sz w:val="24"/>
                <w:szCs w:val="24"/>
              </w:rPr>
            </w:pPr>
            <w:r w:rsidRPr="00331A39">
              <w:rPr>
                <w:rFonts w:ascii="Times New Roman" w:hAnsi="Times New Roman"/>
                <w:sz w:val="24"/>
                <w:szCs w:val="24"/>
              </w:rPr>
              <w:t xml:space="preserve">Образование </w:t>
            </w:r>
          </w:p>
        </w:tc>
        <w:tc>
          <w:tcPr>
            <w:tcW w:w="4918" w:type="dxa"/>
            <w:gridSpan w:val="4"/>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jc w:val="both"/>
              <w:rPr>
                <w:rFonts w:ascii="Times New Roman" w:hAnsi="Times New Roman"/>
                <w:sz w:val="24"/>
                <w:szCs w:val="24"/>
              </w:rPr>
            </w:pPr>
            <w:r w:rsidRPr="00331A39">
              <w:rPr>
                <w:rFonts w:ascii="Times New Roman" w:hAnsi="Times New Roman"/>
                <w:sz w:val="24"/>
                <w:szCs w:val="24"/>
              </w:rPr>
              <w:t xml:space="preserve">Категория </w:t>
            </w:r>
          </w:p>
        </w:tc>
        <w:tc>
          <w:tcPr>
            <w:tcW w:w="2255" w:type="dxa"/>
            <w:vMerge w:val="restart"/>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jc w:val="both"/>
              <w:rPr>
                <w:rFonts w:ascii="Times New Roman" w:hAnsi="Times New Roman"/>
                <w:sz w:val="24"/>
                <w:szCs w:val="24"/>
                <w:highlight w:val="yellow"/>
              </w:rPr>
            </w:pPr>
            <w:r w:rsidRPr="00331A39">
              <w:rPr>
                <w:rFonts w:ascii="Times New Roman" w:hAnsi="Times New Roman"/>
                <w:sz w:val="24"/>
                <w:szCs w:val="24"/>
              </w:rPr>
              <w:t>Правительственные награды</w:t>
            </w:r>
          </w:p>
        </w:tc>
      </w:tr>
      <w:tr w:rsidR="00177FB2" w:rsidRPr="00331A39" w:rsidTr="00177FB2">
        <w:tc>
          <w:tcPr>
            <w:tcW w:w="2114"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r w:rsidRPr="00331A39">
              <w:rPr>
                <w:rFonts w:ascii="Times New Roman" w:hAnsi="Times New Roman"/>
                <w:sz w:val="24"/>
                <w:szCs w:val="24"/>
              </w:rPr>
              <w:t>высшее</w:t>
            </w:r>
          </w:p>
        </w:tc>
        <w:tc>
          <w:tcPr>
            <w:tcW w:w="1098"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r w:rsidRPr="00331A39">
              <w:rPr>
                <w:rFonts w:ascii="Times New Roman" w:hAnsi="Times New Roman"/>
                <w:sz w:val="24"/>
                <w:szCs w:val="24"/>
              </w:rPr>
              <w:t>высшая</w:t>
            </w:r>
          </w:p>
        </w:tc>
        <w:tc>
          <w:tcPr>
            <w:tcW w:w="1022"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r w:rsidRPr="00331A39">
              <w:rPr>
                <w:rFonts w:ascii="Times New Roman" w:hAnsi="Times New Roman"/>
                <w:sz w:val="24"/>
                <w:szCs w:val="24"/>
              </w:rPr>
              <w:t>первая</w:t>
            </w:r>
          </w:p>
        </w:tc>
        <w:tc>
          <w:tcPr>
            <w:tcW w:w="1552"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r w:rsidRPr="00331A39">
              <w:rPr>
                <w:rFonts w:ascii="Times New Roman" w:hAnsi="Times New Roman"/>
                <w:sz w:val="24"/>
                <w:szCs w:val="24"/>
              </w:rPr>
              <w:t>соответствие</w:t>
            </w:r>
          </w:p>
        </w:tc>
        <w:tc>
          <w:tcPr>
            <w:tcW w:w="1246"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highlight w:val="yellow"/>
              </w:rPr>
            </w:pPr>
            <w:r w:rsidRPr="00331A39">
              <w:rPr>
                <w:rFonts w:ascii="Times New Roman" w:hAnsi="Times New Roman"/>
                <w:sz w:val="24"/>
                <w:szCs w:val="24"/>
              </w:rPr>
              <w:t>не имеет категории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7FB2" w:rsidRPr="00331A39" w:rsidRDefault="00177FB2" w:rsidP="001F2168">
            <w:pPr>
              <w:rPr>
                <w:rFonts w:ascii="Times New Roman" w:hAnsi="Times New Roman"/>
                <w:sz w:val="24"/>
                <w:szCs w:val="24"/>
                <w:highlight w:val="yellow"/>
              </w:rPr>
            </w:pPr>
          </w:p>
        </w:tc>
      </w:tr>
      <w:tr w:rsidR="00177FB2" w:rsidRPr="00331A39" w:rsidTr="00177FB2">
        <w:trPr>
          <w:trHeight w:val="124"/>
        </w:trPr>
        <w:tc>
          <w:tcPr>
            <w:tcW w:w="2114"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highlight w:val="yellow"/>
              </w:rPr>
            </w:pPr>
            <w:r>
              <w:rPr>
                <w:rFonts w:ascii="Times New Roman" w:hAnsi="Times New Roman"/>
                <w:sz w:val="24"/>
                <w:szCs w:val="24"/>
              </w:rPr>
              <w:t>8</w:t>
            </w:r>
          </w:p>
        </w:tc>
        <w:tc>
          <w:tcPr>
            <w:tcW w:w="1098"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highlight w:val="yellow"/>
              </w:rPr>
            </w:pPr>
          </w:p>
        </w:tc>
        <w:tc>
          <w:tcPr>
            <w:tcW w:w="1022"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p>
        </w:tc>
        <w:tc>
          <w:tcPr>
            <w:tcW w:w="1552"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highlight w:val="yellow"/>
              </w:rPr>
            </w:pPr>
            <w:r>
              <w:rPr>
                <w:rFonts w:ascii="Times New Roman" w:hAnsi="Times New Roman"/>
                <w:sz w:val="24"/>
                <w:szCs w:val="24"/>
              </w:rPr>
              <w:t>3</w:t>
            </w:r>
          </w:p>
        </w:tc>
        <w:tc>
          <w:tcPr>
            <w:tcW w:w="1246"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rPr>
            </w:pPr>
            <w:r>
              <w:rPr>
                <w:rFonts w:ascii="Times New Roman" w:hAnsi="Times New Roman"/>
                <w:sz w:val="24"/>
                <w:szCs w:val="24"/>
              </w:rPr>
              <w:t>5</w:t>
            </w:r>
          </w:p>
        </w:tc>
        <w:tc>
          <w:tcPr>
            <w:tcW w:w="2255" w:type="dxa"/>
            <w:tcBorders>
              <w:top w:val="single" w:sz="4" w:space="0" w:color="auto"/>
              <w:left w:val="single" w:sz="4" w:space="0" w:color="auto"/>
              <w:bottom w:val="single" w:sz="4" w:space="0" w:color="auto"/>
              <w:right w:val="single" w:sz="4" w:space="0" w:color="auto"/>
            </w:tcBorders>
            <w:hideMark/>
          </w:tcPr>
          <w:p w:rsidR="00177FB2" w:rsidRPr="00331A39" w:rsidRDefault="00177FB2" w:rsidP="001F2168">
            <w:pPr>
              <w:jc w:val="both"/>
              <w:rPr>
                <w:rFonts w:ascii="Times New Roman" w:hAnsi="Times New Roman"/>
                <w:sz w:val="24"/>
                <w:szCs w:val="24"/>
                <w:highlight w:val="yellow"/>
              </w:rPr>
            </w:pPr>
            <w:r w:rsidRPr="00331A39">
              <w:rPr>
                <w:rFonts w:ascii="Times New Roman" w:hAnsi="Times New Roman"/>
                <w:sz w:val="24"/>
                <w:szCs w:val="24"/>
              </w:rPr>
              <w:t>2</w:t>
            </w:r>
          </w:p>
        </w:tc>
      </w:tr>
    </w:tbl>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pPr>
    </w:p>
    <w:p w:rsidR="005A7A75" w:rsidRPr="00331A39" w:rsidRDefault="005A7A75" w:rsidP="005A7A75">
      <w:pPr>
        <w:spacing w:after="0"/>
        <w:jc w:val="center"/>
        <w:rPr>
          <w:rFonts w:ascii="Times New Roman" w:hAnsi="Times New Roman" w:cs="Times New Roman"/>
          <w:sz w:val="24"/>
          <w:szCs w:val="24"/>
        </w:rPr>
        <w:sectPr w:rsidR="005A7A75" w:rsidRPr="00331A39" w:rsidSect="00DA44DE">
          <w:footerReference w:type="even" r:id="rId42"/>
          <w:footerReference w:type="default" r:id="rId43"/>
          <w:type w:val="nextColumn"/>
          <w:pgSz w:w="11906" w:h="16838"/>
          <w:pgMar w:top="426" w:right="566" w:bottom="709" w:left="851" w:header="708" w:footer="708" w:gutter="0"/>
          <w:cols w:space="708"/>
          <w:docGrid w:linePitch="360"/>
        </w:sectPr>
      </w:pPr>
    </w:p>
    <w:p w:rsidR="00177FB2" w:rsidRDefault="00177FB2" w:rsidP="00177FB2">
      <w:pPr>
        <w:spacing w:after="0" w:line="240" w:lineRule="atLeast"/>
        <w:ind w:left="720"/>
        <w:contextualSpacing/>
        <w:jc w:val="center"/>
        <w:rPr>
          <w:rFonts w:ascii="Times New Roman" w:hAnsi="Times New Roman"/>
          <w:sz w:val="24"/>
          <w:szCs w:val="24"/>
        </w:rPr>
      </w:pPr>
      <w:r>
        <w:rPr>
          <w:rFonts w:ascii="Times New Roman" w:hAnsi="Times New Roman"/>
          <w:sz w:val="24"/>
          <w:szCs w:val="24"/>
        </w:rPr>
        <w:lastRenderedPageBreak/>
        <w:t>«Лычакская СШ» филиал МОУ «Зеленовская СШ»</w:t>
      </w:r>
    </w:p>
    <w:p w:rsidR="00177FB2" w:rsidRDefault="00177FB2" w:rsidP="00177FB2">
      <w:pPr>
        <w:spacing w:after="0" w:line="240" w:lineRule="atLeast"/>
        <w:ind w:left="720"/>
        <w:contextualSpacing/>
        <w:jc w:val="center"/>
        <w:rPr>
          <w:rFonts w:ascii="Times New Roman" w:hAnsi="Times New Roman"/>
          <w:sz w:val="24"/>
          <w:szCs w:val="24"/>
        </w:rPr>
      </w:pPr>
      <w:r w:rsidRPr="00752D81">
        <w:rPr>
          <w:rFonts w:ascii="Times New Roman" w:hAnsi="Times New Roman"/>
          <w:sz w:val="24"/>
          <w:szCs w:val="24"/>
        </w:rPr>
        <w:t>Сведения о педагогических кадрах 202</w:t>
      </w:r>
      <w:r>
        <w:rPr>
          <w:rFonts w:ascii="Times New Roman" w:hAnsi="Times New Roman"/>
          <w:sz w:val="24"/>
          <w:szCs w:val="24"/>
        </w:rPr>
        <w:t>2</w:t>
      </w:r>
      <w:r w:rsidRPr="00752D81">
        <w:rPr>
          <w:rFonts w:ascii="Times New Roman" w:hAnsi="Times New Roman"/>
          <w:sz w:val="24"/>
          <w:szCs w:val="24"/>
        </w:rPr>
        <w:t>-202</w:t>
      </w:r>
      <w:r>
        <w:rPr>
          <w:rFonts w:ascii="Times New Roman" w:hAnsi="Times New Roman"/>
          <w:sz w:val="24"/>
          <w:szCs w:val="24"/>
        </w:rPr>
        <w:t>3</w:t>
      </w:r>
      <w:r w:rsidRPr="00752D81">
        <w:rPr>
          <w:rFonts w:ascii="Times New Roman" w:hAnsi="Times New Roman"/>
          <w:sz w:val="24"/>
          <w:szCs w:val="24"/>
        </w:rPr>
        <w:t xml:space="preserve"> учебный год</w:t>
      </w:r>
    </w:p>
    <w:p w:rsidR="00177FB2" w:rsidRPr="00C33BD1" w:rsidRDefault="00177FB2" w:rsidP="00177FB2">
      <w:pPr>
        <w:spacing w:after="0" w:line="240" w:lineRule="atLeast"/>
        <w:contextualSpacing/>
        <w:rPr>
          <w:rFonts w:ascii="Times New Roman" w:hAnsi="Times New Roman"/>
          <w:sz w:val="24"/>
          <w:szCs w:val="24"/>
        </w:rPr>
      </w:pPr>
    </w:p>
    <w:tbl>
      <w:tblPr>
        <w:tblW w:w="159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012"/>
        <w:gridCol w:w="1276"/>
        <w:gridCol w:w="1418"/>
        <w:gridCol w:w="1230"/>
        <w:gridCol w:w="2040"/>
        <w:gridCol w:w="1087"/>
        <w:gridCol w:w="1346"/>
        <w:gridCol w:w="843"/>
        <w:gridCol w:w="1850"/>
        <w:gridCol w:w="2259"/>
      </w:tblGrid>
      <w:tr w:rsidR="00177FB2" w:rsidRPr="00432A93" w:rsidTr="00177FB2">
        <w:tc>
          <w:tcPr>
            <w:tcW w:w="540"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п/п</w:t>
            </w:r>
          </w:p>
        </w:tc>
        <w:tc>
          <w:tcPr>
            <w:tcW w:w="2012"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ФИО</w:t>
            </w:r>
          </w:p>
        </w:tc>
        <w:tc>
          <w:tcPr>
            <w:tcW w:w="1276"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Дата рождения</w:t>
            </w:r>
          </w:p>
        </w:tc>
        <w:tc>
          <w:tcPr>
            <w:tcW w:w="1418"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Образование, год окончания</w:t>
            </w:r>
          </w:p>
        </w:tc>
        <w:tc>
          <w:tcPr>
            <w:tcW w:w="1230"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Учебное заведение</w:t>
            </w:r>
          </w:p>
        </w:tc>
        <w:tc>
          <w:tcPr>
            <w:tcW w:w="2040"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Преподаваемый предмет, совместительство</w:t>
            </w:r>
          </w:p>
        </w:tc>
        <w:tc>
          <w:tcPr>
            <w:tcW w:w="1087"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Общий стаж/</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пед. стаж</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Год прохождения аттестации</w:t>
            </w:r>
          </w:p>
        </w:tc>
        <w:tc>
          <w:tcPr>
            <w:tcW w:w="843"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категория</w:t>
            </w:r>
          </w:p>
        </w:tc>
        <w:tc>
          <w:tcPr>
            <w:tcW w:w="1850"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 xml:space="preserve">Отраслевые награды </w:t>
            </w: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Наличие диплома о переподготовке с указанием года</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Исакова Светлана Леонидовна</w:t>
            </w:r>
          </w:p>
        </w:tc>
        <w:tc>
          <w:tcPr>
            <w:tcW w:w="1276"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28.07.</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1966</w:t>
            </w:r>
          </w:p>
        </w:tc>
        <w:tc>
          <w:tcPr>
            <w:tcW w:w="1418"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1990</w:t>
            </w:r>
          </w:p>
        </w:tc>
        <w:tc>
          <w:tcPr>
            <w:tcW w:w="123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ВГПИ</w:t>
            </w:r>
          </w:p>
        </w:tc>
        <w:tc>
          <w:tcPr>
            <w:tcW w:w="2040" w:type="dxa"/>
            <w:vAlign w:val="center"/>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 физкультура</w:t>
            </w:r>
          </w:p>
        </w:tc>
        <w:tc>
          <w:tcPr>
            <w:tcW w:w="1087"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3</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 Министерства образования</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 xml:space="preserve">Почетный знак </w:t>
            </w:r>
            <w:r>
              <w:rPr>
                <w:rFonts w:ascii="Times New Roman" w:hAnsi="Times New Roman"/>
                <w:sz w:val="24"/>
                <w:szCs w:val="24"/>
              </w:rPr>
              <w:t>«</w:t>
            </w:r>
            <w:r w:rsidRPr="00432A93">
              <w:rPr>
                <w:rFonts w:ascii="Times New Roman" w:hAnsi="Times New Roman"/>
                <w:sz w:val="24"/>
                <w:szCs w:val="24"/>
              </w:rPr>
              <w:t>Почетный работник образования»</w:t>
            </w: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Переподготовка "Преподаватель физкультуры" 2021</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2</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Аврамова Татьяна Петровна</w:t>
            </w:r>
          </w:p>
        </w:tc>
        <w:tc>
          <w:tcPr>
            <w:tcW w:w="1276" w:type="dxa"/>
          </w:tcPr>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05.08.</w:t>
            </w:r>
          </w:p>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1966</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1987</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русский язык</w:t>
            </w:r>
          </w:p>
          <w:p w:rsidR="00177FB2" w:rsidRPr="00432A93" w:rsidRDefault="00177FB2" w:rsidP="00177FB2">
            <w:pPr>
              <w:pStyle w:val="1f"/>
              <w:spacing w:line="240" w:lineRule="atLeast"/>
              <w:contextualSpacing/>
              <w:rPr>
                <w:rFonts w:ascii="Times New Roman" w:hAnsi="Times New Roman"/>
                <w:sz w:val="24"/>
                <w:szCs w:val="24"/>
              </w:rPr>
            </w:pPr>
            <w:r w:rsidRPr="00432A93">
              <w:rPr>
                <w:rFonts w:ascii="Times New Roman" w:hAnsi="Times New Roman"/>
                <w:sz w:val="24"/>
                <w:szCs w:val="24"/>
              </w:rPr>
              <w:t>литература</w:t>
            </w: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5</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Министерства образования</w:t>
            </w: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Переподготовка "Преподаватель истории" 2018</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3</w:t>
            </w:r>
          </w:p>
        </w:tc>
        <w:tc>
          <w:tcPr>
            <w:tcW w:w="2012"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Брюханова Вера Ивановна</w:t>
            </w:r>
          </w:p>
        </w:tc>
        <w:tc>
          <w:tcPr>
            <w:tcW w:w="1276" w:type="dxa"/>
          </w:tcPr>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29.03.</w:t>
            </w:r>
          </w:p>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1967</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1993</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ВГПУ</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География, технология, русский язык и литература</w:t>
            </w: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5</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Переподготовка "Преподаватель технологии" 2019 Переподготовка "Преподаватель русского языка и литературы" 2021</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4</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Киселева Елена Васильевна</w:t>
            </w:r>
          </w:p>
        </w:tc>
        <w:tc>
          <w:tcPr>
            <w:tcW w:w="1276" w:type="dxa"/>
          </w:tcPr>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14.01.</w:t>
            </w:r>
          </w:p>
          <w:p w:rsidR="00177FB2" w:rsidRPr="00432A93" w:rsidRDefault="00177FB2" w:rsidP="00177FB2">
            <w:pPr>
              <w:pStyle w:val="1f"/>
              <w:tabs>
                <w:tab w:val="left" w:pos="459"/>
              </w:tabs>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1986</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pStyle w:val="1f"/>
              <w:spacing w:line="240" w:lineRule="atLeast"/>
              <w:contextualSpacing/>
              <w:jc w:val="center"/>
              <w:rPr>
                <w:rFonts w:ascii="Times New Roman" w:hAnsi="Times New Roman"/>
                <w:sz w:val="24"/>
                <w:szCs w:val="24"/>
              </w:rPr>
            </w:pPr>
            <w:r w:rsidRPr="00432A93">
              <w:rPr>
                <w:rFonts w:ascii="Times New Roman" w:hAnsi="Times New Roman"/>
                <w:sz w:val="24"/>
                <w:szCs w:val="24"/>
              </w:rPr>
              <w:t>2008</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ВГПУ</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Начальные классы 1,4 класс, информатика</w:t>
            </w: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w:t>
            </w:r>
            <w:r>
              <w:rPr>
                <w:rFonts w:ascii="Times New Roman" w:hAnsi="Times New Roman"/>
                <w:sz w:val="24"/>
                <w:szCs w:val="24"/>
              </w:rPr>
              <w:t>4</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p>
        </w:tc>
        <w:tc>
          <w:tcPr>
            <w:tcW w:w="1850" w:type="dxa"/>
          </w:tcPr>
          <w:p w:rsidR="00177FB2" w:rsidRPr="00432A93" w:rsidRDefault="00177FB2" w:rsidP="00177FB2">
            <w:pPr>
              <w:spacing w:after="0"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5</w:t>
            </w:r>
          </w:p>
        </w:tc>
        <w:tc>
          <w:tcPr>
            <w:tcW w:w="2012"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Папушина Наталья</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Николаевна</w:t>
            </w:r>
          </w:p>
        </w:tc>
        <w:tc>
          <w:tcPr>
            <w:tcW w:w="127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09.01. 1971</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pStyle w:val="1f"/>
              <w:spacing w:line="240" w:lineRule="atLeast"/>
              <w:contextualSpacing/>
              <w:jc w:val="center"/>
              <w:rPr>
                <w:rFonts w:ascii="Times New Roman" w:hAnsi="Times New Roman"/>
                <w:sz w:val="24"/>
                <w:szCs w:val="24"/>
              </w:rPr>
            </w:pPr>
            <w:r w:rsidRPr="00432A93">
              <w:rPr>
                <w:rFonts w:ascii="Times New Roman" w:hAnsi="Times New Roman"/>
                <w:sz w:val="24"/>
                <w:szCs w:val="24"/>
              </w:rPr>
              <w:t>2000</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БГПИ</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История обществознаниеИЗО</w:t>
            </w:r>
          </w:p>
          <w:p w:rsidR="00177FB2" w:rsidRPr="00432A93" w:rsidRDefault="00177FB2" w:rsidP="00177FB2">
            <w:pPr>
              <w:pStyle w:val="1f"/>
              <w:spacing w:line="240" w:lineRule="atLeast"/>
              <w:contextualSpacing/>
              <w:rPr>
                <w:rFonts w:ascii="Times New Roman" w:hAnsi="Times New Roman"/>
                <w:sz w:val="24"/>
                <w:szCs w:val="24"/>
              </w:rPr>
            </w:pPr>
            <w:r w:rsidRPr="00432A93">
              <w:rPr>
                <w:rFonts w:ascii="Times New Roman" w:hAnsi="Times New Roman"/>
                <w:sz w:val="24"/>
                <w:szCs w:val="24"/>
              </w:rPr>
              <w:t>музыка</w:t>
            </w:r>
          </w:p>
          <w:p w:rsidR="00177FB2" w:rsidRPr="00432A93" w:rsidRDefault="00177FB2" w:rsidP="00177FB2">
            <w:pPr>
              <w:pStyle w:val="1f"/>
              <w:spacing w:line="240" w:lineRule="atLeast"/>
              <w:contextualSpacing/>
              <w:rPr>
                <w:rFonts w:ascii="Times New Roman" w:hAnsi="Times New Roman"/>
                <w:sz w:val="24"/>
                <w:szCs w:val="24"/>
              </w:rPr>
            </w:pP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3</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Переподготовка "Учитель музыки" 2017</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"Преподаватель обществознания" 2018</w:t>
            </w:r>
          </w:p>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 xml:space="preserve">"Преподаватель ИЗО" 2018 "Преподаватель </w:t>
            </w:r>
            <w:r w:rsidRPr="00432A93">
              <w:rPr>
                <w:rFonts w:ascii="Times New Roman" w:hAnsi="Times New Roman"/>
                <w:sz w:val="24"/>
                <w:szCs w:val="24"/>
              </w:rPr>
              <w:lastRenderedPageBreak/>
              <w:t>истории" 2018</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lastRenderedPageBreak/>
              <w:t>6</w:t>
            </w:r>
          </w:p>
        </w:tc>
        <w:tc>
          <w:tcPr>
            <w:tcW w:w="2012"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Романовскова Елена</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Антоновна</w:t>
            </w:r>
          </w:p>
        </w:tc>
        <w:tc>
          <w:tcPr>
            <w:tcW w:w="127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01.01.</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1965</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pStyle w:val="1f"/>
              <w:spacing w:line="240" w:lineRule="atLeast"/>
              <w:contextualSpacing/>
              <w:jc w:val="center"/>
              <w:rPr>
                <w:rFonts w:ascii="Times New Roman" w:hAnsi="Times New Roman"/>
                <w:sz w:val="24"/>
                <w:szCs w:val="24"/>
              </w:rPr>
            </w:pPr>
            <w:r w:rsidRPr="00432A93">
              <w:rPr>
                <w:rFonts w:ascii="Times New Roman" w:hAnsi="Times New Roman"/>
                <w:sz w:val="24"/>
                <w:szCs w:val="24"/>
              </w:rPr>
              <w:t>1987</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химия   биология</w:t>
            </w:r>
          </w:p>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 xml:space="preserve"> география ОБЖ</w:t>
            </w:r>
          </w:p>
          <w:p w:rsidR="00177FB2" w:rsidRPr="00432A93" w:rsidRDefault="00177FB2" w:rsidP="00177FB2">
            <w:pPr>
              <w:pStyle w:val="1f"/>
              <w:spacing w:line="240" w:lineRule="atLeast"/>
              <w:contextualSpacing/>
              <w:rPr>
                <w:rFonts w:ascii="Times New Roman" w:hAnsi="Times New Roman"/>
                <w:sz w:val="24"/>
                <w:szCs w:val="24"/>
              </w:rPr>
            </w:pP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5</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lang w:val="en-US"/>
              </w:rPr>
            </w:pPr>
          </w:p>
        </w:tc>
        <w:tc>
          <w:tcPr>
            <w:tcW w:w="1850" w:type="dxa"/>
          </w:tcPr>
          <w:p w:rsidR="00177FB2" w:rsidRPr="00432A93" w:rsidRDefault="00177FB2" w:rsidP="00177FB2">
            <w:pPr>
              <w:pStyle w:val="1f"/>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Переподготовка "Преподаватель географии" 2017</w:t>
            </w: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7</w:t>
            </w:r>
          </w:p>
        </w:tc>
        <w:tc>
          <w:tcPr>
            <w:tcW w:w="2012"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Седова Ирина</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Владимировна</w:t>
            </w:r>
          </w:p>
        </w:tc>
        <w:tc>
          <w:tcPr>
            <w:tcW w:w="127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06.06.</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1975</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pStyle w:val="1f"/>
              <w:spacing w:line="240" w:lineRule="atLeast"/>
              <w:contextualSpacing/>
              <w:jc w:val="center"/>
              <w:rPr>
                <w:rFonts w:ascii="Times New Roman" w:hAnsi="Times New Roman"/>
                <w:sz w:val="24"/>
                <w:szCs w:val="24"/>
              </w:rPr>
            </w:pPr>
            <w:r w:rsidRPr="00432A93">
              <w:rPr>
                <w:rFonts w:ascii="Times New Roman" w:hAnsi="Times New Roman"/>
                <w:sz w:val="24"/>
                <w:szCs w:val="24"/>
              </w:rPr>
              <w:t>2000</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БГПИ</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начальные классы 2 класс, математика</w:t>
            </w: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2</w:t>
            </w:r>
            <w:r>
              <w:rPr>
                <w:rFonts w:ascii="Times New Roman" w:hAnsi="Times New Roman"/>
                <w:sz w:val="24"/>
                <w:szCs w:val="24"/>
              </w:rPr>
              <w:t>7</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8</w:t>
            </w:r>
          </w:p>
        </w:tc>
        <w:tc>
          <w:tcPr>
            <w:tcW w:w="2012"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Шевченко Ольга</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Владимировна</w:t>
            </w:r>
          </w:p>
        </w:tc>
        <w:tc>
          <w:tcPr>
            <w:tcW w:w="127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07.01. 1967</w:t>
            </w:r>
          </w:p>
        </w:tc>
        <w:tc>
          <w:tcPr>
            <w:tcW w:w="1418"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pStyle w:val="1f"/>
              <w:spacing w:line="240" w:lineRule="atLeast"/>
              <w:contextualSpacing/>
              <w:jc w:val="center"/>
              <w:rPr>
                <w:rFonts w:ascii="Times New Roman" w:hAnsi="Times New Roman"/>
                <w:sz w:val="24"/>
                <w:szCs w:val="24"/>
              </w:rPr>
            </w:pPr>
            <w:r w:rsidRPr="00432A93">
              <w:rPr>
                <w:rFonts w:ascii="Times New Roman" w:hAnsi="Times New Roman"/>
                <w:sz w:val="24"/>
                <w:szCs w:val="24"/>
              </w:rPr>
              <w:t>1990</w:t>
            </w:r>
          </w:p>
        </w:tc>
        <w:tc>
          <w:tcPr>
            <w:tcW w:w="1230"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ВГПИ</w:t>
            </w:r>
          </w:p>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204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математика</w:t>
            </w:r>
          </w:p>
        </w:tc>
        <w:tc>
          <w:tcPr>
            <w:tcW w:w="1087" w:type="dxa"/>
            <w:vAlign w:val="center"/>
          </w:tcPr>
          <w:p w:rsidR="00177FB2" w:rsidRPr="00432A93" w:rsidRDefault="00177FB2" w:rsidP="00177FB2">
            <w:pPr>
              <w:pStyle w:val="1f"/>
              <w:snapToGrid w:val="0"/>
              <w:spacing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6</w:t>
            </w:r>
          </w:p>
        </w:tc>
        <w:tc>
          <w:tcPr>
            <w:tcW w:w="1346" w:type="dxa"/>
          </w:tcPr>
          <w:p w:rsidR="00177FB2" w:rsidRPr="00432A93" w:rsidRDefault="00177FB2" w:rsidP="00177FB2">
            <w:pPr>
              <w:pStyle w:val="1f"/>
              <w:snapToGrid w:val="0"/>
              <w:spacing w:line="240" w:lineRule="atLeast"/>
              <w:contextualSpacing/>
              <w:jc w:val="center"/>
              <w:rPr>
                <w:rFonts w:ascii="Times New Roman" w:hAnsi="Times New Roman"/>
                <w:sz w:val="24"/>
                <w:szCs w:val="24"/>
              </w:rPr>
            </w:pPr>
          </w:p>
        </w:tc>
        <w:tc>
          <w:tcPr>
            <w:tcW w:w="843" w:type="dxa"/>
          </w:tcPr>
          <w:p w:rsidR="00177FB2" w:rsidRPr="00432A93" w:rsidRDefault="00177FB2" w:rsidP="00177FB2">
            <w:pPr>
              <w:pStyle w:val="1f"/>
              <w:snapToGrid w:val="0"/>
              <w:spacing w:line="240" w:lineRule="atLeast"/>
              <w:contextualSpacing/>
              <w:jc w:val="center"/>
              <w:rPr>
                <w:rFonts w:ascii="Times New Roman" w:hAnsi="Times New Roman"/>
                <w:sz w:val="24"/>
                <w:szCs w:val="24"/>
                <w:lang w:val="en-US"/>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9</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Смирнова Инна Витальевна</w:t>
            </w:r>
          </w:p>
        </w:tc>
        <w:tc>
          <w:tcPr>
            <w:tcW w:w="1276"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12.12</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1967</w:t>
            </w:r>
          </w:p>
        </w:tc>
        <w:tc>
          <w:tcPr>
            <w:tcW w:w="1418"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 xml:space="preserve">Высшее </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2001</w:t>
            </w:r>
          </w:p>
        </w:tc>
        <w:tc>
          <w:tcPr>
            <w:tcW w:w="123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БГПИ</w:t>
            </w:r>
          </w:p>
        </w:tc>
        <w:tc>
          <w:tcPr>
            <w:tcW w:w="2040" w:type="dxa"/>
            <w:vAlign w:val="center"/>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Воспитатель дошкольной группы</w:t>
            </w:r>
          </w:p>
        </w:tc>
        <w:tc>
          <w:tcPr>
            <w:tcW w:w="1087"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4</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 Министерства образования</w:t>
            </w: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10</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Тарадеева Татьяна Анатольевна</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(совместитель)</w:t>
            </w:r>
          </w:p>
        </w:tc>
        <w:tc>
          <w:tcPr>
            <w:tcW w:w="1276"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13.09.</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1967</w:t>
            </w:r>
          </w:p>
        </w:tc>
        <w:tc>
          <w:tcPr>
            <w:tcW w:w="1418"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1989</w:t>
            </w:r>
          </w:p>
          <w:p w:rsidR="00177FB2" w:rsidRPr="00432A93" w:rsidRDefault="00177FB2" w:rsidP="00177FB2">
            <w:pPr>
              <w:spacing w:after="0" w:line="240" w:lineRule="atLeast"/>
              <w:contextualSpacing/>
              <w:jc w:val="center"/>
              <w:rPr>
                <w:rFonts w:ascii="Times New Roman" w:hAnsi="Times New Roman"/>
                <w:sz w:val="24"/>
                <w:szCs w:val="24"/>
              </w:rPr>
            </w:pPr>
          </w:p>
        </w:tc>
        <w:tc>
          <w:tcPr>
            <w:tcW w:w="123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ВГПИ</w:t>
            </w:r>
          </w:p>
        </w:tc>
        <w:tc>
          <w:tcPr>
            <w:tcW w:w="2040" w:type="dxa"/>
            <w:vAlign w:val="center"/>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Физика</w:t>
            </w:r>
          </w:p>
        </w:tc>
        <w:tc>
          <w:tcPr>
            <w:tcW w:w="1087"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2</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r w:rsidRPr="00432A93">
              <w:rPr>
                <w:rFonts w:ascii="Times New Roman" w:hAnsi="Times New Roman"/>
                <w:sz w:val="24"/>
                <w:szCs w:val="24"/>
              </w:rPr>
              <w:t>Грамота Министерства образования</w:t>
            </w: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11</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Бородина Галина Сергеевна</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(совместитель)</w:t>
            </w:r>
          </w:p>
        </w:tc>
        <w:tc>
          <w:tcPr>
            <w:tcW w:w="1276"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12.08.</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1989</w:t>
            </w:r>
          </w:p>
        </w:tc>
        <w:tc>
          <w:tcPr>
            <w:tcW w:w="1418"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2015</w:t>
            </w:r>
          </w:p>
          <w:p w:rsidR="00177FB2" w:rsidRPr="00432A93" w:rsidRDefault="00177FB2" w:rsidP="00177FB2">
            <w:pPr>
              <w:spacing w:after="0" w:line="240" w:lineRule="atLeast"/>
              <w:contextualSpacing/>
              <w:jc w:val="center"/>
              <w:rPr>
                <w:rFonts w:ascii="Times New Roman" w:hAnsi="Times New Roman"/>
                <w:sz w:val="24"/>
                <w:szCs w:val="24"/>
              </w:rPr>
            </w:pPr>
          </w:p>
        </w:tc>
        <w:tc>
          <w:tcPr>
            <w:tcW w:w="123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ВГСПУ</w:t>
            </w:r>
          </w:p>
        </w:tc>
        <w:tc>
          <w:tcPr>
            <w:tcW w:w="2040" w:type="dxa"/>
            <w:vAlign w:val="center"/>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английский язык</w:t>
            </w:r>
          </w:p>
        </w:tc>
        <w:tc>
          <w:tcPr>
            <w:tcW w:w="1087"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Pr>
                <w:rFonts w:ascii="Times New Roman" w:hAnsi="Times New Roman"/>
                <w:sz w:val="24"/>
                <w:szCs w:val="24"/>
              </w:rPr>
              <w:t>14</w:t>
            </w:r>
            <w:r w:rsidRPr="00432A93">
              <w:rPr>
                <w:rFonts w:ascii="Times New Roman" w:hAnsi="Times New Roman"/>
                <w:sz w:val="24"/>
                <w:szCs w:val="24"/>
              </w:rPr>
              <w:t>/</w:t>
            </w:r>
            <w:r>
              <w:rPr>
                <w:rFonts w:ascii="Times New Roman" w:hAnsi="Times New Roman"/>
                <w:sz w:val="24"/>
                <w:szCs w:val="24"/>
              </w:rPr>
              <w:t>10</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r>
              <w:rPr>
                <w:rFonts w:ascii="Times New Roman" w:hAnsi="Times New Roman"/>
                <w:sz w:val="24"/>
                <w:szCs w:val="24"/>
              </w:rPr>
              <w:t>1</w:t>
            </w:r>
          </w:p>
        </w:tc>
        <w:tc>
          <w:tcPr>
            <w:tcW w:w="1850" w:type="dxa"/>
          </w:tcPr>
          <w:p w:rsidR="00177FB2" w:rsidRPr="00432A93" w:rsidRDefault="00177FB2" w:rsidP="00177FB2">
            <w:pPr>
              <w:spacing w:after="0"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r w:rsidR="00177FB2" w:rsidRPr="00432A93" w:rsidTr="00177FB2">
        <w:tc>
          <w:tcPr>
            <w:tcW w:w="54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12</w:t>
            </w:r>
          </w:p>
        </w:tc>
        <w:tc>
          <w:tcPr>
            <w:tcW w:w="2012"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Шульпекова Ольга Ивановна</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(совместитель)</w:t>
            </w:r>
          </w:p>
        </w:tc>
        <w:tc>
          <w:tcPr>
            <w:tcW w:w="1276"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22.09.</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1963</w:t>
            </w:r>
          </w:p>
        </w:tc>
        <w:tc>
          <w:tcPr>
            <w:tcW w:w="1418"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Высшее</w:t>
            </w:r>
          </w:p>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1989</w:t>
            </w:r>
          </w:p>
          <w:p w:rsidR="00177FB2" w:rsidRPr="00432A93" w:rsidRDefault="00177FB2" w:rsidP="00177FB2">
            <w:pPr>
              <w:spacing w:after="0" w:line="240" w:lineRule="atLeast"/>
              <w:contextualSpacing/>
              <w:jc w:val="center"/>
              <w:rPr>
                <w:rFonts w:ascii="Times New Roman" w:hAnsi="Times New Roman"/>
                <w:sz w:val="24"/>
                <w:szCs w:val="24"/>
              </w:rPr>
            </w:pPr>
          </w:p>
        </w:tc>
        <w:tc>
          <w:tcPr>
            <w:tcW w:w="1230"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АНОДПО «ВГАППССС»</w:t>
            </w:r>
          </w:p>
        </w:tc>
        <w:tc>
          <w:tcPr>
            <w:tcW w:w="2040" w:type="dxa"/>
            <w:vAlign w:val="center"/>
          </w:tcPr>
          <w:p w:rsidR="00177FB2" w:rsidRPr="00432A93" w:rsidRDefault="00177FB2" w:rsidP="00177FB2">
            <w:pPr>
              <w:spacing w:after="0" w:line="240" w:lineRule="atLeast"/>
              <w:contextualSpacing/>
              <w:rPr>
                <w:rFonts w:ascii="Times New Roman" w:hAnsi="Times New Roman"/>
                <w:sz w:val="24"/>
                <w:szCs w:val="24"/>
              </w:rPr>
            </w:pPr>
            <w:r w:rsidRPr="00432A93">
              <w:rPr>
                <w:rFonts w:ascii="Times New Roman" w:hAnsi="Times New Roman"/>
                <w:sz w:val="24"/>
                <w:szCs w:val="24"/>
              </w:rPr>
              <w:t>английский язык, немецкий язык</w:t>
            </w:r>
          </w:p>
        </w:tc>
        <w:tc>
          <w:tcPr>
            <w:tcW w:w="1087" w:type="dxa"/>
            <w:vAlign w:val="center"/>
          </w:tcPr>
          <w:p w:rsidR="00177FB2" w:rsidRPr="00432A93" w:rsidRDefault="00177FB2" w:rsidP="00177FB2">
            <w:pPr>
              <w:spacing w:after="0" w:line="240" w:lineRule="atLeast"/>
              <w:contextualSpacing/>
              <w:jc w:val="center"/>
              <w:rPr>
                <w:rFonts w:ascii="Times New Roman" w:hAnsi="Times New Roman"/>
                <w:sz w:val="24"/>
                <w:szCs w:val="24"/>
              </w:rPr>
            </w:pPr>
            <w:r w:rsidRPr="00432A93">
              <w:rPr>
                <w:rFonts w:ascii="Times New Roman" w:hAnsi="Times New Roman"/>
                <w:sz w:val="24"/>
                <w:szCs w:val="24"/>
              </w:rPr>
              <w:t>3</w:t>
            </w:r>
            <w:r>
              <w:rPr>
                <w:rFonts w:ascii="Times New Roman" w:hAnsi="Times New Roman"/>
                <w:sz w:val="24"/>
                <w:szCs w:val="24"/>
              </w:rPr>
              <w:t>5</w:t>
            </w:r>
          </w:p>
        </w:tc>
        <w:tc>
          <w:tcPr>
            <w:tcW w:w="1346" w:type="dxa"/>
          </w:tcPr>
          <w:p w:rsidR="00177FB2" w:rsidRPr="00432A93" w:rsidRDefault="00177FB2" w:rsidP="00177FB2">
            <w:pPr>
              <w:spacing w:after="0" w:line="240" w:lineRule="atLeast"/>
              <w:contextualSpacing/>
              <w:rPr>
                <w:rFonts w:ascii="Times New Roman" w:hAnsi="Times New Roman"/>
                <w:sz w:val="24"/>
                <w:szCs w:val="24"/>
              </w:rPr>
            </w:pPr>
          </w:p>
        </w:tc>
        <w:tc>
          <w:tcPr>
            <w:tcW w:w="843" w:type="dxa"/>
          </w:tcPr>
          <w:p w:rsidR="00177FB2" w:rsidRPr="00432A93" w:rsidRDefault="00177FB2" w:rsidP="00177FB2">
            <w:pPr>
              <w:spacing w:after="0" w:line="240" w:lineRule="atLeast"/>
              <w:contextualSpacing/>
              <w:rPr>
                <w:rFonts w:ascii="Times New Roman" w:hAnsi="Times New Roman"/>
                <w:sz w:val="24"/>
                <w:szCs w:val="24"/>
              </w:rPr>
            </w:pPr>
          </w:p>
        </w:tc>
        <w:tc>
          <w:tcPr>
            <w:tcW w:w="1850" w:type="dxa"/>
          </w:tcPr>
          <w:p w:rsidR="00177FB2" w:rsidRPr="00432A93" w:rsidRDefault="00177FB2" w:rsidP="00177FB2">
            <w:pPr>
              <w:pStyle w:val="1f"/>
              <w:snapToGrid w:val="0"/>
              <w:spacing w:line="240" w:lineRule="atLeast"/>
              <w:contextualSpacing/>
              <w:rPr>
                <w:rFonts w:ascii="Times New Roman" w:hAnsi="Times New Roman"/>
                <w:sz w:val="24"/>
                <w:szCs w:val="24"/>
              </w:rPr>
            </w:pPr>
          </w:p>
        </w:tc>
        <w:tc>
          <w:tcPr>
            <w:tcW w:w="2259" w:type="dxa"/>
          </w:tcPr>
          <w:p w:rsidR="00177FB2" w:rsidRPr="00432A93" w:rsidRDefault="00177FB2" w:rsidP="00177FB2">
            <w:pPr>
              <w:spacing w:after="0" w:line="240" w:lineRule="atLeast"/>
              <w:contextualSpacing/>
              <w:rPr>
                <w:rFonts w:ascii="Times New Roman" w:hAnsi="Times New Roman"/>
                <w:sz w:val="24"/>
                <w:szCs w:val="24"/>
              </w:rPr>
            </w:pPr>
          </w:p>
        </w:tc>
      </w:tr>
    </w:tbl>
    <w:p w:rsidR="00177FB2" w:rsidRDefault="00177FB2" w:rsidP="005A7A75">
      <w:pPr>
        <w:spacing w:after="0"/>
        <w:jc w:val="center"/>
        <w:rPr>
          <w:rFonts w:ascii="Times New Roman" w:hAnsi="Times New Roman" w:cs="Times New Roman"/>
          <w:sz w:val="24"/>
          <w:szCs w:val="24"/>
          <w:highlight w:val="yellow"/>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5A7A75" w:rsidP="005A7A75">
      <w:pPr>
        <w:pStyle w:val="32"/>
        <w:rPr>
          <w:sz w:val="24"/>
          <w:szCs w:val="24"/>
        </w:rPr>
        <w:sectPr w:rsidR="005A7A75" w:rsidRPr="00331A39" w:rsidSect="00177FB2">
          <w:pgSz w:w="16838" w:h="11906" w:orient="landscape"/>
          <w:pgMar w:top="709" w:right="1134" w:bottom="851" w:left="1134" w:header="709" w:footer="709" w:gutter="0"/>
          <w:cols w:space="708"/>
          <w:docGrid w:linePitch="360"/>
        </w:sectPr>
      </w:pPr>
      <w:bookmarkStart w:id="809" w:name="_Toc105502824"/>
    </w:p>
    <w:p w:rsidR="005A7A75" w:rsidRPr="000555C6" w:rsidRDefault="005A7A75" w:rsidP="005A7A75">
      <w:pPr>
        <w:pStyle w:val="32"/>
        <w:rPr>
          <w:rFonts w:ascii="Times New Roman" w:hAnsi="Times New Roman" w:cs="Times New Roman"/>
          <w:sz w:val="24"/>
          <w:szCs w:val="24"/>
        </w:rPr>
      </w:pPr>
      <w:r w:rsidRPr="000555C6">
        <w:rPr>
          <w:rFonts w:ascii="Times New Roman" w:hAnsi="Times New Roman" w:cs="Times New Roman"/>
          <w:sz w:val="24"/>
          <w:szCs w:val="24"/>
        </w:rPr>
        <w:lastRenderedPageBreak/>
        <w:t>3.4.2. Описание психолого-педагогических условий реализации основной образовательной программы основного общего образования</w:t>
      </w:r>
      <w:bookmarkEnd w:id="809"/>
    </w:p>
    <w:p w:rsidR="005A7A75" w:rsidRPr="00331A39" w:rsidRDefault="005A7A75" w:rsidP="005A7A75">
      <w:pPr>
        <w:pStyle w:val="-"/>
        <w:rPr>
          <w:sz w:val="24"/>
          <w:szCs w:val="24"/>
        </w:rPr>
      </w:pPr>
      <w:r w:rsidRPr="00331A39">
        <w:rPr>
          <w:sz w:val="24"/>
          <w:szCs w:val="24"/>
        </w:rPr>
        <w:t>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A7A75" w:rsidRPr="00331A39" w:rsidRDefault="005A7A75" w:rsidP="00335351">
      <w:pPr>
        <w:pStyle w:val="-"/>
        <w:numPr>
          <w:ilvl w:val="0"/>
          <w:numId w:val="364"/>
        </w:numPr>
        <w:rPr>
          <w:sz w:val="24"/>
          <w:szCs w:val="24"/>
        </w:rPr>
      </w:pPr>
      <w:r w:rsidRPr="00331A39">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A7A75" w:rsidRPr="00331A39" w:rsidRDefault="005A7A75" w:rsidP="00335351">
      <w:pPr>
        <w:pStyle w:val="-"/>
        <w:numPr>
          <w:ilvl w:val="0"/>
          <w:numId w:val="364"/>
        </w:numPr>
        <w:rPr>
          <w:sz w:val="24"/>
          <w:szCs w:val="24"/>
        </w:rPr>
      </w:pPr>
      <w:r w:rsidRPr="00331A39">
        <w:rPr>
          <w:sz w:val="24"/>
          <w:szCs w:val="24"/>
        </w:rPr>
        <w:t>способствуют социально-психологической адаптации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5A7A75" w:rsidRPr="00331A39" w:rsidRDefault="005A7A75" w:rsidP="00335351">
      <w:pPr>
        <w:pStyle w:val="-"/>
        <w:numPr>
          <w:ilvl w:val="0"/>
          <w:numId w:val="364"/>
        </w:numPr>
        <w:rPr>
          <w:sz w:val="24"/>
          <w:szCs w:val="24"/>
        </w:rPr>
      </w:pPr>
      <w:r w:rsidRPr="00331A39">
        <w:rPr>
          <w:sz w:val="24"/>
          <w:szCs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5A7A75" w:rsidRPr="00331A39" w:rsidRDefault="005A7A75" w:rsidP="00335351">
      <w:pPr>
        <w:pStyle w:val="-"/>
        <w:numPr>
          <w:ilvl w:val="0"/>
          <w:numId w:val="364"/>
        </w:numPr>
        <w:rPr>
          <w:sz w:val="24"/>
          <w:szCs w:val="24"/>
        </w:rPr>
      </w:pPr>
      <w:r w:rsidRPr="00331A39">
        <w:rPr>
          <w:sz w:val="24"/>
          <w:szCs w:val="24"/>
        </w:rPr>
        <w:t>профилактику формирования у обучающихся девиантных форм поведения, агрессии и повышенной тревожности.</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Основные направления психолого-педагогического сопровождения:</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-сохранение и укрепление психологического здоровья</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-формирование ценности здоровья и безопасного образа жизни</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-дифференциация и индивидуализация  обучения</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-мониторинг возможностей и способностей обучающихся</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-выявление и поддержка детей с особыми образовательными потребностями, одаренных детей</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 психолого-педагогическая поддержка участников олимпиадного движения</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-обеспечение осознанного и ответственного выбора  дельнейшей профессиональной сферы деятельности</w:t>
      </w:r>
    </w:p>
    <w:p w:rsidR="005A7A75" w:rsidRPr="00331A39" w:rsidRDefault="005A7A75" w:rsidP="005A7A75">
      <w:pPr>
        <w:spacing w:after="0"/>
        <w:jc w:val="both"/>
        <w:rPr>
          <w:rFonts w:ascii="Times New Roman" w:hAnsi="Times New Roman"/>
          <w:sz w:val="24"/>
          <w:szCs w:val="24"/>
        </w:rPr>
      </w:pPr>
      <w:r w:rsidRPr="00331A39">
        <w:rPr>
          <w:rFonts w:ascii="Times New Roman" w:hAnsi="Times New Roman"/>
          <w:sz w:val="24"/>
          <w:szCs w:val="24"/>
        </w:rPr>
        <w:t>-формирование коммуникативных навыков в разновозрастной среде и среде сверстников</w:t>
      </w:r>
    </w:p>
    <w:p w:rsidR="000555C6" w:rsidRDefault="005A7A75" w:rsidP="005A7A75">
      <w:pPr>
        <w:autoSpaceDE w:val="0"/>
        <w:autoSpaceDN w:val="0"/>
        <w:adjustRightInd w:val="0"/>
        <w:spacing w:after="0"/>
        <w:ind w:firstLine="426"/>
        <w:jc w:val="both"/>
        <w:rPr>
          <w:rFonts w:ascii="Times New Roman" w:eastAsia="Times New Roman" w:hAnsi="Times New Roman"/>
          <w:b/>
          <w:bCs/>
          <w:color w:val="000000"/>
          <w:sz w:val="24"/>
          <w:szCs w:val="24"/>
          <w:lang w:eastAsia="ru-RU"/>
        </w:rPr>
      </w:pPr>
      <w:r w:rsidRPr="00331A39">
        <w:rPr>
          <w:rFonts w:ascii="Times New Roman" w:eastAsia="Times New Roman" w:hAnsi="Times New Roman"/>
          <w:b/>
          <w:bCs/>
          <w:color w:val="000000"/>
          <w:sz w:val="24"/>
          <w:szCs w:val="24"/>
          <w:lang w:eastAsia="ru-RU"/>
        </w:rPr>
        <w:t xml:space="preserve">             </w:t>
      </w:r>
    </w:p>
    <w:p w:rsidR="005A7A75" w:rsidRPr="00331A39" w:rsidRDefault="005A7A75" w:rsidP="005A7A75">
      <w:pPr>
        <w:autoSpaceDE w:val="0"/>
        <w:autoSpaceDN w:val="0"/>
        <w:adjustRightInd w:val="0"/>
        <w:spacing w:after="0"/>
        <w:ind w:firstLine="426"/>
        <w:jc w:val="both"/>
        <w:rPr>
          <w:rFonts w:ascii="Times New Roman" w:eastAsia="Times New Roman" w:hAnsi="Times New Roman"/>
          <w:b/>
          <w:bCs/>
          <w:color w:val="000000"/>
          <w:sz w:val="24"/>
          <w:szCs w:val="24"/>
          <w:lang w:eastAsia="ru-RU"/>
        </w:rPr>
      </w:pPr>
      <w:r w:rsidRPr="00331A39">
        <w:rPr>
          <w:rFonts w:ascii="Times New Roman" w:eastAsia="Times New Roman" w:hAnsi="Times New Roman"/>
          <w:b/>
          <w:bCs/>
          <w:color w:val="000000"/>
          <w:sz w:val="24"/>
          <w:szCs w:val="24"/>
          <w:lang w:eastAsia="ru-RU"/>
        </w:rPr>
        <w:t xml:space="preserve">   Модель психолого-педагогического сопровождения участников          образовательного процесса на основной ступени общего образования </w:t>
      </w:r>
    </w:p>
    <w:p w:rsidR="005A7A75" w:rsidRPr="00331A39" w:rsidRDefault="005A7A75" w:rsidP="005A7A75">
      <w:pPr>
        <w:tabs>
          <w:tab w:val="left" w:pos="2880"/>
        </w:tabs>
        <w:spacing w:after="0"/>
        <w:jc w:val="both"/>
        <w:rPr>
          <w:rFonts w:ascii="Times New Roman" w:eastAsiaTheme="minorHAnsi" w:hAnsi="Times New Roman"/>
          <w:sz w:val="24"/>
          <w:szCs w:val="24"/>
        </w:rPr>
      </w:pPr>
    </w:p>
    <w:tbl>
      <w:tblPr>
        <w:tblW w:w="10723"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4006"/>
        <w:gridCol w:w="3527"/>
      </w:tblGrid>
      <w:tr w:rsidR="005A7A75" w:rsidRPr="00331A39" w:rsidTr="000555C6">
        <w:trPr>
          <w:jc w:val="center"/>
        </w:trPr>
        <w:tc>
          <w:tcPr>
            <w:tcW w:w="3190" w:type="dxa"/>
            <w:tcBorders>
              <w:top w:val="single" w:sz="4" w:space="0" w:color="auto"/>
              <w:left w:val="single" w:sz="4" w:space="0" w:color="auto"/>
              <w:bottom w:val="single" w:sz="4" w:space="0" w:color="auto"/>
              <w:right w:val="single" w:sz="4" w:space="0" w:color="auto"/>
            </w:tcBorders>
            <w:hideMark/>
          </w:tcPr>
          <w:tbl>
            <w:tblPr>
              <w:tblW w:w="0" w:type="auto"/>
              <w:jc w:val="center"/>
              <w:tblLook w:val="04A0"/>
            </w:tblPr>
            <w:tblGrid>
              <w:gridCol w:w="2974"/>
            </w:tblGrid>
            <w:tr w:rsidR="005A7A75" w:rsidRPr="00331A39" w:rsidTr="001F2168">
              <w:trPr>
                <w:trHeight w:val="383"/>
                <w:jc w:val="center"/>
              </w:trPr>
              <w:tc>
                <w:tcPr>
                  <w:tcW w:w="0" w:type="auto"/>
                  <w:tcBorders>
                    <w:top w:val="nil"/>
                    <w:left w:val="nil"/>
                    <w:bottom w:val="nil"/>
                    <w:right w:val="nil"/>
                  </w:tcBorders>
                  <w:hideMark/>
                </w:tcPr>
                <w:p w:rsidR="005A7A75" w:rsidRPr="00331A39" w:rsidRDefault="005A7A75" w:rsidP="001F2168">
                  <w:pPr>
                    <w:autoSpaceDE w:val="0"/>
                    <w:autoSpaceDN w:val="0"/>
                    <w:adjustRightInd w:val="0"/>
                    <w:spacing w:after="0"/>
                    <w:jc w:val="center"/>
                    <w:rPr>
                      <w:rFonts w:ascii="Times New Roman" w:hAnsi="Times New Roman"/>
                      <w:color w:val="000000"/>
                      <w:sz w:val="24"/>
                      <w:szCs w:val="24"/>
                      <w:lang w:eastAsia="ru-RU"/>
                    </w:rPr>
                  </w:pPr>
                  <w:r w:rsidRPr="00331A39">
                    <w:rPr>
                      <w:rFonts w:ascii="Times New Roman" w:hAnsi="Times New Roman"/>
                      <w:b/>
                      <w:bCs/>
                      <w:color w:val="000000"/>
                      <w:sz w:val="24"/>
                      <w:szCs w:val="24"/>
                      <w:lang w:eastAsia="ru-RU"/>
                    </w:rPr>
                    <w:t>Уровни психологического сопровождения</w:t>
                  </w:r>
                </w:p>
              </w:tc>
            </w:tr>
          </w:tbl>
          <w:p w:rsidR="005A7A75" w:rsidRPr="00331A39" w:rsidRDefault="005A7A75" w:rsidP="001F2168">
            <w:pPr>
              <w:tabs>
                <w:tab w:val="left" w:pos="2880"/>
              </w:tabs>
              <w:spacing w:after="0"/>
              <w:jc w:val="center"/>
              <w:rPr>
                <w:rFonts w:ascii="Times New Roman" w:hAnsi="Times New Roman"/>
                <w:sz w:val="24"/>
                <w:szCs w:val="24"/>
              </w:rPr>
            </w:pPr>
          </w:p>
        </w:tc>
        <w:tc>
          <w:tcPr>
            <w:tcW w:w="4006"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center"/>
              <w:rPr>
                <w:rFonts w:ascii="Times New Roman" w:hAnsi="Times New Roman"/>
                <w:color w:val="000000"/>
                <w:sz w:val="24"/>
                <w:szCs w:val="24"/>
                <w:lang w:eastAsia="ru-RU"/>
              </w:rPr>
            </w:pPr>
            <w:r w:rsidRPr="00331A39">
              <w:rPr>
                <w:rFonts w:ascii="Times New Roman" w:hAnsi="Times New Roman"/>
                <w:b/>
                <w:bCs/>
                <w:color w:val="000000"/>
                <w:sz w:val="24"/>
                <w:szCs w:val="24"/>
                <w:lang w:eastAsia="ru-RU"/>
              </w:rPr>
              <w:t>Объекты психологического сопровождения</w:t>
            </w:r>
          </w:p>
        </w:tc>
        <w:tc>
          <w:tcPr>
            <w:tcW w:w="352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center"/>
              <w:rPr>
                <w:rFonts w:ascii="Times New Roman" w:hAnsi="Times New Roman"/>
                <w:color w:val="000000"/>
                <w:sz w:val="24"/>
                <w:szCs w:val="24"/>
                <w:lang w:eastAsia="ru-RU"/>
              </w:rPr>
            </w:pPr>
            <w:r w:rsidRPr="00331A39">
              <w:rPr>
                <w:rFonts w:ascii="Times New Roman" w:hAnsi="Times New Roman"/>
                <w:b/>
                <w:bCs/>
                <w:color w:val="000000"/>
                <w:sz w:val="24"/>
                <w:szCs w:val="24"/>
                <w:lang w:eastAsia="ru-RU"/>
              </w:rPr>
              <w:t>Формы психологического сопровождения</w:t>
            </w:r>
          </w:p>
        </w:tc>
      </w:tr>
      <w:tr w:rsidR="005A7A75" w:rsidRPr="00331A39" w:rsidTr="000555C6">
        <w:trPr>
          <w:jc w:val="center"/>
        </w:trPr>
        <w:tc>
          <w:tcPr>
            <w:tcW w:w="3190" w:type="dxa"/>
            <w:tcBorders>
              <w:top w:val="single" w:sz="4" w:space="0" w:color="auto"/>
              <w:left w:val="single" w:sz="4" w:space="0" w:color="auto"/>
              <w:bottom w:val="single" w:sz="4" w:space="0" w:color="auto"/>
              <w:right w:val="single" w:sz="4" w:space="0" w:color="auto"/>
            </w:tcBorders>
          </w:tcPr>
          <w:p w:rsidR="005A7A75" w:rsidRPr="00331A39" w:rsidRDefault="005A7A75" w:rsidP="000555C6">
            <w:pPr>
              <w:tabs>
                <w:tab w:val="left" w:pos="2880"/>
              </w:tabs>
              <w:spacing w:after="0"/>
              <w:rPr>
                <w:rFonts w:ascii="Times New Roman" w:hAnsi="Times New Roman"/>
                <w:sz w:val="24"/>
                <w:szCs w:val="24"/>
              </w:rPr>
            </w:pPr>
          </w:p>
          <w:p w:rsidR="005A7A75" w:rsidRPr="00331A39" w:rsidRDefault="005A7A75" w:rsidP="000555C6">
            <w:pPr>
              <w:autoSpaceDE w:val="0"/>
              <w:autoSpaceDN w:val="0"/>
              <w:adjustRightInd w:val="0"/>
              <w:spacing w:after="0"/>
              <w:rPr>
                <w:rFonts w:ascii="Times New Roman" w:hAnsi="Times New Roman"/>
                <w:sz w:val="24"/>
                <w:szCs w:val="24"/>
                <w:lang w:eastAsia="ru-RU"/>
              </w:rPr>
            </w:pP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коллективное</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групповое</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индивидуальное</w:t>
            </w:r>
          </w:p>
          <w:p w:rsidR="005A7A75" w:rsidRPr="00331A39" w:rsidRDefault="005A7A75" w:rsidP="000555C6">
            <w:pPr>
              <w:tabs>
                <w:tab w:val="left" w:pos="2880"/>
              </w:tabs>
              <w:spacing w:after="0"/>
              <w:rPr>
                <w:rFonts w:ascii="Times New Roman" w:hAnsi="Times New Roman"/>
                <w:sz w:val="24"/>
                <w:szCs w:val="24"/>
              </w:rPr>
            </w:pPr>
          </w:p>
          <w:p w:rsidR="005A7A75" w:rsidRPr="00331A39" w:rsidRDefault="005A7A75" w:rsidP="000555C6">
            <w:pPr>
              <w:tabs>
                <w:tab w:val="left" w:pos="2880"/>
              </w:tabs>
              <w:spacing w:after="0"/>
              <w:rPr>
                <w:rFonts w:ascii="Times New Roman" w:hAnsi="Times New Roman"/>
                <w:sz w:val="24"/>
                <w:szCs w:val="24"/>
              </w:rPr>
            </w:pPr>
          </w:p>
          <w:p w:rsidR="005A7A75" w:rsidRPr="00331A39" w:rsidRDefault="005A7A75" w:rsidP="000555C6">
            <w:pPr>
              <w:tabs>
                <w:tab w:val="left" w:pos="2880"/>
              </w:tabs>
              <w:spacing w:after="0"/>
              <w:rPr>
                <w:rFonts w:ascii="Times New Roman" w:hAnsi="Times New Roman"/>
                <w:sz w:val="24"/>
                <w:szCs w:val="24"/>
              </w:rPr>
            </w:pPr>
          </w:p>
          <w:p w:rsidR="005A7A75" w:rsidRPr="00331A39" w:rsidRDefault="005A7A75" w:rsidP="000555C6">
            <w:pPr>
              <w:tabs>
                <w:tab w:val="left" w:pos="2880"/>
              </w:tabs>
              <w:spacing w:after="0"/>
              <w:rPr>
                <w:rFonts w:ascii="Times New Roman" w:hAnsi="Times New Roman"/>
                <w:sz w:val="24"/>
                <w:szCs w:val="24"/>
              </w:rPr>
            </w:pPr>
          </w:p>
        </w:tc>
        <w:tc>
          <w:tcPr>
            <w:tcW w:w="4006" w:type="dxa"/>
            <w:tcBorders>
              <w:top w:val="single" w:sz="4" w:space="0" w:color="auto"/>
              <w:left w:val="single" w:sz="4" w:space="0" w:color="auto"/>
              <w:bottom w:val="single" w:sz="4" w:space="0" w:color="auto"/>
              <w:right w:val="single" w:sz="4" w:space="0" w:color="auto"/>
            </w:tcBorders>
          </w:tcPr>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учащиеся</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группы учащихся</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класс</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параллель</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родители учащихся</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учителя-предметники</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классные руководители</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группы учителей-предметников</w:t>
            </w:r>
          </w:p>
          <w:p w:rsidR="005A7A75" w:rsidRPr="00331A39" w:rsidRDefault="005A7A75" w:rsidP="000555C6">
            <w:pPr>
              <w:tabs>
                <w:tab w:val="left" w:pos="2880"/>
              </w:tabs>
              <w:spacing w:after="0"/>
              <w:rPr>
                <w:rFonts w:ascii="Times New Roman" w:hAnsi="Times New Roman"/>
                <w:sz w:val="24"/>
                <w:szCs w:val="24"/>
              </w:rPr>
            </w:pPr>
          </w:p>
        </w:tc>
        <w:tc>
          <w:tcPr>
            <w:tcW w:w="352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консультирование</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профилактические беседы</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тематические классные часы</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тематические родительские собрания</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тематические лектории</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наблюдение</w:t>
            </w:r>
          </w:p>
          <w:p w:rsidR="005A7A75" w:rsidRPr="00331A39" w:rsidRDefault="005A7A75"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анализ результатов мониторинга,  анкет, наблюдения</w:t>
            </w:r>
          </w:p>
        </w:tc>
      </w:tr>
    </w:tbl>
    <w:p w:rsidR="00177FB2" w:rsidRDefault="00177FB2" w:rsidP="005A7A75">
      <w:pPr>
        <w:tabs>
          <w:tab w:val="left" w:pos="2175"/>
        </w:tabs>
        <w:spacing w:after="0"/>
        <w:jc w:val="center"/>
        <w:rPr>
          <w:rFonts w:ascii="Times New Roman" w:hAnsi="Times New Roman"/>
          <w:b/>
          <w:sz w:val="24"/>
          <w:szCs w:val="24"/>
        </w:rPr>
      </w:pPr>
    </w:p>
    <w:p w:rsidR="00177FB2" w:rsidRDefault="00177FB2" w:rsidP="005A7A75">
      <w:pPr>
        <w:tabs>
          <w:tab w:val="left" w:pos="2175"/>
        </w:tabs>
        <w:spacing w:after="0"/>
        <w:jc w:val="center"/>
        <w:rPr>
          <w:rFonts w:ascii="Times New Roman" w:hAnsi="Times New Roman"/>
          <w:b/>
          <w:sz w:val="24"/>
          <w:szCs w:val="24"/>
        </w:rPr>
      </w:pPr>
    </w:p>
    <w:p w:rsidR="005A7A75" w:rsidRPr="00331A39" w:rsidRDefault="005A7A75" w:rsidP="00177FB2">
      <w:pPr>
        <w:tabs>
          <w:tab w:val="left" w:pos="2175"/>
        </w:tabs>
        <w:spacing w:after="0"/>
        <w:rPr>
          <w:rFonts w:ascii="Times New Roman" w:hAnsi="Times New Roman"/>
          <w:b/>
          <w:sz w:val="24"/>
          <w:szCs w:val="24"/>
        </w:rPr>
      </w:pPr>
      <w:r w:rsidRPr="00331A39">
        <w:rPr>
          <w:rFonts w:ascii="Times New Roman" w:hAnsi="Times New Roman"/>
          <w:b/>
          <w:sz w:val="24"/>
          <w:szCs w:val="24"/>
        </w:rPr>
        <w:t>План психолого-педагогического сопровождения учащихся на уровне основного общего образования.</w:t>
      </w:r>
    </w:p>
    <w:p w:rsidR="005A7A75" w:rsidRPr="00331A39" w:rsidRDefault="005A7A75" w:rsidP="00177FB2">
      <w:pPr>
        <w:tabs>
          <w:tab w:val="left" w:pos="2175"/>
        </w:tabs>
        <w:spacing w:after="0"/>
        <w:rPr>
          <w:rFonts w:ascii="Times New Roman" w:hAnsi="Times New Roman"/>
          <w:b/>
          <w:sz w:val="24"/>
          <w:szCs w:val="24"/>
        </w:rPr>
      </w:pPr>
    </w:p>
    <w:p w:rsidR="005A7A75" w:rsidRPr="00331A39" w:rsidRDefault="005A7A75" w:rsidP="00177FB2">
      <w:pPr>
        <w:tabs>
          <w:tab w:val="left" w:pos="2175"/>
        </w:tabs>
        <w:spacing w:after="0"/>
        <w:rPr>
          <w:rFonts w:ascii="Times New Roman" w:hAnsi="Times New Roman"/>
          <w:b/>
          <w:sz w:val="24"/>
          <w:szCs w:val="24"/>
        </w:rPr>
      </w:pPr>
      <w:r w:rsidRPr="00331A39">
        <w:rPr>
          <w:rFonts w:ascii="Times New Roman" w:hAnsi="Times New Roman"/>
          <w:b/>
          <w:sz w:val="24"/>
          <w:szCs w:val="24"/>
        </w:rPr>
        <w:t>Цель</w:t>
      </w:r>
    </w:p>
    <w:p w:rsidR="005A7A75" w:rsidRPr="00331A39" w:rsidRDefault="005A7A75" w:rsidP="00177FB2">
      <w:pPr>
        <w:tabs>
          <w:tab w:val="left" w:pos="2175"/>
        </w:tabs>
        <w:spacing w:after="0"/>
        <w:rPr>
          <w:rFonts w:ascii="Times New Roman" w:hAnsi="Times New Roman"/>
          <w:b/>
          <w:sz w:val="24"/>
          <w:szCs w:val="24"/>
        </w:rPr>
      </w:pPr>
      <w:r w:rsidRPr="00331A39">
        <w:rPr>
          <w:rFonts w:ascii="Times New Roman" w:hAnsi="Times New Roman"/>
          <w:b/>
          <w:sz w:val="24"/>
          <w:szCs w:val="24"/>
        </w:rPr>
        <w:lastRenderedPageBreak/>
        <w:t xml:space="preserve"> </w:t>
      </w:r>
      <w:r w:rsidRPr="00331A39">
        <w:rPr>
          <w:rFonts w:ascii="Times New Roman" w:hAnsi="Times New Roman"/>
          <w:sz w:val="24"/>
          <w:szCs w:val="24"/>
        </w:rPr>
        <w:t>- создание условий для успешного обучения выпускников начального общего  образования на уровне основного общего образования и обеспечение дальнейшего их поступательного развития</w:t>
      </w:r>
    </w:p>
    <w:p w:rsidR="005A7A75" w:rsidRPr="00331A39" w:rsidRDefault="005A7A75" w:rsidP="00177FB2">
      <w:pPr>
        <w:tabs>
          <w:tab w:val="left" w:pos="2175"/>
        </w:tabs>
        <w:spacing w:after="0"/>
        <w:rPr>
          <w:rFonts w:ascii="Times New Roman" w:hAnsi="Times New Roman"/>
          <w:b/>
          <w:sz w:val="24"/>
          <w:szCs w:val="24"/>
        </w:rPr>
      </w:pPr>
      <w:r w:rsidRPr="00331A39">
        <w:rPr>
          <w:rFonts w:ascii="Times New Roman" w:hAnsi="Times New Roman"/>
          <w:b/>
          <w:sz w:val="24"/>
          <w:szCs w:val="24"/>
        </w:rPr>
        <w:t>Задачи:</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1. Выработка системы единых и последовательных педагогических требований;</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2. Повышение уровня психологической готовности учащихся к обучению, всестороннему развитию;</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3. Адаптация учебной программы, нагрузки, образовательных технологий к индивидуальным особенностям пятиклассников;</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4. Разработка методических рекомендаций педагогам и учащимся для успешной адаптации в новой социально-педагогической ситуации.</w:t>
      </w:r>
    </w:p>
    <w:p w:rsidR="005A7A75" w:rsidRPr="00331A39" w:rsidRDefault="005A7A75" w:rsidP="00177FB2">
      <w:pPr>
        <w:tabs>
          <w:tab w:val="left" w:pos="2175"/>
        </w:tabs>
        <w:spacing w:after="0"/>
        <w:rPr>
          <w:rFonts w:ascii="Times New Roman" w:hAnsi="Times New Roman"/>
          <w:b/>
          <w:sz w:val="24"/>
          <w:szCs w:val="24"/>
        </w:rPr>
      </w:pPr>
      <w:r w:rsidRPr="00331A39">
        <w:rPr>
          <w:rFonts w:ascii="Times New Roman" w:hAnsi="Times New Roman"/>
          <w:b/>
          <w:sz w:val="24"/>
          <w:szCs w:val="24"/>
        </w:rPr>
        <w:t>Методы:</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1. Изучение методической литературы по вопросам адаптации;</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2. Психологическая диагностика, проведение качественного и количественного анализа с целью выработки рекомендаций;</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3. Тематическое анкетирование среди учащихся и педагогов;</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4. Наблюдение; собеседования;</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5. Педагогический анализ;</w:t>
      </w: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6. Управленческие консультации.</w:t>
      </w:r>
    </w:p>
    <w:p w:rsidR="005A7A75" w:rsidRPr="00331A39" w:rsidRDefault="005A7A75" w:rsidP="00177FB2">
      <w:pPr>
        <w:tabs>
          <w:tab w:val="left" w:pos="2175"/>
        </w:tabs>
        <w:spacing w:after="0"/>
        <w:rPr>
          <w:rFonts w:ascii="Times New Roman" w:hAnsi="Times New Roman"/>
          <w:sz w:val="24"/>
          <w:szCs w:val="24"/>
        </w:rPr>
      </w:pPr>
    </w:p>
    <w:p w:rsidR="005A7A75" w:rsidRPr="00331A39" w:rsidRDefault="005A7A75" w:rsidP="00177FB2">
      <w:pPr>
        <w:tabs>
          <w:tab w:val="left" w:pos="2175"/>
        </w:tabs>
        <w:spacing w:after="0"/>
        <w:rPr>
          <w:rFonts w:ascii="Times New Roman" w:hAnsi="Times New Roman"/>
          <w:sz w:val="24"/>
          <w:szCs w:val="24"/>
        </w:rPr>
      </w:pPr>
      <w:r w:rsidRPr="00331A39">
        <w:rPr>
          <w:rFonts w:ascii="Times New Roman" w:hAnsi="Times New Roman"/>
          <w:sz w:val="24"/>
          <w:szCs w:val="24"/>
        </w:rPr>
        <w:t>Вся работа по созданию условий для успешной адаптации пятиклассников и обеспечение преемственности могут быть выполнены при совместной деятельности педагогов, психологов, администрации школы и родителей учащихся. В связи с этим выделяются основные направления работы:</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Организационная работа.</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Психологическая диагностика.</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Консультативная работа с педагогами, учащимися и их родителями.</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Профилактическая работа.</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 xml:space="preserve">Коррекционно-развивающая работа </w:t>
      </w:r>
    </w:p>
    <w:p w:rsidR="005A7A75" w:rsidRPr="00331A39" w:rsidRDefault="005A7A75" w:rsidP="00177FB2">
      <w:pPr>
        <w:tabs>
          <w:tab w:val="left" w:pos="2175"/>
        </w:tabs>
        <w:spacing w:after="0"/>
        <w:ind w:left="720"/>
        <w:rPr>
          <w:rFonts w:ascii="Times New Roman" w:hAnsi="Times New Roman"/>
          <w:sz w:val="24"/>
          <w:szCs w:val="24"/>
        </w:rPr>
      </w:pPr>
      <w:r w:rsidRPr="00331A39">
        <w:rPr>
          <w:rFonts w:ascii="Times New Roman" w:hAnsi="Times New Roman"/>
          <w:sz w:val="24"/>
          <w:szCs w:val="24"/>
        </w:rPr>
        <w:t>(проводится с учениками, испытывающими трудности в школьной адаптации)</w:t>
      </w:r>
    </w:p>
    <w:p w:rsidR="005A7A75" w:rsidRPr="00331A39" w:rsidRDefault="005A7A75" w:rsidP="00177FB2">
      <w:pPr>
        <w:numPr>
          <w:ilvl w:val="0"/>
          <w:numId w:val="365"/>
        </w:numPr>
        <w:tabs>
          <w:tab w:val="left" w:pos="2175"/>
        </w:tabs>
        <w:spacing w:after="0"/>
        <w:rPr>
          <w:rFonts w:ascii="Times New Roman" w:hAnsi="Times New Roman"/>
          <w:sz w:val="24"/>
          <w:szCs w:val="24"/>
        </w:rPr>
      </w:pPr>
      <w:r w:rsidRPr="00331A39">
        <w:rPr>
          <w:rFonts w:ascii="Times New Roman" w:hAnsi="Times New Roman"/>
          <w:sz w:val="24"/>
          <w:szCs w:val="24"/>
        </w:rPr>
        <w:t>Аналитическая работа.</w:t>
      </w:r>
    </w:p>
    <w:p w:rsidR="005A7A75" w:rsidRPr="00331A39" w:rsidRDefault="005A7A75" w:rsidP="005A7A75">
      <w:pPr>
        <w:spacing w:after="0"/>
        <w:rPr>
          <w:rFonts w:ascii="Times New Roman" w:hAnsi="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7371"/>
      </w:tblGrid>
      <w:tr w:rsidR="005A7A75" w:rsidRPr="00331A39" w:rsidTr="000555C6">
        <w:tc>
          <w:tcPr>
            <w:tcW w:w="3085" w:type="dxa"/>
            <w:tcBorders>
              <w:top w:val="single" w:sz="4" w:space="0" w:color="auto"/>
              <w:left w:val="single" w:sz="4" w:space="0" w:color="auto"/>
              <w:bottom w:val="single" w:sz="4" w:space="0" w:color="auto"/>
              <w:right w:val="single" w:sz="4" w:space="0" w:color="auto"/>
            </w:tcBorders>
            <w:hideMark/>
          </w:tcPr>
          <w:p w:rsidR="000555C6" w:rsidRPr="00331A39" w:rsidRDefault="000555C6" w:rsidP="000555C6">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b/>
                <w:bCs/>
                <w:color w:val="000000"/>
                <w:sz w:val="24"/>
                <w:szCs w:val="24"/>
                <w:lang w:eastAsia="ru-RU"/>
              </w:rPr>
              <w:t>Направления</w:t>
            </w:r>
          </w:p>
          <w:p w:rsidR="005A7A75" w:rsidRPr="00331A39" w:rsidRDefault="000555C6" w:rsidP="000555C6">
            <w:pPr>
              <w:spacing w:after="0"/>
              <w:rPr>
                <w:rFonts w:ascii="Times New Roman" w:hAnsi="Times New Roman"/>
                <w:sz w:val="24"/>
                <w:szCs w:val="24"/>
              </w:rPr>
            </w:pPr>
            <w:r w:rsidRPr="00331A39">
              <w:rPr>
                <w:rFonts w:ascii="Times New Roman" w:hAnsi="Times New Roman"/>
                <w:b/>
                <w:bCs/>
                <w:color w:val="000000"/>
                <w:sz w:val="24"/>
                <w:szCs w:val="24"/>
                <w:lang w:eastAsia="ru-RU"/>
              </w:rPr>
              <w:t>работы</w:t>
            </w: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center"/>
              <w:rPr>
                <w:rFonts w:ascii="Times New Roman" w:hAnsi="Times New Roman"/>
                <w:color w:val="000000"/>
                <w:sz w:val="24"/>
                <w:szCs w:val="24"/>
                <w:lang w:eastAsia="ru-RU"/>
              </w:rPr>
            </w:pPr>
            <w:r w:rsidRPr="00331A39">
              <w:rPr>
                <w:rFonts w:ascii="Times New Roman" w:hAnsi="Times New Roman"/>
                <w:b/>
                <w:bCs/>
                <w:color w:val="000000"/>
                <w:sz w:val="24"/>
                <w:szCs w:val="24"/>
                <w:lang w:eastAsia="ru-RU"/>
              </w:rPr>
              <w:t>Основное содержание /задачи</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Организационная </w:t>
            </w:r>
          </w:p>
          <w:p w:rsidR="005A7A75" w:rsidRPr="00331A39" w:rsidRDefault="005A7A75" w:rsidP="001F2168">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работа </w:t>
            </w:r>
          </w:p>
          <w:p w:rsidR="005A7A75" w:rsidRPr="00331A39" w:rsidRDefault="005A7A75" w:rsidP="001F2168">
            <w:pPr>
              <w:spacing w:after="0"/>
              <w:rPr>
                <w:rFonts w:ascii="Times New Roman" w:hAnsi="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 Ознакомить педагогический коллектив, родителей с вопросами адаптации учащихся разного возраста, с планом работы.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2. Довести до сведения педагогов и родителей результаты психологических обследований.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3. Познакомить учителей-предметников, классных руководителей, которые будут работать по ООП ООО с основными задачами и трудностями первичной адаптации, тактикой общения с детьми и тем, какую помощь им можно оказать.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4. Разработать план мероприятий совместной работы учителей начальных классов и учителей-предметников по преемственности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5. Получить согласие со стороны родителей на проведение диагностических процедур с детьми. </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Психологическая диагностика </w:t>
            </w:r>
          </w:p>
          <w:p w:rsidR="005A7A75" w:rsidRPr="00331A39" w:rsidRDefault="005A7A75" w:rsidP="001F2168">
            <w:pPr>
              <w:spacing w:after="0"/>
              <w:rPr>
                <w:rFonts w:ascii="Times New Roman" w:hAnsi="Times New Roman"/>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 Провести диагностику учащихся 4-х классов с целью определения уровня готовности учащихся к обучению на уровне основного общего образования (определяется уровень сформированности всех новообразований для данного возраста).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2. Провести диагностику в начале пятого, шестого, седьмого, восьмого класса с целью изучения степени и особенностей приспособления детей к новой социальной ситуации наряду с педагогическими наблюдениями.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lastRenderedPageBreak/>
              <w:t xml:space="preserve">3. Провести анкетирование родителей по вопросам физического и психического состояния детей.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4. Проанализировать полученные результаты в сравнении, осуществить качественный и количественный анализ, сделать выводы относительно произошедших изменений, дать рекомендации педагогам и родителям. </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sz w:val="24"/>
                <w:szCs w:val="24"/>
              </w:rPr>
            </w:pPr>
            <w:r w:rsidRPr="00331A39">
              <w:rPr>
                <w:rFonts w:ascii="Times New Roman" w:hAnsi="Times New Roman"/>
                <w:sz w:val="24"/>
                <w:szCs w:val="24"/>
              </w:rPr>
              <w:lastRenderedPageBreak/>
              <w:t>Консультативная работа с педагогами, учащимися и их родителями.</w:t>
            </w: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 Организовать групповые консультации (семинары) с педагогами по возникающим проблемам.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2.Спланировать серию родительских собраний, индивидуальных консультаций с целью знакомства с программой действий родителей, желающих помочь своему ребенку освоить новую ступень школьной жизни.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3.Организовать занятия с детьми с целью помощи в освоении нового стиля общения со взрослыми и сверстниками, регуляция собственного состояния, выработке эффективных приемов организации учебной деятельности. </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sz w:val="24"/>
                <w:szCs w:val="24"/>
              </w:rPr>
            </w:pPr>
            <w:r w:rsidRPr="00331A39">
              <w:rPr>
                <w:rFonts w:ascii="Times New Roman" w:hAnsi="Times New Roman"/>
                <w:sz w:val="24"/>
                <w:szCs w:val="24"/>
              </w:rPr>
              <w:t>Профилактическая работа.</w:t>
            </w: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 Оказать поддержку каждому подростку в эмоциональном принятии новой социальной ситуации и новых учебных требований, выработке навыков учебной самоорганизации.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2. Организовать цикл развивающих занятий с учащимися </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Коррекционно-развивающая работа (проводится с учениками, испытывающими трудности в школьной адаптации) </w:t>
            </w: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1.Организовать работу индивидуально или в микрогруппах, которые формируются на основе сходства проблем, выявленных у детей на этапе диагностики. </w:t>
            </w:r>
          </w:p>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 xml:space="preserve">2. Поддерживать тесную связь с родителями по вопросам данной работы. </w:t>
            </w:r>
          </w:p>
        </w:tc>
      </w:tr>
      <w:tr w:rsidR="005A7A75" w:rsidRPr="00331A39" w:rsidTr="000555C6">
        <w:tc>
          <w:tcPr>
            <w:tcW w:w="3085"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rPr>
                <w:rFonts w:ascii="Times New Roman" w:hAnsi="Times New Roman"/>
                <w:sz w:val="24"/>
                <w:szCs w:val="24"/>
              </w:rPr>
            </w:pPr>
            <w:r w:rsidRPr="00331A39">
              <w:rPr>
                <w:rFonts w:ascii="Times New Roman" w:hAnsi="Times New Roman"/>
                <w:sz w:val="24"/>
                <w:szCs w:val="24"/>
              </w:rPr>
              <w:t>Аналитическая работа</w:t>
            </w:r>
          </w:p>
        </w:tc>
        <w:tc>
          <w:tcPr>
            <w:tcW w:w="7371"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1.Оценить эффективность проделанной работы и скорректировать рабочие планы (как психолога, так и педагогов, работающих с пятиклассниками) </w:t>
            </w:r>
          </w:p>
          <w:p w:rsidR="005A7A75" w:rsidRPr="00331A39" w:rsidRDefault="005A7A75" w:rsidP="001F2168">
            <w:pPr>
              <w:autoSpaceDE w:val="0"/>
              <w:autoSpaceDN w:val="0"/>
              <w:adjustRightInd w:val="0"/>
              <w:spacing w:after="0"/>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2. На основе полученной информации отобрать эффективные формы и методы дальнейшей работы и спланировать учебно-воспитательный процесс в данных классах </w:t>
            </w:r>
          </w:p>
        </w:tc>
      </w:tr>
    </w:tbl>
    <w:p w:rsidR="00177FB2" w:rsidRDefault="00177FB2" w:rsidP="005A7A75">
      <w:pPr>
        <w:autoSpaceDE w:val="0"/>
        <w:autoSpaceDN w:val="0"/>
        <w:adjustRightInd w:val="0"/>
        <w:spacing w:after="0"/>
        <w:rPr>
          <w:rFonts w:ascii="Times New Roman" w:hAnsi="Times New Roman" w:cs="Times New Roman"/>
          <w:color w:val="000000"/>
          <w:sz w:val="24"/>
          <w:szCs w:val="24"/>
        </w:rPr>
      </w:pPr>
    </w:p>
    <w:p w:rsidR="005A7A75" w:rsidRPr="00331A39" w:rsidRDefault="005A7A75" w:rsidP="005A7A75">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Таким образом, основными формами деятельности педагога-психолога по сохранению психологического здоровья учащихся являются: </w:t>
      </w:r>
    </w:p>
    <w:p w:rsidR="005A7A75" w:rsidRPr="00331A39" w:rsidRDefault="005A7A75" w:rsidP="005A7A75">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-психологические обследования обучающихся; </w:t>
      </w:r>
    </w:p>
    <w:p w:rsidR="005A7A75" w:rsidRPr="00331A39" w:rsidRDefault="005A7A75" w:rsidP="005A7A75">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-индивидуальные и групповые консультации; </w:t>
      </w:r>
    </w:p>
    <w:p w:rsidR="005A7A75" w:rsidRPr="00331A39" w:rsidRDefault="005A7A75" w:rsidP="005A7A75">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-индивидуальные и групповые психокоррекционные занятия для обучающихся; </w:t>
      </w:r>
    </w:p>
    <w:p w:rsidR="005A7A75" w:rsidRPr="00331A39" w:rsidRDefault="005A7A75" w:rsidP="005A7A75">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-релаксационные сеансы по снятию психоэмоционального напряжения, стрессов; </w:t>
      </w:r>
    </w:p>
    <w:p w:rsidR="005A7A75" w:rsidRPr="00331A39" w:rsidRDefault="005A7A75" w:rsidP="00177FB2">
      <w:pPr>
        <w:pStyle w:val="-"/>
        <w:ind w:firstLine="0"/>
        <w:rPr>
          <w:color w:val="000000"/>
          <w:sz w:val="24"/>
          <w:szCs w:val="24"/>
        </w:rPr>
      </w:pPr>
      <w:r w:rsidRPr="00331A39">
        <w:rPr>
          <w:color w:val="000000"/>
          <w:sz w:val="24"/>
          <w:szCs w:val="24"/>
        </w:rPr>
        <w:t>-семейное консультирование по проблемам.</w:t>
      </w:r>
    </w:p>
    <w:p w:rsidR="005A7A75" w:rsidRPr="00331A39" w:rsidRDefault="005A7A75" w:rsidP="005A7A75">
      <w:pPr>
        <w:pStyle w:val="-"/>
        <w:rPr>
          <w:sz w:val="24"/>
          <w:szCs w:val="24"/>
        </w:rPr>
      </w:pPr>
      <w:r w:rsidRPr="00331A39">
        <w:rPr>
          <w:sz w:val="24"/>
          <w:szCs w:val="24"/>
        </w:rPr>
        <w:t>Планы работы данных специалистов являются приложением к ООП ООО.</w:t>
      </w:r>
    </w:p>
    <w:p w:rsidR="005A7A75" w:rsidRPr="00331A39" w:rsidRDefault="005A7A75" w:rsidP="005A7A75">
      <w:pPr>
        <w:pStyle w:val="-"/>
        <w:rPr>
          <w:sz w:val="24"/>
          <w:szCs w:val="24"/>
        </w:rPr>
      </w:pPr>
    </w:p>
    <w:p w:rsidR="005A7A75" w:rsidRPr="000555C6" w:rsidRDefault="005A7A75" w:rsidP="005A7A75">
      <w:pPr>
        <w:pStyle w:val="32"/>
        <w:rPr>
          <w:rFonts w:ascii="Times New Roman" w:hAnsi="Times New Roman" w:cs="Times New Roman"/>
          <w:sz w:val="24"/>
          <w:szCs w:val="24"/>
        </w:rPr>
      </w:pPr>
      <w:bookmarkStart w:id="810" w:name="_Toc105502825"/>
      <w:r w:rsidRPr="000555C6">
        <w:rPr>
          <w:rFonts w:ascii="Times New Roman" w:hAnsi="Times New Roman" w:cs="Times New Roman"/>
          <w:sz w:val="24"/>
          <w:szCs w:val="24"/>
        </w:rPr>
        <w:t>3.4.3. Финансово-экономические условия реализации образовательной программы основного общего образования</w:t>
      </w:r>
      <w:bookmarkEnd w:id="810"/>
    </w:p>
    <w:p w:rsidR="005A7A75" w:rsidRPr="00331A39" w:rsidRDefault="005A7A75" w:rsidP="005A7A75">
      <w:pPr>
        <w:autoSpaceDE w:val="0"/>
        <w:autoSpaceDN w:val="0"/>
        <w:adjustRightInd w:val="0"/>
        <w:spacing w:after="0"/>
        <w:ind w:firstLine="567"/>
        <w:jc w:val="both"/>
        <w:rPr>
          <w:rFonts w:ascii="Times New Roman" w:hAnsi="Times New Roman" w:cs="Times New Roman"/>
          <w:sz w:val="24"/>
          <w:szCs w:val="24"/>
        </w:rPr>
      </w:pPr>
    </w:p>
    <w:p w:rsidR="005A7A75" w:rsidRPr="00331A39" w:rsidRDefault="000555C6" w:rsidP="005A7A75">
      <w:pPr>
        <w:tabs>
          <w:tab w:val="left" w:pos="2865"/>
        </w:tabs>
        <w:spacing w:after="0"/>
        <w:jc w:val="both"/>
        <w:rPr>
          <w:rFonts w:ascii="Times New Roman" w:hAnsi="Times New Roman"/>
          <w:sz w:val="24"/>
          <w:szCs w:val="24"/>
        </w:rPr>
      </w:pPr>
      <w:r>
        <w:rPr>
          <w:rFonts w:ascii="Times New Roman" w:hAnsi="Times New Roman"/>
          <w:sz w:val="24"/>
          <w:szCs w:val="24"/>
        </w:rPr>
        <w:t xml:space="preserve">       </w:t>
      </w:r>
      <w:r w:rsidR="005A7A75" w:rsidRPr="00331A39">
        <w:rPr>
          <w:rFonts w:ascii="Times New Roman" w:hAnsi="Times New Roman"/>
          <w:sz w:val="24"/>
          <w:szCs w:val="24"/>
        </w:rPr>
        <w:t xml:space="preserve"> Основным источником финансирования реализации основной образовательной программы</w:t>
      </w:r>
      <w:r w:rsidR="00177FB2">
        <w:rPr>
          <w:rFonts w:ascii="Times New Roman" w:hAnsi="Times New Roman"/>
          <w:sz w:val="24"/>
          <w:szCs w:val="24"/>
        </w:rPr>
        <w:t xml:space="preserve"> </w:t>
      </w:r>
      <w:r w:rsidR="005A7A75" w:rsidRPr="00331A39">
        <w:rPr>
          <w:rFonts w:ascii="Times New Roman" w:hAnsi="Times New Roman"/>
          <w:sz w:val="24"/>
          <w:szCs w:val="24"/>
        </w:rPr>
        <w:t xml:space="preserve"> ООО «</w:t>
      </w:r>
      <w:r w:rsidR="00177FB2">
        <w:rPr>
          <w:rFonts w:ascii="Times New Roman" w:hAnsi="Times New Roman"/>
          <w:sz w:val="24"/>
          <w:szCs w:val="24"/>
        </w:rPr>
        <w:t>Лычак</w:t>
      </w:r>
      <w:r w:rsidR="005A7A75" w:rsidRPr="00331A39">
        <w:rPr>
          <w:rFonts w:ascii="Times New Roman" w:hAnsi="Times New Roman"/>
          <w:sz w:val="24"/>
          <w:szCs w:val="24"/>
        </w:rPr>
        <w:t xml:space="preserve">ская </w:t>
      </w:r>
      <w:r w:rsidR="00177FB2">
        <w:rPr>
          <w:rFonts w:ascii="Times New Roman" w:hAnsi="Times New Roman"/>
          <w:sz w:val="24"/>
          <w:szCs w:val="24"/>
        </w:rPr>
        <w:t>С</w:t>
      </w:r>
      <w:r w:rsidR="005A7A75" w:rsidRPr="00331A39">
        <w:rPr>
          <w:rFonts w:ascii="Times New Roman" w:hAnsi="Times New Roman"/>
          <w:sz w:val="24"/>
          <w:szCs w:val="24"/>
        </w:rPr>
        <w:t>Ш»  филиал МОУ «Зеленовская СШ»  является бюджетное финансирование.</w:t>
      </w:r>
    </w:p>
    <w:p w:rsidR="005A7A75" w:rsidRPr="00331A39" w:rsidRDefault="000555C6" w:rsidP="005A7A75">
      <w:pPr>
        <w:tabs>
          <w:tab w:val="left" w:pos="2865"/>
        </w:tabs>
        <w:spacing w:after="0"/>
        <w:jc w:val="both"/>
        <w:rPr>
          <w:rFonts w:ascii="Times New Roman" w:hAnsi="Times New Roman"/>
          <w:sz w:val="24"/>
          <w:szCs w:val="24"/>
        </w:rPr>
      </w:pPr>
      <w:r>
        <w:rPr>
          <w:rFonts w:ascii="Times New Roman" w:hAnsi="Times New Roman"/>
          <w:sz w:val="24"/>
          <w:szCs w:val="24"/>
        </w:rPr>
        <w:t xml:space="preserve">        </w:t>
      </w:r>
      <w:r w:rsidR="005A7A75" w:rsidRPr="00331A39">
        <w:rPr>
          <w:rFonts w:ascii="Times New Roman" w:hAnsi="Times New Roman"/>
          <w:sz w:val="24"/>
          <w:szCs w:val="24"/>
        </w:rPr>
        <w:t>Финансовое обеспечение реализации основной образовательной программы основного общего образования в «</w:t>
      </w:r>
      <w:r w:rsidR="00177FB2">
        <w:rPr>
          <w:rFonts w:ascii="Times New Roman" w:hAnsi="Times New Roman"/>
          <w:sz w:val="24"/>
          <w:szCs w:val="24"/>
        </w:rPr>
        <w:t>Лычак</w:t>
      </w:r>
      <w:r w:rsidR="005A7A75" w:rsidRPr="00331A39">
        <w:rPr>
          <w:rFonts w:ascii="Times New Roman" w:hAnsi="Times New Roman"/>
          <w:sz w:val="24"/>
          <w:szCs w:val="24"/>
        </w:rPr>
        <w:t xml:space="preserve">ская </w:t>
      </w:r>
      <w:r w:rsidR="00177FB2">
        <w:rPr>
          <w:rFonts w:ascii="Times New Roman" w:hAnsi="Times New Roman"/>
          <w:sz w:val="24"/>
          <w:szCs w:val="24"/>
        </w:rPr>
        <w:t>С</w:t>
      </w:r>
      <w:r w:rsidR="005A7A75" w:rsidRPr="00331A39">
        <w:rPr>
          <w:rFonts w:ascii="Times New Roman" w:hAnsi="Times New Roman"/>
          <w:sz w:val="24"/>
          <w:szCs w:val="24"/>
        </w:rPr>
        <w:t xml:space="preserve">Ш»  филиал МОУ «Зеленовская СШ»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w:t>
      </w:r>
      <w:r w:rsidR="00177FB2" w:rsidRPr="00331A39">
        <w:rPr>
          <w:rFonts w:ascii="Times New Roman" w:hAnsi="Times New Roman"/>
          <w:sz w:val="24"/>
          <w:szCs w:val="24"/>
        </w:rPr>
        <w:t>«</w:t>
      </w:r>
      <w:r w:rsidR="00177FB2">
        <w:rPr>
          <w:rFonts w:ascii="Times New Roman" w:hAnsi="Times New Roman"/>
          <w:sz w:val="24"/>
          <w:szCs w:val="24"/>
        </w:rPr>
        <w:t>Лычак</w:t>
      </w:r>
      <w:r w:rsidR="00177FB2" w:rsidRPr="00331A39">
        <w:rPr>
          <w:rFonts w:ascii="Times New Roman" w:hAnsi="Times New Roman"/>
          <w:sz w:val="24"/>
          <w:szCs w:val="24"/>
        </w:rPr>
        <w:t xml:space="preserve">ская </w:t>
      </w:r>
      <w:r w:rsidR="00177FB2">
        <w:rPr>
          <w:rFonts w:ascii="Times New Roman" w:hAnsi="Times New Roman"/>
          <w:sz w:val="24"/>
          <w:szCs w:val="24"/>
        </w:rPr>
        <w:t>С</w:t>
      </w:r>
      <w:r w:rsidR="00177FB2" w:rsidRPr="00331A39">
        <w:rPr>
          <w:rFonts w:ascii="Times New Roman" w:hAnsi="Times New Roman"/>
          <w:sz w:val="24"/>
          <w:szCs w:val="24"/>
        </w:rPr>
        <w:t xml:space="preserve">Ш»  филиал МОУ «Зеленовская СШ» </w:t>
      </w:r>
      <w:r w:rsidR="005A7A75" w:rsidRPr="00331A39">
        <w:rPr>
          <w:rFonts w:ascii="Times New Roman" w:hAnsi="Times New Roman"/>
          <w:sz w:val="24"/>
          <w:szCs w:val="24"/>
        </w:rPr>
        <w:t xml:space="preserve">отражен в ежегодно утверждаемом </w:t>
      </w:r>
      <w:r w:rsidR="005A7A75" w:rsidRPr="00331A39">
        <w:rPr>
          <w:rFonts w:ascii="Times New Roman" w:hAnsi="Times New Roman"/>
          <w:sz w:val="24"/>
          <w:szCs w:val="24"/>
        </w:rPr>
        <w:lastRenderedPageBreak/>
        <w:t>муниципальном задании.  Муниципальное задание учредителя обеспечивает соответствие показателей объёмов и качества предоставляемых</w:t>
      </w:r>
      <w:r w:rsidR="00177FB2">
        <w:rPr>
          <w:rFonts w:ascii="Times New Roman" w:hAnsi="Times New Roman"/>
          <w:sz w:val="24"/>
          <w:szCs w:val="24"/>
        </w:rPr>
        <w:t xml:space="preserve"> </w:t>
      </w:r>
      <w:r w:rsidR="00177FB2" w:rsidRPr="00331A39">
        <w:rPr>
          <w:rFonts w:ascii="Times New Roman" w:hAnsi="Times New Roman"/>
          <w:sz w:val="24"/>
          <w:szCs w:val="24"/>
        </w:rPr>
        <w:t>«</w:t>
      </w:r>
      <w:r w:rsidR="00177FB2">
        <w:rPr>
          <w:rFonts w:ascii="Times New Roman" w:hAnsi="Times New Roman"/>
          <w:sz w:val="24"/>
          <w:szCs w:val="24"/>
        </w:rPr>
        <w:t>Лычак</w:t>
      </w:r>
      <w:r w:rsidR="00177FB2" w:rsidRPr="00331A39">
        <w:rPr>
          <w:rFonts w:ascii="Times New Roman" w:hAnsi="Times New Roman"/>
          <w:sz w:val="24"/>
          <w:szCs w:val="24"/>
        </w:rPr>
        <w:t xml:space="preserve">ская </w:t>
      </w:r>
      <w:r w:rsidR="00177FB2">
        <w:rPr>
          <w:rFonts w:ascii="Times New Roman" w:hAnsi="Times New Roman"/>
          <w:sz w:val="24"/>
          <w:szCs w:val="24"/>
        </w:rPr>
        <w:t>С</w:t>
      </w:r>
      <w:r w:rsidR="00177FB2" w:rsidRPr="00331A39">
        <w:rPr>
          <w:rFonts w:ascii="Times New Roman" w:hAnsi="Times New Roman"/>
          <w:sz w:val="24"/>
          <w:szCs w:val="24"/>
        </w:rPr>
        <w:t xml:space="preserve">Ш»  филиал МОУ «Зеленовская СШ» </w:t>
      </w:r>
      <w:r w:rsidR="005A7A75" w:rsidRPr="00331A39">
        <w:rPr>
          <w:rFonts w:ascii="Times New Roman" w:hAnsi="Times New Roman"/>
          <w:sz w:val="24"/>
          <w:szCs w:val="24"/>
        </w:rPr>
        <w:t xml:space="preserve"> услуг размерам направляемых на эти цели средств бюджета.</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Источником финансового обеспечения деятельности Школы является:</w:t>
      </w:r>
    </w:p>
    <w:p w:rsidR="005A7A75" w:rsidRPr="00331A39" w:rsidRDefault="005A7A75" w:rsidP="00335351">
      <w:pPr>
        <w:numPr>
          <w:ilvl w:val="0"/>
          <w:numId w:val="366"/>
        </w:numPr>
        <w:tabs>
          <w:tab w:val="left" w:pos="2865"/>
        </w:tabs>
        <w:spacing w:after="0"/>
        <w:jc w:val="both"/>
        <w:rPr>
          <w:rFonts w:ascii="Times New Roman" w:hAnsi="Times New Roman"/>
          <w:sz w:val="24"/>
          <w:szCs w:val="24"/>
        </w:rPr>
      </w:pPr>
      <w:r w:rsidRPr="00331A39">
        <w:rPr>
          <w:rFonts w:ascii="Times New Roman" w:hAnsi="Times New Roman"/>
          <w:sz w:val="24"/>
          <w:szCs w:val="24"/>
        </w:rPr>
        <w:t>имущество, закрепленное за Школой на правах оперативного управления;</w:t>
      </w:r>
    </w:p>
    <w:p w:rsidR="005A7A75" w:rsidRPr="00331A39" w:rsidRDefault="005A7A75" w:rsidP="00335351">
      <w:pPr>
        <w:numPr>
          <w:ilvl w:val="0"/>
          <w:numId w:val="366"/>
        </w:numPr>
        <w:tabs>
          <w:tab w:val="left" w:pos="2865"/>
        </w:tabs>
        <w:spacing w:after="0"/>
        <w:jc w:val="both"/>
        <w:rPr>
          <w:rFonts w:ascii="Times New Roman" w:hAnsi="Times New Roman"/>
          <w:sz w:val="24"/>
          <w:szCs w:val="24"/>
        </w:rPr>
      </w:pPr>
      <w:r w:rsidRPr="00331A39">
        <w:rPr>
          <w:rFonts w:ascii="Times New Roman" w:hAnsi="Times New Roman"/>
          <w:sz w:val="24"/>
          <w:szCs w:val="24"/>
        </w:rPr>
        <w:t>бюджет муниципального образования в виде субвенций;</w:t>
      </w:r>
    </w:p>
    <w:p w:rsidR="005A7A75" w:rsidRPr="00331A39" w:rsidRDefault="005A7A75" w:rsidP="00335351">
      <w:pPr>
        <w:numPr>
          <w:ilvl w:val="0"/>
          <w:numId w:val="366"/>
        </w:numPr>
        <w:tabs>
          <w:tab w:val="left" w:pos="2865"/>
        </w:tabs>
        <w:spacing w:after="0"/>
        <w:jc w:val="both"/>
        <w:rPr>
          <w:rFonts w:ascii="Times New Roman" w:hAnsi="Times New Roman"/>
          <w:sz w:val="24"/>
          <w:szCs w:val="24"/>
        </w:rPr>
      </w:pPr>
      <w:r w:rsidRPr="00331A39">
        <w:rPr>
          <w:rFonts w:ascii="Times New Roman" w:hAnsi="Times New Roman"/>
          <w:sz w:val="24"/>
          <w:szCs w:val="24"/>
        </w:rPr>
        <w:t>добровольные пожертвования граждан.</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Школа самостоятельно определяет</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 соотношение базовой и стимулирующей части фонда оплаты труда;</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-соотношение фонда оплаты труда педагогического, административно – управленческого и учебно – вспомогательного персонала;</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-соотношение общей и специальной частей внутри базовой части фонда оплаты труда.</w:t>
      </w:r>
    </w:p>
    <w:p w:rsidR="005A7A75" w:rsidRPr="00331A39" w:rsidRDefault="005A7A75" w:rsidP="005A7A75">
      <w:pPr>
        <w:tabs>
          <w:tab w:val="left" w:pos="2865"/>
        </w:tabs>
        <w:spacing w:after="0"/>
        <w:jc w:val="both"/>
        <w:rPr>
          <w:rFonts w:ascii="Times New Roman" w:hAnsi="Times New Roman"/>
          <w:sz w:val="24"/>
          <w:szCs w:val="24"/>
        </w:rPr>
      </w:pPr>
      <w:r w:rsidRPr="00331A39">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5A7A75" w:rsidRPr="00331A39" w:rsidRDefault="005A7A75" w:rsidP="005A7A75">
      <w:pPr>
        <w:tabs>
          <w:tab w:val="left" w:pos="2865"/>
        </w:tabs>
        <w:spacing w:after="0"/>
        <w:jc w:val="both"/>
        <w:rPr>
          <w:rFonts w:ascii="Times New Roman" w:hAnsi="Times New Roman"/>
          <w:b/>
          <w:sz w:val="24"/>
          <w:szCs w:val="24"/>
        </w:rPr>
      </w:pPr>
      <w:r w:rsidRPr="00331A39">
        <w:rPr>
          <w:rFonts w:ascii="Times New Roman" w:hAnsi="Times New Roman"/>
          <w:sz w:val="24"/>
          <w:szCs w:val="24"/>
        </w:rPr>
        <w:t xml:space="preserve">В распределении стимулирующей части фонда оплаты труда участвует Управляющий Совет. </w:t>
      </w:r>
    </w:p>
    <w:p w:rsidR="005A7A75" w:rsidRPr="00331A39" w:rsidRDefault="005A7A75" w:rsidP="005A7A75">
      <w:pPr>
        <w:spacing w:after="0"/>
        <w:jc w:val="both"/>
        <w:rPr>
          <w:rFonts w:ascii="Times New Roman" w:hAnsi="Times New Roman"/>
          <w:sz w:val="24"/>
          <w:szCs w:val="24"/>
        </w:rPr>
      </w:pPr>
    </w:p>
    <w:p w:rsidR="005A7A75" w:rsidRPr="000555C6" w:rsidRDefault="005A7A75" w:rsidP="005A7A75">
      <w:pPr>
        <w:pStyle w:val="afa"/>
        <w:rPr>
          <w:rFonts w:ascii="Times New Roman" w:hAnsi="Times New Roman" w:cs="Times New Roman"/>
          <w:sz w:val="24"/>
          <w:szCs w:val="24"/>
        </w:rPr>
      </w:pPr>
      <w:r w:rsidRPr="000555C6">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rsidR="005A7A75" w:rsidRPr="00331A39" w:rsidRDefault="005A7A75" w:rsidP="005A7A75">
      <w:pPr>
        <w:pStyle w:val="afa"/>
        <w:rPr>
          <w:sz w:val="24"/>
          <w:szCs w:val="24"/>
        </w:rPr>
      </w:pPr>
    </w:p>
    <w:p w:rsidR="005A7A75" w:rsidRPr="00331A39" w:rsidRDefault="005A7A75" w:rsidP="005A7A75">
      <w:pPr>
        <w:autoSpaceDE w:val="0"/>
        <w:autoSpaceDN w:val="0"/>
        <w:adjustRightInd w:val="0"/>
        <w:spacing w:after="0"/>
        <w:ind w:firstLine="426"/>
        <w:jc w:val="both"/>
        <w:rPr>
          <w:rFonts w:ascii="Times New Roman" w:hAnsi="Times New Roman"/>
          <w:color w:val="000000"/>
          <w:sz w:val="24"/>
          <w:szCs w:val="24"/>
          <w:lang w:eastAsia="ru-RU"/>
        </w:rPr>
      </w:pPr>
      <w:r w:rsidRPr="00331A39">
        <w:rPr>
          <w:rFonts w:ascii="Times New Roman" w:hAnsi="Times New Roman"/>
          <w:color w:val="000000"/>
          <w:sz w:val="24"/>
          <w:szCs w:val="24"/>
          <w:lang w:eastAsia="ru-RU"/>
        </w:rPr>
        <w:t xml:space="preserve"> Все учебные кабинеты, другие используемые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5A7A75" w:rsidRPr="00331A39" w:rsidRDefault="005A7A75" w:rsidP="005A7A75">
      <w:pPr>
        <w:pStyle w:val="14"/>
        <w:spacing w:line="240" w:lineRule="auto"/>
        <w:ind w:firstLine="238"/>
        <w:jc w:val="both"/>
        <w:rPr>
          <w:sz w:val="24"/>
          <w:szCs w:val="24"/>
        </w:rPr>
      </w:pPr>
      <w:r w:rsidRPr="00331A39">
        <w:rPr>
          <w:sz w:val="24"/>
          <w:szCs w:val="24"/>
        </w:rPr>
        <w:t xml:space="preserve">  Размещение помещений для осуществления образовательного процесса, активной деятельности, отдыха, питания и медицинского обслуживания учащихся ,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w:t>
      </w:r>
      <w:r w:rsidRPr="00331A39">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 СанПиН 1.2.3685-21 «Гигиенические нормативы и требования к обеспечению безопасности и (или) безвредности для человека факторов среды обитания»</w:t>
      </w:r>
      <w:r w:rsidRPr="00331A39">
        <w:rPr>
          <w:sz w:val="24"/>
          <w:szCs w:val="24"/>
        </w:rPr>
        <w:t xml:space="preserve"> Материально-техническая база ОУ приведена в соответствие с задачами по обеспечению реализации основной образовательной программы  </w:t>
      </w:r>
      <w:r w:rsidR="00177FB2" w:rsidRPr="00331A39">
        <w:rPr>
          <w:sz w:val="24"/>
          <w:szCs w:val="24"/>
        </w:rPr>
        <w:t>«</w:t>
      </w:r>
      <w:r w:rsidR="00177FB2">
        <w:rPr>
          <w:sz w:val="24"/>
          <w:szCs w:val="24"/>
        </w:rPr>
        <w:t>Лычак</w:t>
      </w:r>
      <w:r w:rsidR="00177FB2" w:rsidRPr="00331A39">
        <w:rPr>
          <w:sz w:val="24"/>
          <w:szCs w:val="24"/>
        </w:rPr>
        <w:t xml:space="preserve">ская </w:t>
      </w:r>
      <w:r w:rsidR="00177FB2">
        <w:rPr>
          <w:sz w:val="24"/>
          <w:szCs w:val="24"/>
        </w:rPr>
        <w:t>С</w:t>
      </w:r>
      <w:r w:rsidR="00177FB2" w:rsidRPr="00331A39">
        <w:rPr>
          <w:sz w:val="24"/>
          <w:szCs w:val="24"/>
        </w:rPr>
        <w:t>Ш»  фил</w:t>
      </w:r>
      <w:r w:rsidR="00177FB2">
        <w:rPr>
          <w:sz w:val="24"/>
          <w:szCs w:val="24"/>
        </w:rPr>
        <w:t>иал МОУ «Зеленовская СШ».</w:t>
      </w:r>
    </w:p>
    <w:p w:rsidR="005A7A75" w:rsidRPr="00331A39" w:rsidRDefault="005A7A75" w:rsidP="005A7A75">
      <w:pPr>
        <w:jc w:val="both"/>
        <w:rPr>
          <w:rFonts w:ascii="Times New Roman" w:hAnsi="Times New Roman"/>
          <w:sz w:val="24"/>
          <w:szCs w:val="24"/>
        </w:rPr>
      </w:pPr>
    </w:p>
    <w:p w:rsidR="005A7A75" w:rsidRPr="00331A39" w:rsidRDefault="005A7A75" w:rsidP="005A7A75">
      <w:pPr>
        <w:jc w:val="both"/>
        <w:rPr>
          <w:rFonts w:ascii="Times New Roman" w:hAnsi="Times New Roman"/>
          <w:sz w:val="24"/>
          <w:szCs w:val="24"/>
        </w:rPr>
      </w:pPr>
      <w:r w:rsidRPr="00331A39">
        <w:rPr>
          <w:rFonts w:ascii="Times New Roman" w:hAnsi="Times New Roman"/>
          <w:sz w:val="24"/>
          <w:szCs w:val="24"/>
        </w:rPr>
        <w:t>Приложение 1.</w:t>
      </w:r>
    </w:p>
    <w:tbl>
      <w:tblPr>
        <w:tblpPr w:leftFromText="180" w:rightFromText="180" w:bottomFromText="200" w:vertAnchor="text" w:horzAnchor="margin" w:tblpY="169"/>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
        <w:gridCol w:w="6799"/>
        <w:gridCol w:w="3119"/>
      </w:tblGrid>
      <w:tr w:rsidR="005A7A75" w:rsidRPr="00331A39" w:rsidTr="000555C6">
        <w:tc>
          <w:tcPr>
            <w:tcW w:w="680"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п/п</w:t>
            </w:r>
          </w:p>
        </w:tc>
        <w:tc>
          <w:tcPr>
            <w:tcW w:w="679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Требования ФГОС, нормативных и локальных актов</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Необходимо/имеются в наличии</w:t>
            </w:r>
          </w:p>
        </w:tc>
      </w:tr>
      <w:tr w:rsidR="005A7A75" w:rsidRPr="00331A39" w:rsidTr="000555C6">
        <w:tc>
          <w:tcPr>
            <w:tcW w:w="680"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w:t>
            </w:r>
          </w:p>
        </w:tc>
        <w:tc>
          <w:tcPr>
            <w:tcW w:w="679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680"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2.</w:t>
            </w:r>
          </w:p>
        </w:tc>
        <w:tc>
          <w:tcPr>
            <w:tcW w:w="679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Лекционные аудитории</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Необходимо </w:t>
            </w:r>
          </w:p>
        </w:tc>
      </w:tr>
      <w:tr w:rsidR="005A7A75" w:rsidRPr="00331A39" w:rsidTr="000555C6">
        <w:tc>
          <w:tcPr>
            <w:tcW w:w="680"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3.</w:t>
            </w:r>
          </w:p>
        </w:tc>
        <w:tc>
          <w:tcPr>
            <w:tcW w:w="679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Помещения для занятий учебно-исследовательской и проектной деятельностью, моделированием и техническим творчеством</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имеются в наличии</w:t>
            </w:r>
          </w:p>
        </w:tc>
      </w:tr>
      <w:tr w:rsidR="005A7A75" w:rsidRPr="00331A39" w:rsidTr="000555C6">
        <w:tc>
          <w:tcPr>
            <w:tcW w:w="680"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4.</w:t>
            </w:r>
          </w:p>
        </w:tc>
        <w:tc>
          <w:tcPr>
            <w:tcW w:w="679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311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имеются в наличии</w:t>
            </w:r>
          </w:p>
        </w:tc>
      </w:tr>
    </w:tbl>
    <w:p w:rsidR="000555C6" w:rsidRDefault="000555C6" w:rsidP="005A7A75">
      <w:pPr>
        <w:jc w:val="both"/>
        <w:rPr>
          <w:rFonts w:ascii="Times New Roman" w:hAnsi="Times New Roman"/>
          <w:sz w:val="24"/>
          <w:szCs w:val="24"/>
        </w:rPr>
      </w:pPr>
    </w:p>
    <w:p w:rsidR="005A7A75" w:rsidRPr="00331A39" w:rsidRDefault="005A7A75" w:rsidP="005A7A75">
      <w:pPr>
        <w:jc w:val="both"/>
        <w:rPr>
          <w:rFonts w:ascii="Times New Roman" w:hAnsi="Times New Roman"/>
          <w:sz w:val="24"/>
          <w:szCs w:val="24"/>
        </w:rPr>
      </w:pPr>
      <w:r w:rsidRPr="00331A39">
        <w:rPr>
          <w:rFonts w:ascii="Times New Roman" w:hAnsi="Times New Roman"/>
          <w:sz w:val="24"/>
          <w:szCs w:val="24"/>
        </w:rPr>
        <w:lastRenderedPageBreak/>
        <w:t>Приложение 2.</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4"/>
        <w:gridCol w:w="4739"/>
        <w:gridCol w:w="2977"/>
      </w:tblGrid>
      <w:tr w:rsidR="005A7A75" w:rsidRPr="00331A39" w:rsidTr="000555C6">
        <w:tc>
          <w:tcPr>
            <w:tcW w:w="3024" w:type="dxa"/>
            <w:tcBorders>
              <w:top w:val="single" w:sz="4" w:space="0" w:color="auto"/>
              <w:left w:val="single" w:sz="4" w:space="0" w:color="auto"/>
              <w:bottom w:val="single" w:sz="4" w:space="0" w:color="auto"/>
              <w:right w:val="single" w:sz="4" w:space="0" w:color="auto"/>
            </w:tcBorders>
            <w:hideMark/>
          </w:tcPr>
          <w:p w:rsidR="005A7A75" w:rsidRPr="00331A39" w:rsidRDefault="005A7A75" w:rsidP="000555C6">
            <w:pPr>
              <w:spacing w:after="200"/>
              <w:rPr>
                <w:rFonts w:ascii="Times New Roman" w:hAnsi="Times New Roman"/>
                <w:sz w:val="24"/>
                <w:szCs w:val="24"/>
              </w:rPr>
            </w:pPr>
            <w:r w:rsidRPr="00331A39">
              <w:rPr>
                <w:rFonts w:ascii="Times New Roman" w:hAnsi="Times New Roman"/>
                <w:sz w:val="24"/>
                <w:szCs w:val="24"/>
              </w:rPr>
              <w:t>Компоненты оснащения</w:t>
            </w: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0555C6">
            <w:pPr>
              <w:spacing w:after="200"/>
              <w:rPr>
                <w:rFonts w:ascii="Times New Roman" w:hAnsi="Times New Roman"/>
                <w:sz w:val="24"/>
                <w:szCs w:val="24"/>
              </w:rPr>
            </w:pPr>
            <w:r w:rsidRPr="00331A39">
              <w:rPr>
                <w:rFonts w:ascii="Times New Roman" w:hAnsi="Times New Roman"/>
                <w:sz w:val="24"/>
                <w:szCs w:val="24"/>
              </w:rPr>
              <w:t>Необходимое оборудование и оснащение</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0555C6">
            <w:pPr>
              <w:spacing w:after="200"/>
              <w:rPr>
                <w:rFonts w:ascii="Times New Roman" w:hAnsi="Times New Roman"/>
                <w:sz w:val="24"/>
                <w:szCs w:val="24"/>
              </w:rPr>
            </w:pPr>
            <w:r w:rsidRPr="00331A39">
              <w:rPr>
                <w:rFonts w:ascii="Times New Roman" w:hAnsi="Times New Roman"/>
                <w:sz w:val="24"/>
                <w:szCs w:val="24"/>
              </w:rPr>
              <w:t>Необходимо/имеется в    наличии</w:t>
            </w:r>
          </w:p>
        </w:tc>
      </w:tr>
      <w:tr w:rsidR="005A7A75" w:rsidRPr="00331A39" w:rsidTr="000555C6">
        <w:tc>
          <w:tcPr>
            <w:tcW w:w="3024" w:type="dxa"/>
            <w:vMerge w:val="restart"/>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1.Компоненты оснащения учебного (предметного) кабинета основной школы</w:t>
            </w: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1.1.Нормативные документы, программно-методическое обеспечение, локальные акты</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jc w:val="both"/>
              <w:rPr>
                <w:rFonts w:ascii="Times New Roman" w:hAnsi="Times New Roman"/>
                <w:sz w:val="24"/>
                <w:szCs w:val="24"/>
              </w:rPr>
            </w:pPr>
            <w:r w:rsidRPr="00331A39">
              <w:rPr>
                <w:rFonts w:ascii="Times New Roman" w:hAnsi="Times New Roman"/>
                <w:sz w:val="24"/>
                <w:szCs w:val="24"/>
              </w:rPr>
              <w:t>1.2.Учебно-методические материалы:</w:t>
            </w:r>
          </w:p>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1.2.1.Дидактические и раздаточные материалы по предмету:</w:t>
            </w:r>
          </w:p>
        </w:tc>
        <w:tc>
          <w:tcPr>
            <w:tcW w:w="2977"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jc w:val="both"/>
              <w:rPr>
                <w:rFonts w:ascii="Times New Roman" w:hAnsi="Times New Roman"/>
                <w:sz w:val="24"/>
                <w:szCs w:val="24"/>
              </w:rPr>
            </w:pPr>
            <w:r w:rsidRPr="00331A39">
              <w:rPr>
                <w:rFonts w:ascii="Times New Roman" w:hAnsi="Times New Roman"/>
                <w:sz w:val="24"/>
                <w:szCs w:val="24"/>
              </w:rPr>
              <w:t xml:space="preserve"> Имеются </w:t>
            </w:r>
          </w:p>
          <w:p w:rsidR="005A7A75" w:rsidRPr="00331A39" w:rsidRDefault="005A7A75" w:rsidP="001F2168">
            <w:pPr>
              <w:spacing w:after="200"/>
              <w:jc w:val="both"/>
              <w:rPr>
                <w:rFonts w:ascii="Times New Roman" w:hAnsi="Times New Roman"/>
                <w:sz w:val="24"/>
                <w:szCs w:val="24"/>
              </w:rPr>
            </w:pP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Русский язык</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Литература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История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 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География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 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Биология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имеются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Иностранный язык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Музыка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Изобразительное искусство</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1.2.3. Аудиозаписи, слайды по содержанию учебного предмета</w:t>
            </w:r>
          </w:p>
        </w:tc>
        <w:tc>
          <w:tcPr>
            <w:tcW w:w="2977"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200"/>
              <w:jc w:val="both"/>
              <w:rPr>
                <w:rFonts w:ascii="Times New Roman" w:hAnsi="Times New Roman"/>
                <w:sz w:val="24"/>
                <w:szCs w:val="24"/>
              </w:rPr>
            </w:pP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Русский язык</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Литература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3024" w:type="dxa"/>
            <w:vMerge w:val="restart"/>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200"/>
              <w:jc w:val="both"/>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История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География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Имеются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Биология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Имеются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Иностранный язык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Музыка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Изобразительное искусство</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Информатика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1.2.4.ТСО, компьютерные, информационно - коммуникационные средства:</w:t>
            </w:r>
          </w:p>
        </w:tc>
        <w:tc>
          <w:tcPr>
            <w:tcW w:w="2977"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200"/>
              <w:jc w:val="both"/>
              <w:rPr>
                <w:rFonts w:ascii="Times New Roman" w:hAnsi="Times New Roman"/>
                <w:sz w:val="24"/>
                <w:szCs w:val="24"/>
              </w:rPr>
            </w:pP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Русский язык</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Литература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История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География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Биология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Иностранный язык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Музыка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Изобразительное искусство</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1.2.6.Оборудование (мебель)</w:t>
            </w:r>
          </w:p>
        </w:tc>
        <w:tc>
          <w:tcPr>
            <w:tcW w:w="2977" w:type="dxa"/>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200"/>
              <w:jc w:val="both"/>
              <w:rPr>
                <w:rFonts w:ascii="Times New Roman" w:hAnsi="Times New Roman"/>
                <w:sz w:val="24"/>
                <w:szCs w:val="24"/>
              </w:rPr>
            </w:pP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Русский язык</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Литература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Математика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3024" w:type="dxa"/>
            <w:vMerge w:val="restart"/>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200"/>
              <w:jc w:val="both"/>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История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География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Биология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 xml:space="preserve">Иностранный язык </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Музыка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Изобразительное искусство</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20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3024" w:type="dxa"/>
            <w:vMerge w:val="restart"/>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2.Компоненты оснащения методического кабинета основной школы</w:t>
            </w: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2.1.Номативные документы федерального, регионального и муниципального уровней, локальные акты:</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2.2.Документация ОУ:</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2.3.Комплекты диагностических материалов</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 xml:space="preserve"> 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2.4.Базы данных:</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2.5.Материально – техническое оснащение:</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имеется в    наличии</w:t>
            </w:r>
          </w:p>
        </w:tc>
      </w:tr>
      <w:tr w:rsidR="005A7A75" w:rsidRPr="00331A39" w:rsidTr="000555C6">
        <w:tc>
          <w:tcPr>
            <w:tcW w:w="3024"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3.Компоненты оснащения мастерских:</w:t>
            </w: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3.1.швейная мастерская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необходимо</w:t>
            </w:r>
          </w:p>
        </w:tc>
      </w:tr>
      <w:tr w:rsidR="005A7A75" w:rsidRPr="00331A39" w:rsidTr="000555C6">
        <w:tc>
          <w:tcPr>
            <w:tcW w:w="3024" w:type="dxa"/>
            <w:vMerge w:val="restart"/>
            <w:tcBorders>
              <w:top w:val="single" w:sz="4" w:space="0" w:color="auto"/>
              <w:left w:val="single" w:sz="4" w:space="0" w:color="auto"/>
              <w:bottom w:val="single" w:sz="4" w:space="0" w:color="auto"/>
              <w:right w:val="single" w:sz="4" w:space="0" w:color="auto"/>
            </w:tcBorders>
          </w:tcPr>
          <w:p w:rsidR="005A7A75" w:rsidRPr="00331A39" w:rsidRDefault="005A7A75" w:rsidP="001F2168">
            <w:pPr>
              <w:spacing w:after="0"/>
              <w:jc w:val="both"/>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3.2.столярная мастерская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 xml:space="preserve"> необходимо</w:t>
            </w:r>
          </w:p>
        </w:tc>
      </w:tr>
      <w:tr w:rsidR="005A7A75" w:rsidRPr="00331A39" w:rsidTr="000555C6">
        <w:tc>
          <w:tcPr>
            <w:tcW w:w="0" w:type="auto"/>
            <w:vMerge/>
            <w:tcBorders>
              <w:top w:val="single" w:sz="4" w:space="0" w:color="auto"/>
              <w:left w:val="single" w:sz="4" w:space="0" w:color="auto"/>
              <w:bottom w:val="single" w:sz="4" w:space="0" w:color="auto"/>
              <w:right w:val="single" w:sz="4" w:space="0" w:color="auto"/>
            </w:tcBorders>
            <w:vAlign w:val="center"/>
            <w:hideMark/>
          </w:tcPr>
          <w:p w:rsidR="005A7A75" w:rsidRPr="00331A39" w:rsidRDefault="005A7A75" w:rsidP="001F2168">
            <w:pPr>
              <w:spacing w:after="0"/>
              <w:rPr>
                <w:rFonts w:ascii="Times New Roman" w:hAnsi="Times New Roman"/>
                <w:sz w:val="24"/>
                <w:szCs w:val="24"/>
              </w:rPr>
            </w:pPr>
          </w:p>
        </w:tc>
        <w:tc>
          <w:tcPr>
            <w:tcW w:w="4739"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3.3.слесарная мастерская</w:t>
            </w:r>
          </w:p>
        </w:tc>
        <w:tc>
          <w:tcPr>
            <w:tcW w:w="2977" w:type="dxa"/>
            <w:tcBorders>
              <w:top w:val="single" w:sz="4" w:space="0" w:color="auto"/>
              <w:left w:val="single" w:sz="4" w:space="0" w:color="auto"/>
              <w:bottom w:val="single" w:sz="4" w:space="0" w:color="auto"/>
              <w:right w:val="single" w:sz="4" w:space="0" w:color="auto"/>
            </w:tcBorders>
            <w:hideMark/>
          </w:tcPr>
          <w:p w:rsidR="005A7A75" w:rsidRPr="00331A39" w:rsidRDefault="005A7A75" w:rsidP="001F2168">
            <w:pPr>
              <w:spacing w:after="0"/>
              <w:jc w:val="both"/>
              <w:rPr>
                <w:rFonts w:ascii="Times New Roman" w:hAnsi="Times New Roman"/>
                <w:sz w:val="24"/>
                <w:szCs w:val="24"/>
              </w:rPr>
            </w:pPr>
            <w:r w:rsidRPr="00331A39">
              <w:rPr>
                <w:rFonts w:ascii="Times New Roman" w:hAnsi="Times New Roman"/>
                <w:sz w:val="24"/>
                <w:szCs w:val="24"/>
              </w:rPr>
              <w:t>необходимо</w:t>
            </w:r>
          </w:p>
        </w:tc>
      </w:tr>
    </w:tbl>
    <w:p w:rsidR="005A7A75" w:rsidRPr="00331A39" w:rsidRDefault="005A7A75" w:rsidP="005A7A75">
      <w:pPr>
        <w:spacing w:after="0"/>
        <w:jc w:val="both"/>
        <w:rPr>
          <w:rFonts w:ascii="Times New Roman" w:hAnsi="Times New Roman"/>
          <w:sz w:val="24"/>
          <w:szCs w:val="24"/>
        </w:rPr>
      </w:pPr>
    </w:p>
    <w:p w:rsidR="005A7A75" w:rsidRPr="00331A39" w:rsidRDefault="005A7A75" w:rsidP="005A7A75">
      <w:pPr>
        <w:spacing w:after="0"/>
        <w:ind w:firstLine="709"/>
        <w:jc w:val="both"/>
        <w:rPr>
          <w:rFonts w:ascii="Times New Roman" w:hAnsi="Times New Roman"/>
          <w:bCs/>
          <w:sz w:val="24"/>
          <w:szCs w:val="24"/>
        </w:rPr>
      </w:pPr>
    </w:p>
    <w:p w:rsidR="005A7A75" w:rsidRPr="000555C6" w:rsidRDefault="005A7A75" w:rsidP="005A7A75">
      <w:pPr>
        <w:pStyle w:val="afa"/>
        <w:rPr>
          <w:rFonts w:ascii="Times New Roman" w:hAnsi="Times New Roman" w:cs="Times New Roman"/>
          <w:sz w:val="24"/>
          <w:szCs w:val="24"/>
        </w:rPr>
      </w:pPr>
      <w:r w:rsidRPr="000555C6">
        <w:rPr>
          <w:rFonts w:ascii="Times New Roman" w:hAnsi="Times New Roman" w:cs="Times New Roman"/>
          <w:sz w:val="24"/>
          <w:szCs w:val="24"/>
        </w:rPr>
        <w:t>Информационно-образовательная среда</w:t>
      </w:r>
    </w:p>
    <w:p w:rsidR="005A7A75" w:rsidRPr="00331A39" w:rsidRDefault="005A7A75" w:rsidP="005A7A75">
      <w:pPr>
        <w:spacing w:after="0"/>
        <w:ind w:firstLine="709"/>
        <w:jc w:val="both"/>
        <w:rPr>
          <w:rFonts w:ascii="Times New Roman" w:hAnsi="Times New Roman"/>
          <w:bCs/>
          <w:sz w:val="24"/>
          <w:szCs w:val="24"/>
        </w:rPr>
      </w:pPr>
    </w:p>
    <w:p w:rsidR="005A7A75" w:rsidRPr="00331A39" w:rsidRDefault="005A7A75" w:rsidP="005A7A75">
      <w:pPr>
        <w:spacing w:after="0"/>
        <w:ind w:firstLine="709"/>
        <w:jc w:val="both"/>
        <w:rPr>
          <w:rFonts w:ascii="Times New Roman" w:hAnsi="Times New Roman"/>
          <w:sz w:val="24"/>
          <w:szCs w:val="24"/>
        </w:rPr>
      </w:pPr>
      <w:r w:rsidRPr="00331A39">
        <w:rPr>
          <w:rFonts w:ascii="Times New Roman" w:hAnsi="Times New Roman"/>
          <w:bCs/>
          <w:sz w:val="24"/>
          <w:szCs w:val="24"/>
        </w:rPr>
        <w:t xml:space="preserve">Под </w:t>
      </w:r>
      <w:r w:rsidRPr="00331A39">
        <w:rPr>
          <w:rFonts w:ascii="Times New Roman" w:hAnsi="Times New Roman"/>
          <w:b/>
          <w:bCs/>
          <w:sz w:val="24"/>
          <w:szCs w:val="24"/>
        </w:rPr>
        <w:t xml:space="preserve">информационно-образовательной средой </w:t>
      </w:r>
      <w:r w:rsidRPr="00331A39">
        <w:rPr>
          <w:rFonts w:ascii="Times New Roman" w:hAnsi="Times New Roman"/>
          <w:bCs/>
          <w:sz w:val="24"/>
          <w:szCs w:val="24"/>
        </w:rPr>
        <w:t>(ИОС)</w:t>
      </w:r>
      <w:r w:rsidRPr="00331A39">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A7A75" w:rsidRPr="00331A39" w:rsidRDefault="005A7A75" w:rsidP="005A7A75">
      <w:pPr>
        <w:spacing w:after="0"/>
        <w:ind w:firstLine="709"/>
        <w:jc w:val="both"/>
        <w:rPr>
          <w:rFonts w:ascii="Times New Roman" w:hAnsi="Times New Roman"/>
          <w:sz w:val="24"/>
          <w:szCs w:val="24"/>
        </w:rPr>
      </w:pPr>
      <w:r w:rsidRPr="00331A39">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единая информационно-образовательная среда страны;</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единая информационно-образовательная среда региона;</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информационно-образовательная среда образовательной организации;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предметная информационно-образовательная среда;</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информационно-образовательная среда УМК;</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информационно-образовательная среда компонентов УМК;</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информационно-образовательная среда элементов УМК.</w:t>
      </w:r>
    </w:p>
    <w:p w:rsidR="005A7A75" w:rsidRPr="00331A39" w:rsidRDefault="005A7A75" w:rsidP="005A7A75">
      <w:pPr>
        <w:spacing w:after="0"/>
        <w:ind w:firstLine="709"/>
        <w:jc w:val="both"/>
        <w:rPr>
          <w:rFonts w:ascii="Times New Roman" w:hAnsi="Times New Roman"/>
          <w:sz w:val="24"/>
          <w:szCs w:val="24"/>
        </w:rPr>
      </w:pPr>
      <w:r w:rsidRPr="00331A39">
        <w:rPr>
          <w:rFonts w:ascii="Times New Roman" w:hAnsi="Times New Roman"/>
          <w:bCs/>
          <w:iCs/>
          <w:sz w:val="24"/>
          <w:szCs w:val="24"/>
        </w:rPr>
        <w:t>Основными элементами ИОС являются:</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информационно-образовательные ресурсы в виде печатной продукции;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информационно-образовательные ресурсы на сменных оптических носителях;</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информационно-образовательные ресурсы сети Интернет;</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вычислительная и информаци</w:t>
      </w:r>
      <w:r w:rsidR="00C6300A">
        <w:rPr>
          <w:rFonts w:ascii="Times New Roman" w:hAnsi="Times New Roman"/>
          <w:sz w:val="24"/>
          <w:szCs w:val="24"/>
        </w:rPr>
        <w:t>онно-телекоммуникационная инфра</w:t>
      </w:r>
      <w:r w:rsidRPr="00331A39">
        <w:rPr>
          <w:rFonts w:ascii="Times New Roman" w:hAnsi="Times New Roman"/>
          <w:sz w:val="24"/>
          <w:szCs w:val="24"/>
        </w:rPr>
        <w:t>структура;</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5A7A75" w:rsidRPr="00331A39" w:rsidRDefault="005A7A75" w:rsidP="005A7A75">
      <w:pPr>
        <w:spacing w:after="0"/>
        <w:ind w:firstLine="709"/>
        <w:jc w:val="both"/>
        <w:rPr>
          <w:rFonts w:ascii="Times New Roman" w:hAnsi="Times New Roman"/>
          <w:sz w:val="24"/>
          <w:szCs w:val="24"/>
        </w:rPr>
      </w:pPr>
      <w:r w:rsidRPr="00331A39">
        <w:rPr>
          <w:rFonts w:ascii="Times New Roman" w:hAnsi="Times New Roman"/>
          <w:bCs/>
          <w:iCs/>
          <w:sz w:val="24"/>
          <w:szCs w:val="24"/>
        </w:rPr>
        <w:t>Необходимое для использования ИКТ оборудование</w:t>
      </w:r>
      <w:r w:rsidRPr="00331A39">
        <w:rPr>
          <w:rFonts w:ascii="Times New Roman" w:hAnsi="Times New Roman"/>
          <w:sz w:val="24"/>
          <w:szCs w:val="24"/>
        </w:rPr>
        <w:t>  отвечает современным требованиям и обеспечивать использование ИКТ:</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 учебной деятельности;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во внеурочной деятельности;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 исследовательской и проектной деятельности;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при измерении, контроле и оценке результатов образования;</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A7A75" w:rsidRPr="00331A39" w:rsidRDefault="005A7A75" w:rsidP="005A7A75">
      <w:pPr>
        <w:spacing w:after="0"/>
        <w:ind w:firstLine="709"/>
        <w:jc w:val="both"/>
        <w:rPr>
          <w:rFonts w:ascii="Times New Roman" w:hAnsi="Times New Roman"/>
          <w:sz w:val="24"/>
          <w:szCs w:val="24"/>
        </w:rPr>
      </w:pPr>
      <w:r w:rsidRPr="00331A39">
        <w:rPr>
          <w:rFonts w:ascii="Times New Roman" w:hAnsi="Times New Roman"/>
          <w:bCs/>
          <w:iCs/>
          <w:sz w:val="24"/>
          <w:szCs w:val="24"/>
        </w:rPr>
        <w:t>Учебно-методическое и информационное оснащение образовательного процесса</w:t>
      </w:r>
      <w:r w:rsidRPr="00331A39">
        <w:rPr>
          <w:rFonts w:ascii="Times New Roman" w:hAnsi="Times New Roman"/>
          <w:sz w:val="24"/>
          <w:szCs w:val="24"/>
        </w:rPr>
        <w:t xml:space="preserve"> обеспечивает возможность:</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выступления с аудио-, видео- и графическим экранным сопровождением;</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вывода информации на бумагу и т. п. и в трехмерную материальную среду (печать);</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поиска и получения информации;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создания, заполнения и анализа баз данных, в том числе определителей; их наглядного представления;</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lastRenderedPageBreak/>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A7A75" w:rsidRPr="00331A39" w:rsidRDefault="005A7A75" w:rsidP="00335351">
      <w:pPr>
        <w:pStyle w:val="ac"/>
        <w:numPr>
          <w:ilvl w:val="0"/>
          <w:numId w:val="367"/>
        </w:numPr>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выпуска школьных печатных изданий, работы школьного телевидения.</w:t>
      </w:r>
    </w:p>
    <w:p w:rsidR="005A7A75" w:rsidRPr="00331A39" w:rsidRDefault="005A7A75" w:rsidP="005A7A75">
      <w:pPr>
        <w:pStyle w:val="ac"/>
        <w:tabs>
          <w:tab w:val="left" w:pos="993"/>
        </w:tabs>
        <w:spacing w:after="0"/>
        <w:ind w:left="0" w:firstLine="709"/>
        <w:jc w:val="both"/>
        <w:rPr>
          <w:rFonts w:ascii="Times New Roman" w:hAnsi="Times New Roman"/>
          <w:sz w:val="24"/>
          <w:szCs w:val="24"/>
        </w:rPr>
      </w:pPr>
      <w:r w:rsidRPr="00331A39">
        <w:rPr>
          <w:rFonts w:ascii="Times New Roman" w:hAnsi="Times New Roman"/>
          <w:sz w:val="24"/>
          <w:szCs w:val="24"/>
        </w:rPr>
        <w:t>Все указанные виды деятельности обеспечиваются расходными материалами.</w:t>
      </w:r>
    </w:p>
    <w:p w:rsidR="005A7A75" w:rsidRPr="00331A39" w:rsidRDefault="005A7A75" w:rsidP="005A7A75">
      <w:pPr>
        <w:pStyle w:val="ac"/>
        <w:tabs>
          <w:tab w:val="left" w:pos="993"/>
        </w:tabs>
        <w:spacing w:after="0"/>
        <w:ind w:left="0" w:firstLine="709"/>
        <w:jc w:val="both"/>
        <w:rPr>
          <w:rFonts w:ascii="Times New Roman" w:hAnsi="Times New Roman"/>
          <w:sz w:val="24"/>
          <w:szCs w:val="24"/>
        </w:rPr>
      </w:pPr>
    </w:p>
    <w:p w:rsidR="005A7A75" w:rsidRPr="00AC4ED2" w:rsidRDefault="005A7A75" w:rsidP="005A7A75">
      <w:pPr>
        <w:pStyle w:val="ac"/>
        <w:tabs>
          <w:tab w:val="left" w:pos="993"/>
        </w:tabs>
        <w:spacing w:after="0"/>
        <w:ind w:left="0" w:firstLine="709"/>
        <w:jc w:val="both"/>
        <w:rPr>
          <w:rFonts w:ascii="Times New Roman" w:hAnsi="Times New Roman" w:cs="Times New Roman"/>
          <w:sz w:val="24"/>
          <w:szCs w:val="24"/>
        </w:rPr>
      </w:pPr>
      <w:r w:rsidRPr="00AC4ED2">
        <w:rPr>
          <w:rFonts w:ascii="Times New Roman" w:hAnsi="Times New Roman" w:cs="Times New Roman"/>
          <w:b/>
          <w:bCs/>
          <w:sz w:val="24"/>
          <w:szCs w:val="24"/>
        </w:rPr>
        <w:t>Характеристика информационно-образовательной среды Школы по направлениям:</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6378"/>
        <w:gridCol w:w="1701"/>
        <w:gridCol w:w="1985"/>
      </w:tblGrid>
      <w:tr w:rsidR="005A7A75" w:rsidRPr="00331A39" w:rsidTr="000555C6">
        <w:trPr>
          <w:trHeight w:val="1075"/>
        </w:trPr>
        <w:tc>
          <w:tcPr>
            <w:tcW w:w="534" w:type="dxa"/>
          </w:tcPr>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 </w:t>
            </w:r>
          </w:p>
        </w:tc>
        <w:tc>
          <w:tcPr>
            <w:tcW w:w="6378" w:type="dxa"/>
          </w:tcPr>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0555C6" w:rsidRDefault="000555C6" w:rsidP="001F2168">
            <w:pPr>
              <w:autoSpaceDE w:val="0"/>
              <w:autoSpaceDN w:val="0"/>
              <w:adjustRightInd w:val="0"/>
              <w:spacing w:after="0"/>
              <w:rPr>
                <w:rFonts w:ascii="Times New Roman" w:hAnsi="Times New Roman" w:cs="Times New Roman"/>
                <w:color w:val="000000"/>
                <w:sz w:val="24"/>
                <w:szCs w:val="24"/>
              </w:rPr>
            </w:pPr>
          </w:p>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Компоненты информационно-образовательной среды </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Наличие компонентов информационно-образовательной среды </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 xml:space="preserve">Сроки создания условий в соответствии с требованиями ФГОС (в случае полного или частично отсутствия обеспеченности) </w:t>
            </w:r>
          </w:p>
        </w:tc>
      </w:tr>
      <w:tr w:rsidR="005A7A75" w:rsidRPr="00331A39" w:rsidTr="000555C6">
        <w:trPr>
          <w:trHeight w:val="107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1.</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107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2.</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107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3.</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107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4.</w:t>
            </w:r>
          </w:p>
        </w:tc>
        <w:tc>
          <w:tcPr>
            <w:tcW w:w="6378" w:type="dxa"/>
          </w:tcPr>
          <w:p w:rsidR="005A7A75" w:rsidRPr="00331A39" w:rsidRDefault="005A7A75" w:rsidP="001F2168">
            <w:pPr>
              <w:pStyle w:val="aff5"/>
              <w:spacing w:line="240" w:lineRule="auto"/>
              <w:ind w:firstLine="0"/>
              <w:rPr>
                <w:color w:val="auto"/>
                <w:sz w:val="24"/>
                <w:szCs w:val="24"/>
              </w:rPr>
            </w:pPr>
            <w:r w:rsidRPr="00331A39">
              <w:rPr>
                <w:rFonts w:eastAsia="Courier New"/>
                <w:color w:val="auto"/>
                <w:sz w:val="24"/>
                <w:szCs w:val="24"/>
              </w:rPr>
              <w:t>Учебно-наглядные пособия (средства обучения):</w:t>
            </w:r>
          </w:p>
          <w:p w:rsidR="005A7A75" w:rsidRPr="00331A39" w:rsidRDefault="005A7A75" w:rsidP="00335351">
            <w:pPr>
              <w:pStyle w:val="aff5"/>
              <w:numPr>
                <w:ilvl w:val="0"/>
                <w:numId w:val="368"/>
              </w:numPr>
              <w:tabs>
                <w:tab w:val="left" w:pos="149"/>
              </w:tabs>
              <w:spacing w:line="240" w:lineRule="auto"/>
              <w:ind w:left="280" w:hanging="142"/>
              <w:rPr>
                <w:color w:val="auto"/>
                <w:sz w:val="24"/>
                <w:szCs w:val="24"/>
              </w:rPr>
            </w:pPr>
            <w:r w:rsidRPr="00331A39">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5A7A75" w:rsidRPr="00331A39" w:rsidRDefault="005A7A75" w:rsidP="00335351">
            <w:pPr>
              <w:pStyle w:val="aff5"/>
              <w:numPr>
                <w:ilvl w:val="0"/>
                <w:numId w:val="368"/>
              </w:numPr>
              <w:tabs>
                <w:tab w:val="left" w:pos="149"/>
              </w:tabs>
              <w:spacing w:line="232" w:lineRule="auto"/>
              <w:ind w:left="280" w:hanging="142"/>
              <w:rPr>
                <w:color w:val="auto"/>
                <w:sz w:val="24"/>
                <w:szCs w:val="24"/>
              </w:rPr>
            </w:pPr>
            <w:r w:rsidRPr="00331A39">
              <w:rPr>
                <w:rFonts w:eastAsia="Courier New"/>
                <w:color w:val="auto"/>
                <w:sz w:val="24"/>
                <w:szCs w:val="24"/>
              </w:rPr>
              <w:t>модели разных видов;</w:t>
            </w:r>
          </w:p>
          <w:p w:rsidR="005A7A75" w:rsidRPr="00331A39" w:rsidRDefault="005A7A75" w:rsidP="00335351">
            <w:pPr>
              <w:pStyle w:val="aff5"/>
              <w:numPr>
                <w:ilvl w:val="0"/>
                <w:numId w:val="368"/>
              </w:numPr>
              <w:tabs>
                <w:tab w:val="left" w:pos="149"/>
              </w:tabs>
              <w:spacing w:line="232" w:lineRule="auto"/>
              <w:ind w:left="280" w:hanging="142"/>
              <w:rPr>
                <w:color w:val="auto"/>
                <w:sz w:val="24"/>
                <w:szCs w:val="24"/>
              </w:rPr>
            </w:pPr>
            <w:r w:rsidRPr="00331A39">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5A7A75" w:rsidRPr="00331A39" w:rsidRDefault="005A7A75" w:rsidP="00335351">
            <w:pPr>
              <w:pStyle w:val="aff5"/>
              <w:numPr>
                <w:ilvl w:val="0"/>
                <w:numId w:val="368"/>
              </w:numPr>
              <w:tabs>
                <w:tab w:val="left" w:pos="149"/>
              </w:tabs>
              <w:spacing w:line="232" w:lineRule="auto"/>
              <w:ind w:left="280" w:hanging="142"/>
              <w:rPr>
                <w:color w:val="auto"/>
                <w:sz w:val="24"/>
                <w:szCs w:val="24"/>
              </w:rPr>
            </w:pPr>
            <w:r w:rsidRPr="00331A39">
              <w:rPr>
                <w:rFonts w:eastAsia="Courier New"/>
                <w:color w:val="auto"/>
                <w:sz w:val="24"/>
                <w:szCs w:val="24"/>
              </w:rPr>
              <w:t>экранно-звуковые (аудиокниги, фонохрестоматии, видеофильмы),</w:t>
            </w:r>
          </w:p>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lastRenderedPageBreak/>
              <w:t>мультимедийные средства (электронные приложения к учебникам, аудиозаписи, видеофильмы, электронные медиалекции, тренажеры, и др.)</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lastRenderedPageBreak/>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107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lastRenderedPageBreak/>
              <w:t>5.</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503"/>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6.</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Информационно-телекоммуникационная инфраструктура</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567"/>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7.</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Технические средства, обеспечивающие функционирование информационно-образовательной среды</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547"/>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8.</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Программные инструменты, обеспечивающие функционирование информационно-образовательной среды</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В наличии</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r w:rsidR="005A7A75" w:rsidRPr="00331A39" w:rsidTr="000555C6">
        <w:trPr>
          <w:trHeight w:val="555"/>
        </w:trPr>
        <w:tc>
          <w:tcPr>
            <w:tcW w:w="534"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9.</w:t>
            </w:r>
          </w:p>
        </w:tc>
        <w:tc>
          <w:tcPr>
            <w:tcW w:w="6378" w:type="dxa"/>
          </w:tcPr>
          <w:p w:rsidR="005A7A75" w:rsidRPr="00331A39" w:rsidRDefault="005A7A75" w:rsidP="001F2168">
            <w:pPr>
              <w:autoSpaceDE w:val="0"/>
              <w:autoSpaceDN w:val="0"/>
              <w:adjustRightInd w:val="0"/>
              <w:spacing w:after="0"/>
              <w:rPr>
                <w:rFonts w:ascii="Times New Roman" w:hAnsi="Times New Roman" w:cs="Times New Roman"/>
                <w:sz w:val="24"/>
                <w:szCs w:val="24"/>
              </w:rPr>
            </w:pPr>
            <w:r w:rsidRPr="00331A39">
              <w:rPr>
                <w:rFonts w:ascii="Times New Roman" w:hAnsi="Times New Roman" w:cs="Times New Roman"/>
                <w:sz w:val="24"/>
                <w:szCs w:val="24"/>
              </w:rPr>
              <w:t>Служба технической поддержки функционирования информационно-образовательной среды</w:t>
            </w:r>
          </w:p>
        </w:tc>
        <w:tc>
          <w:tcPr>
            <w:tcW w:w="1701"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r w:rsidRPr="00331A39">
              <w:rPr>
                <w:rFonts w:ascii="Times New Roman" w:hAnsi="Times New Roman" w:cs="Times New Roman"/>
                <w:color w:val="000000"/>
                <w:sz w:val="24"/>
                <w:szCs w:val="24"/>
              </w:rPr>
              <w:t>создана</w:t>
            </w:r>
          </w:p>
        </w:tc>
        <w:tc>
          <w:tcPr>
            <w:tcW w:w="1985" w:type="dxa"/>
          </w:tcPr>
          <w:p w:rsidR="005A7A75" w:rsidRPr="00331A39" w:rsidRDefault="005A7A75" w:rsidP="001F2168">
            <w:pPr>
              <w:autoSpaceDE w:val="0"/>
              <w:autoSpaceDN w:val="0"/>
              <w:adjustRightInd w:val="0"/>
              <w:spacing w:after="0"/>
              <w:rPr>
                <w:rFonts w:ascii="Times New Roman" w:hAnsi="Times New Roman" w:cs="Times New Roman"/>
                <w:color w:val="000000"/>
                <w:sz w:val="24"/>
                <w:szCs w:val="24"/>
              </w:rPr>
            </w:pPr>
          </w:p>
        </w:tc>
      </w:tr>
    </w:tbl>
    <w:p w:rsidR="005A7A75" w:rsidRPr="00331A39" w:rsidRDefault="005A7A75" w:rsidP="00AC4ED2">
      <w:pPr>
        <w:jc w:val="center"/>
        <w:rPr>
          <w:rFonts w:ascii="Times New Roman" w:hAnsi="Times New Roman"/>
          <w:b/>
          <w:sz w:val="24"/>
          <w:szCs w:val="24"/>
        </w:rPr>
      </w:pPr>
    </w:p>
    <w:sectPr w:rsidR="005A7A75" w:rsidRPr="00331A39" w:rsidSect="000555C6">
      <w:pgSz w:w="11906" w:h="16838"/>
      <w:pgMar w:top="426"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F07" w:rsidRDefault="00B55F07" w:rsidP="00DE5B94">
      <w:pPr>
        <w:spacing w:after="0"/>
      </w:pPr>
      <w:r>
        <w:separator/>
      </w:r>
    </w:p>
  </w:endnote>
  <w:endnote w:type="continuationSeparator" w:id="0">
    <w:p w:rsidR="00B55F07" w:rsidRDefault="00B55F07" w:rsidP="00DE5B9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9E47C2">
    <w:pPr>
      <w:spacing w:line="1" w:lineRule="exact"/>
    </w:pPr>
    <w:r>
      <w:rPr>
        <w:noProof/>
        <w:lang w:eastAsia="ru-RU"/>
      </w:rPr>
      <w:pict>
        <v:shapetype id="_x0000_t202" coordsize="21600,21600" o:spt="202" path="m,l,21600r21600,l21600,xe">
          <v:stroke joinstyle="miter"/>
          <v:path gradientshapeok="t" o:connecttype="rect"/>
        </v:shapetype>
        <v:shape id="Shape 23" o:spid="_x0000_s4102" type="#_x0000_t202" style="position:absolute;margin-left:34.7pt;margin-top:564.2pt;width:319.2pt;height:10.3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trVdbZ4BAAA4AwAADgAAAAAAAAAAAAAAAAAuAgAAZHJzL2Uyb0RvYy54bWxQSwECLQAUAAYACAAA&#10;ACEAyhL7GeIAAAAMAQAADwAAAAAAAAAAAAAAAAD4AwAAZHJzL2Rvd25yZXYueG1sUEsFBgAAAAAE&#10;AAQA8wAAAAcFAAAAAA==&#10;" filled="f" stroked="f">
          <v:path arrowok="t"/>
          <v:textbox style="mso-next-textbox:#Shape 23;mso-fit-shape-to-text:t" inset="0,0,0,0">
            <w:txbxContent>
              <w:p w:rsidR="00B55F07" w:rsidRDefault="009E47C2">
                <w:pPr>
                  <w:pStyle w:val="27"/>
                  <w:tabs>
                    <w:tab w:val="right" w:pos="6384"/>
                  </w:tabs>
                  <w:rPr>
                    <w:sz w:val="15"/>
                    <w:szCs w:val="15"/>
                  </w:rPr>
                </w:pPr>
                <w:r w:rsidRPr="009E47C2">
                  <w:fldChar w:fldCharType="begin"/>
                </w:r>
                <w:r w:rsidR="00B55F07">
                  <w:instrText xml:space="preserve"> PAGE \* MERGEFORMAT </w:instrText>
                </w:r>
                <w:r w:rsidRPr="009E47C2">
                  <w:fldChar w:fldCharType="separate"/>
                </w:r>
                <w:r w:rsidR="00B55F07" w:rsidRPr="00082394">
                  <w:rPr>
                    <w:rFonts w:ascii="Arial" w:eastAsia="Arial" w:hAnsi="Arial" w:cs="Arial"/>
                    <w:b/>
                    <w:bCs/>
                    <w:noProof/>
                    <w:color w:val="231E20"/>
                    <w:sz w:val="18"/>
                    <w:szCs w:val="18"/>
                  </w:rPr>
                  <w:t>182</w:t>
                </w:r>
                <w:r>
                  <w:rPr>
                    <w:rFonts w:ascii="Arial" w:eastAsia="Arial" w:hAnsi="Arial" w:cs="Arial"/>
                    <w:b/>
                    <w:bCs/>
                    <w:color w:val="231E20"/>
                    <w:sz w:val="18"/>
                    <w:szCs w:val="18"/>
                  </w:rPr>
                  <w:fldChar w:fldCharType="end"/>
                </w:r>
                <w:r w:rsidR="00B55F07">
                  <w:rPr>
                    <w:rFonts w:ascii="Arial" w:eastAsia="Arial" w:hAnsi="Arial" w:cs="Arial"/>
                    <w:b/>
                    <w:bCs/>
                    <w:color w:val="231E20"/>
                    <w:sz w:val="18"/>
                    <w:szCs w:val="18"/>
                  </w:rPr>
                  <w:tab/>
                </w:r>
                <w:r w:rsidR="00B55F07">
                  <w:rPr>
                    <w:rFonts w:ascii="Arial" w:eastAsia="Arial" w:hAnsi="Arial" w:cs="Arial"/>
                    <w:color w:val="231E20"/>
                    <w:sz w:val="15"/>
                    <w:szCs w:val="15"/>
                  </w:rPr>
                  <w:t>Примерная рабочая программа</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785"/>
    </w:sdtPr>
    <w:sdtContent>
      <w:p w:rsidR="00B55F07" w:rsidRDefault="009E47C2">
        <w:pPr>
          <w:pStyle w:val="aff2"/>
          <w:jc w:val="right"/>
        </w:pPr>
        <w:fldSimple w:instr="PAGE   \* MERGEFORMAT">
          <w:r w:rsidR="00661313">
            <w:rPr>
              <w:noProof/>
            </w:rPr>
            <w:t>453</w:t>
          </w:r>
        </w:fldSimple>
      </w:p>
    </w:sdtContent>
  </w:sdt>
  <w:p w:rsidR="00B55F07" w:rsidRDefault="00B55F07">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082"/>
    </w:sdtPr>
    <w:sdtContent>
      <w:p w:rsidR="00B55F07" w:rsidRDefault="009E47C2">
        <w:pPr>
          <w:pStyle w:val="aff2"/>
          <w:jc w:val="right"/>
        </w:pPr>
        <w:fldSimple w:instr="PAGE   \* MERGEFORMAT">
          <w:r w:rsidR="00661313">
            <w:rPr>
              <w:noProof/>
            </w:rPr>
            <w:t>310</w:t>
          </w:r>
        </w:fldSimple>
      </w:p>
    </w:sdtContent>
  </w:sdt>
  <w:p w:rsidR="00B55F07" w:rsidRDefault="00B55F07">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9E47C2">
    <w:pPr>
      <w:spacing w:line="1" w:lineRule="exact"/>
    </w:pPr>
    <w:r>
      <w:rPr>
        <w:noProof/>
        <w:lang w:eastAsia="ru-RU"/>
      </w:rPr>
      <w:pict>
        <v:shapetype id="_x0000_t202" coordsize="21600,21600" o:spt="202" path="m,l,21600r21600,l21600,xe">
          <v:stroke joinstyle="miter"/>
          <v:path gradientshapeok="t" o:connecttype="rect"/>
        </v:shapetype>
        <v:shape id="Shape 145" o:spid="_x0000_s4101" type="#_x0000_t202" style="position:absolute;margin-left:37.55pt;margin-top:564.1pt;width:316.8pt;height:10.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72nwEAADo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eva1h/ZEtvqv&#10;nlqa12O+xPmyP18yL4a7t0TcpWQmnNLP/mlARcl5mfIGfPwvqPeV3/0G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HBVTvafAQAAOgMAAA4AAAAAAAAAAAAAAAAALgIAAGRycy9lMm9Eb2MueG1sUEsBAi0AFAAGAAgA&#10;AAAhAC3SUIHiAAAADAEAAA8AAAAAAAAAAAAAAAAA+QMAAGRycy9kb3ducmV2LnhtbFBLBQYAAAAA&#10;BAAEAPMAAAAIBQAAAAA=&#10;" filled="f" stroked="f">
          <v:path arrowok="t"/>
          <v:textbox style="mso-fit-shape-to-text:t" inset="0,0,0,0">
            <w:txbxContent>
              <w:p w:rsidR="00B55F07" w:rsidRDefault="009E47C2">
                <w:pPr>
                  <w:pStyle w:val="aff"/>
                  <w:tabs>
                    <w:tab w:val="right" w:pos="6336"/>
                  </w:tabs>
                </w:pPr>
                <w:r w:rsidRPr="009E47C2">
                  <w:fldChar w:fldCharType="begin"/>
                </w:r>
                <w:r w:rsidR="00B55F07">
                  <w:instrText xml:space="preserve"> PAGE \* MERGEFORMAT </w:instrText>
                </w:r>
                <w:r w:rsidRPr="009E47C2">
                  <w:fldChar w:fldCharType="separate"/>
                </w:r>
                <w:r w:rsidR="00B55F07" w:rsidRPr="001A2CDF">
                  <w:rPr>
                    <w:b/>
                    <w:bCs/>
                    <w:noProof/>
                    <w:sz w:val="18"/>
                    <w:szCs w:val="18"/>
                  </w:rPr>
                  <w:t>1076</w:t>
                </w:r>
                <w:r>
                  <w:rPr>
                    <w:b/>
                    <w:bCs/>
                    <w:sz w:val="18"/>
                    <w:szCs w:val="18"/>
                  </w:rPr>
                  <w:fldChar w:fldCharType="end"/>
                </w:r>
                <w:r w:rsidR="00B55F07">
                  <w:rPr>
                    <w:b/>
                    <w:bCs/>
                    <w:sz w:val="18"/>
                    <w:szCs w:val="18"/>
                  </w:rPr>
                  <w:tab/>
                </w:r>
                <w:r w:rsidR="00B55F07">
                  <w:t>Примерная рабочая программа</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8419"/>
    </w:sdtPr>
    <w:sdtContent>
      <w:p w:rsidR="00B55F07" w:rsidRDefault="009E47C2">
        <w:pPr>
          <w:pStyle w:val="aff2"/>
          <w:jc w:val="right"/>
        </w:pPr>
        <w:fldSimple w:instr="PAGE   \* MERGEFORMAT">
          <w:r w:rsidR="00661313">
            <w:rPr>
              <w:noProof/>
            </w:rPr>
            <w:t>353</w:t>
          </w:r>
        </w:fldSimple>
      </w:p>
    </w:sdtContent>
  </w:sdt>
  <w:p w:rsidR="00B55F07" w:rsidRDefault="00B55F07">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9E47C2">
    <w:pPr>
      <w:spacing w:line="1" w:lineRule="exact"/>
    </w:pPr>
    <w:r>
      <w:rPr>
        <w:noProof/>
        <w:lang w:eastAsia="ru-RU"/>
      </w:rPr>
      <w:pict>
        <v:shapetype id="_x0000_t202" coordsize="21600,21600" o:spt="202" path="m,l,21600r21600,l21600,xe">
          <v:stroke joinstyle="miter"/>
          <v:path gradientshapeok="t" o:connecttype="rect"/>
        </v:shapetype>
        <v:shape id="Shape 149" o:spid="_x0000_s4100" type="#_x0000_t202" style="position:absolute;margin-left:37.55pt;margin-top:564.1pt;width:316.8pt;height:10.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aAnwEAADo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fg6QHcmW8NX&#10;Ty3N67Fc4nI5XC6ZF8On50TcpWQmnNMv/mlARfRlmfIGvP4vqJeV3/8G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Ca1VoCfAQAAOgMAAA4AAAAAAAAAAAAAAAAALgIAAGRycy9lMm9Eb2MueG1sUEsBAi0AFAAGAAgA&#10;AAAhAC3SUIHiAAAADAEAAA8AAAAAAAAAAAAAAAAA+QMAAGRycy9kb3ducmV2LnhtbFBLBQYAAAAA&#10;BAAEAPMAAAAIBQAAAAA=&#10;" filled="f" stroked="f">
          <v:path arrowok="t"/>
          <v:textbox style="mso-fit-shape-to-text:t" inset="0,0,0,0">
            <w:txbxContent>
              <w:p w:rsidR="00B55F07" w:rsidRDefault="009E47C2">
                <w:pPr>
                  <w:pStyle w:val="aff"/>
                  <w:tabs>
                    <w:tab w:val="right" w:pos="6336"/>
                  </w:tabs>
                </w:pPr>
                <w:r w:rsidRPr="009E47C2">
                  <w:fldChar w:fldCharType="begin"/>
                </w:r>
                <w:r w:rsidR="00B55F07">
                  <w:instrText xml:space="preserve"> PAGE \* MERGEFORMAT </w:instrText>
                </w:r>
                <w:r w:rsidRPr="009E47C2">
                  <w:fldChar w:fldCharType="separate"/>
                </w:r>
                <w:r w:rsidR="00B55F07" w:rsidRPr="001A2CDF">
                  <w:rPr>
                    <w:b/>
                    <w:bCs/>
                    <w:noProof/>
                    <w:sz w:val="18"/>
                    <w:szCs w:val="18"/>
                  </w:rPr>
                  <w:t>1080</w:t>
                </w:r>
                <w:r>
                  <w:rPr>
                    <w:b/>
                    <w:bCs/>
                    <w:sz w:val="18"/>
                    <w:szCs w:val="18"/>
                  </w:rPr>
                  <w:fldChar w:fldCharType="end"/>
                </w:r>
                <w:r w:rsidR="00B55F07">
                  <w:rPr>
                    <w:b/>
                    <w:bCs/>
                    <w:sz w:val="18"/>
                    <w:szCs w:val="18"/>
                  </w:rPr>
                  <w:tab/>
                </w:r>
                <w:r w:rsidR="00B55F07">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pPr>
      <w:spacing w:line="1" w:lineRule="exac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9E47C2">
    <w:pPr>
      <w:spacing w:line="1" w:lineRule="exact"/>
    </w:pPr>
    <w:r>
      <w:rPr>
        <w:noProof/>
        <w:lang w:eastAsia="ru-RU"/>
      </w:rPr>
      <w:pict>
        <v:shapetype id="_x0000_t202" coordsize="21600,21600" o:spt="202" path="m,l,21600r21600,l21600,xe">
          <v:stroke joinstyle="miter"/>
          <v:path gradientshapeok="t" o:connecttype="rect"/>
        </v:shapetype>
        <v:shape id="Shape 157" o:spid="_x0000_s4099" type="#_x0000_t202" style="position:absolute;margin-left:37.5pt;margin-top:557.8pt;width:316.55pt;height:10.3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" filled="f" stroked="f">
          <v:path arrowok="t"/>
          <v:textbox style="mso-fit-shape-to-text:t" inset="0,0,0,0">
            <w:txbxContent>
              <w:p w:rsidR="00B55F07" w:rsidRDefault="009E47C2">
                <w:pPr>
                  <w:pStyle w:val="aff"/>
                  <w:tabs>
                    <w:tab w:val="right" w:pos="6331"/>
                  </w:tabs>
                </w:pPr>
                <w:r w:rsidRPr="009E47C2">
                  <w:fldChar w:fldCharType="begin"/>
                </w:r>
                <w:r w:rsidR="00B55F07">
                  <w:instrText xml:space="preserve"> PAGE \* MERGEFORMAT </w:instrText>
                </w:r>
                <w:r w:rsidRPr="009E47C2">
                  <w:fldChar w:fldCharType="separate"/>
                </w:r>
                <w:r w:rsidR="00B55F07" w:rsidRPr="001A2CDF">
                  <w:rPr>
                    <w:b/>
                    <w:bCs/>
                    <w:noProof/>
                    <w:sz w:val="18"/>
                    <w:szCs w:val="18"/>
                  </w:rPr>
                  <w:t>1116</w:t>
                </w:r>
                <w:r>
                  <w:rPr>
                    <w:b/>
                    <w:bCs/>
                    <w:sz w:val="18"/>
                    <w:szCs w:val="18"/>
                  </w:rPr>
                  <w:fldChar w:fldCharType="end"/>
                </w:r>
                <w:r w:rsidR="00B55F07">
                  <w:rPr>
                    <w:b/>
                    <w:bCs/>
                    <w:sz w:val="18"/>
                    <w:szCs w:val="18"/>
                  </w:rPr>
                  <w:tab/>
                </w:r>
                <w:r w:rsidR="00B55F07">
                  <w:t>Примерная рабочая программа</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706013"/>
    </w:sdtPr>
    <w:sdtContent>
      <w:p w:rsidR="00B55F07" w:rsidRDefault="009E47C2">
        <w:pPr>
          <w:pStyle w:val="aff2"/>
          <w:jc w:val="right"/>
        </w:pPr>
        <w:fldSimple w:instr="PAGE   \* MERGEFORMAT">
          <w:r w:rsidR="00661313">
            <w:rPr>
              <w:noProof/>
            </w:rPr>
            <w:t>370</w:t>
          </w:r>
        </w:fldSimple>
      </w:p>
    </w:sdtContent>
  </w:sdt>
  <w:p w:rsidR="00B55F07" w:rsidRDefault="00B55F07">
    <w:pPr>
      <w:spacing w:line="1"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9E47C2">
    <w:pPr>
      <w:spacing w:line="1" w:lineRule="exact"/>
    </w:pPr>
    <w:r>
      <w:rPr>
        <w:noProof/>
        <w:lang w:eastAsia="ru-RU"/>
      </w:rPr>
      <w:pict>
        <v:shapetype id="_x0000_t202" coordsize="21600,21600" o:spt="202" path="m,l,21600r21600,l21600,xe">
          <v:stroke joinstyle="miter"/>
          <v:path gradientshapeok="t" o:connecttype="rect"/>
        </v:shapetype>
        <v:shape id="Shape 27" o:spid="_x0000_s4097" type="#_x0000_t202" style="position:absolute;margin-left:34.7pt;margin-top:564.2pt;width:319.2pt;height:10.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VKd/P54BAAA4AwAADgAAAAAAAAAAAAAAAAAuAgAAZHJzL2Uyb0RvYy54bWxQSwECLQAUAAYACAAA&#10;ACEAyhL7GeIAAAAMAQAADwAAAAAAAAAAAAAAAAD4AwAAZHJzL2Rvd25yZXYueG1sUEsFBgAAAAAE&#10;AAQA8wAAAAcFAAAAAA==&#10;" filled="f" stroked="f">
          <v:path arrowok="t"/>
          <v:textbox style="mso-next-textbox:#Shape 27;mso-fit-shape-to-text:t" inset="0,0,0,0">
            <w:txbxContent>
              <w:p w:rsidR="00B55F07" w:rsidRDefault="009E47C2">
                <w:pPr>
                  <w:pStyle w:val="27"/>
                  <w:tabs>
                    <w:tab w:val="right" w:pos="6384"/>
                  </w:tabs>
                  <w:rPr>
                    <w:sz w:val="15"/>
                    <w:szCs w:val="15"/>
                  </w:rPr>
                </w:pPr>
                <w:r w:rsidRPr="009E47C2">
                  <w:fldChar w:fldCharType="begin"/>
                </w:r>
                <w:r w:rsidR="00B55F07">
                  <w:instrText xml:space="preserve"> PAGE \* MERGEFORMAT </w:instrText>
                </w:r>
                <w:r w:rsidRPr="009E47C2">
                  <w:fldChar w:fldCharType="separate"/>
                </w:r>
                <w:r w:rsidR="00B55F07" w:rsidRPr="00082394">
                  <w:rPr>
                    <w:rFonts w:ascii="Arial" w:eastAsia="Arial" w:hAnsi="Arial" w:cs="Arial"/>
                    <w:b/>
                    <w:bCs/>
                    <w:noProof/>
                    <w:color w:val="231E20"/>
                    <w:sz w:val="18"/>
                    <w:szCs w:val="18"/>
                  </w:rPr>
                  <w:t>192</w:t>
                </w:r>
                <w:r>
                  <w:rPr>
                    <w:rFonts w:ascii="Arial" w:eastAsia="Arial" w:hAnsi="Arial" w:cs="Arial"/>
                    <w:b/>
                    <w:bCs/>
                    <w:color w:val="231E20"/>
                    <w:sz w:val="18"/>
                    <w:szCs w:val="18"/>
                  </w:rPr>
                  <w:fldChar w:fldCharType="end"/>
                </w:r>
                <w:r w:rsidR="00B55F07">
                  <w:rPr>
                    <w:rFonts w:ascii="Arial" w:eastAsia="Arial" w:hAnsi="Arial" w:cs="Arial"/>
                    <w:b/>
                    <w:bCs/>
                    <w:color w:val="231E20"/>
                    <w:sz w:val="18"/>
                    <w:szCs w:val="18"/>
                  </w:rPr>
                  <w:tab/>
                </w:r>
                <w:r w:rsidR="00B55F07">
                  <w:rPr>
                    <w:rFonts w:ascii="Arial" w:eastAsia="Arial" w:hAnsi="Arial" w:cs="Arial"/>
                    <w:color w:val="231E20"/>
                    <w:sz w:val="15"/>
                    <w:szCs w:val="15"/>
                  </w:rPr>
                  <w:t>Примерная рабочая программа</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F07" w:rsidRDefault="00B55F07" w:rsidP="00DE5B94">
      <w:pPr>
        <w:spacing w:after="0"/>
      </w:pPr>
      <w:r>
        <w:separator/>
      </w:r>
    </w:p>
  </w:footnote>
  <w:footnote w:type="continuationSeparator" w:id="0">
    <w:p w:rsidR="00B55F07" w:rsidRDefault="00B55F07" w:rsidP="00DE5B94">
      <w:pPr>
        <w:spacing w:after="0"/>
      </w:pPr>
      <w:r>
        <w:continuationSeparator/>
      </w:r>
    </w:p>
  </w:footnote>
  <w:footnote w:id="1">
    <w:p w:rsidR="00B55F07" w:rsidRDefault="00B55F07" w:rsidP="00DE5B94">
      <w:pPr>
        <w:pStyle w:val="affe"/>
      </w:pPr>
      <w:r>
        <w:rPr>
          <w:rStyle w:val="afff0"/>
        </w:rPr>
        <w:t xml:space="preserve"> </w:t>
      </w:r>
    </w:p>
  </w:footnote>
  <w:footnote w:id="2">
    <w:p w:rsidR="00B55F07" w:rsidRPr="005636D9" w:rsidRDefault="00B55F07" w:rsidP="00764FC1">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3">
    <w:p w:rsidR="00B55F07" w:rsidRPr="0044449B" w:rsidRDefault="00B55F07" w:rsidP="008C2D4F">
      <w:pPr>
        <w:pStyle w:val="affe"/>
        <w:rPr>
          <w:lang w:val="en-US"/>
        </w:rPr>
      </w:pPr>
      <w:r>
        <w:rPr>
          <w:rStyle w:val="afff0"/>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B55F07" w:rsidRPr="005636D9" w:rsidRDefault="00B55F07" w:rsidP="006A7694">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5">
    <w:p w:rsidR="00B55F07" w:rsidRPr="005636D9" w:rsidRDefault="00B55F07" w:rsidP="006A7694">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6">
    <w:p w:rsidR="00B55F07" w:rsidRPr="005636D9" w:rsidRDefault="00B55F07" w:rsidP="006A7694">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rsidR="00B55F07" w:rsidRPr="005636D9" w:rsidRDefault="00B55F07" w:rsidP="009B09E4">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rsidR="00B55F07" w:rsidRPr="005636D9" w:rsidRDefault="00B55F07" w:rsidP="005B2E33">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rsidR="00B55F07" w:rsidRPr="005636D9" w:rsidRDefault="00B55F07" w:rsidP="005B2E33">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0">
    <w:p w:rsidR="00B55F07" w:rsidRPr="005636D9" w:rsidRDefault="00B55F07" w:rsidP="005B2E33">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1">
    <w:p w:rsidR="00B55F07" w:rsidRPr="005636D9" w:rsidRDefault="00B55F07" w:rsidP="00D6397A">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12">
    <w:p w:rsidR="00B55F07" w:rsidRPr="005636D9" w:rsidRDefault="00B55F07" w:rsidP="00D6397A">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13">
    <w:p w:rsidR="00B55F07" w:rsidRPr="005636D9" w:rsidRDefault="00B55F07" w:rsidP="00F021A1">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4">
    <w:p w:rsidR="00B55F07" w:rsidRPr="005636D9" w:rsidRDefault="00B55F07" w:rsidP="007238D1">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5">
    <w:p w:rsidR="00B55F07" w:rsidRPr="005636D9" w:rsidRDefault="00B55F07" w:rsidP="007238D1">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6">
    <w:p w:rsidR="00B55F07" w:rsidRPr="005636D9" w:rsidRDefault="00B55F07" w:rsidP="00F7730B">
      <w:pPr>
        <w:pStyle w:val="afd"/>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7">
    <w:p w:rsidR="00B55F07" w:rsidRPr="005636D9" w:rsidRDefault="00B55F07" w:rsidP="00F7730B">
      <w:pPr>
        <w:pStyle w:val="afd"/>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8">
    <w:p w:rsidR="00B55F07" w:rsidRPr="005636D9" w:rsidRDefault="00B55F07" w:rsidP="00A23687">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9">
    <w:p w:rsidR="00B55F07" w:rsidRPr="005636D9" w:rsidRDefault="00B55F07" w:rsidP="00E737B9">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0">
    <w:p w:rsidR="00B55F07" w:rsidRDefault="00B55F07" w:rsidP="0052039A">
      <w:pPr>
        <w:pStyle w:val="afd"/>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B55F07" w:rsidRPr="005636D9" w:rsidRDefault="00B55F07" w:rsidP="0052039A">
      <w:pPr>
        <w:pStyle w:val="afd"/>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1">
    <w:p w:rsidR="00B55F07" w:rsidRPr="005636D9" w:rsidRDefault="00B55F07" w:rsidP="00484D9E">
      <w:pPr>
        <w:pStyle w:val="afd"/>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B55F07" w:rsidRPr="005636D9" w:rsidRDefault="00B55F07" w:rsidP="00484D9E">
      <w:pPr>
        <w:pStyle w:val="afd"/>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2">
    <w:p w:rsidR="00B55F07" w:rsidRPr="005636D9" w:rsidRDefault="00B55F07" w:rsidP="00450B83">
      <w:pPr>
        <w:pStyle w:val="afd"/>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3">
    <w:p w:rsidR="00B55F07" w:rsidRPr="005636D9" w:rsidRDefault="00B55F07" w:rsidP="00450B83">
      <w:pPr>
        <w:pStyle w:val="afd"/>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4">
    <w:p w:rsidR="00B55F07" w:rsidRPr="005636D9" w:rsidRDefault="00B55F07" w:rsidP="005A7A75">
      <w:pPr>
        <w:pStyle w:val="afd"/>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5">
    <w:p w:rsidR="00B55F07" w:rsidRPr="005636D9" w:rsidRDefault="00B55F07" w:rsidP="005A7A75">
      <w:pPr>
        <w:pStyle w:val="afd"/>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F07" w:rsidRDefault="00B55F07">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9640"/>
        </w:tabs>
        <w:ind w:left="10360" w:hanging="360"/>
      </w:pPr>
      <w:rPr>
        <w:rFonts w:ascii="Wingdings" w:hAnsi="Wingdings" w:cs="OpenSymbol"/>
      </w:rPr>
    </w:lvl>
  </w:abstractNum>
  <w:abstractNum w:abstractNumId="1">
    <w:nsid w:val="00000003"/>
    <w:multiLevelType w:val="singleLevel"/>
    <w:tmpl w:val="00000003"/>
    <w:lvl w:ilvl="0">
      <w:start w:val="1"/>
      <w:numFmt w:val="bullet"/>
      <w:lvlText w:val=""/>
      <w:lvlJc w:val="left"/>
      <w:pPr>
        <w:tabs>
          <w:tab w:val="num" w:pos="-76"/>
        </w:tabs>
        <w:ind w:left="644" w:hanging="360"/>
      </w:pPr>
      <w:rPr>
        <w:rFonts w:ascii="Wingdings" w:hAnsi="Wingdings" w:cs="OpenSymbol"/>
      </w:rPr>
    </w:lvl>
  </w:abstractNum>
  <w:abstractNum w:abstractNumId="2">
    <w:nsid w:val="0000000B"/>
    <w:multiLevelType w:val="singleLevel"/>
    <w:tmpl w:val="0000000B"/>
    <w:name w:val="WW8Num16"/>
    <w:lvl w:ilvl="0">
      <w:start w:val="1"/>
      <w:numFmt w:val="bullet"/>
      <w:lvlText w:val=""/>
      <w:lvlJc w:val="left"/>
      <w:pPr>
        <w:tabs>
          <w:tab w:val="num" w:pos="720"/>
        </w:tabs>
        <w:ind w:left="720" w:hanging="360"/>
      </w:pPr>
      <w:rPr>
        <w:rFonts w:ascii="Wingdings" w:hAnsi="Wingdings"/>
      </w:rPr>
    </w:lvl>
  </w:abstractNum>
  <w:abstractNum w:abstractNumId="3">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C9345E"/>
    <w:multiLevelType w:val="multilevel"/>
    <w:tmpl w:val="8844F7F2"/>
    <w:lvl w:ilvl="0">
      <w:start w:val="1"/>
      <w:numFmt w:val="decimal"/>
      <w:lvlText w:val="%1."/>
      <w:lvlJc w:val="left"/>
      <w:pPr>
        <w:tabs>
          <w:tab w:val="num" w:pos="663"/>
        </w:tabs>
        <w:ind w:left="66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C61D91"/>
    <w:multiLevelType w:val="hybridMultilevel"/>
    <w:tmpl w:val="9B20AE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4252025"/>
    <w:multiLevelType w:val="hybridMultilevel"/>
    <w:tmpl w:val="B600CB00"/>
    <w:lvl w:ilvl="0" w:tplc="3EF4A540">
      <w:numFmt w:val="bullet"/>
      <w:lvlText w:val="•"/>
      <w:lvlJc w:val="left"/>
      <w:pPr>
        <w:ind w:left="109" w:hanging="627"/>
      </w:pPr>
      <w:rPr>
        <w:rFonts w:ascii="Times New Roman" w:eastAsia="Times New Roman" w:hAnsi="Times New Roman" w:cs="Times New Roman" w:hint="default"/>
        <w:w w:val="100"/>
        <w:lang w:val="ru-RU" w:eastAsia="en-US" w:bidi="ar-SA"/>
      </w:rPr>
    </w:lvl>
    <w:lvl w:ilvl="1" w:tplc="0DFCF758">
      <w:numFmt w:val="bullet"/>
      <w:lvlText w:val="•"/>
      <w:lvlJc w:val="left"/>
      <w:pPr>
        <w:ind w:left="1162" w:hanging="627"/>
      </w:pPr>
      <w:rPr>
        <w:rFonts w:hint="default"/>
        <w:lang w:val="ru-RU" w:eastAsia="en-US" w:bidi="ar-SA"/>
      </w:rPr>
    </w:lvl>
    <w:lvl w:ilvl="2" w:tplc="6D92F096">
      <w:numFmt w:val="bullet"/>
      <w:lvlText w:val="•"/>
      <w:lvlJc w:val="left"/>
      <w:pPr>
        <w:ind w:left="2224" w:hanging="627"/>
      </w:pPr>
      <w:rPr>
        <w:rFonts w:hint="default"/>
        <w:lang w:val="ru-RU" w:eastAsia="en-US" w:bidi="ar-SA"/>
      </w:rPr>
    </w:lvl>
    <w:lvl w:ilvl="3" w:tplc="2ACC2D5E">
      <w:numFmt w:val="bullet"/>
      <w:lvlText w:val="•"/>
      <w:lvlJc w:val="left"/>
      <w:pPr>
        <w:ind w:left="3286" w:hanging="627"/>
      </w:pPr>
      <w:rPr>
        <w:rFonts w:hint="default"/>
        <w:lang w:val="ru-RU" w:eastAsia="en-US" w:bidi="ar-SA"/>
      </w:rPr>
    </w:lvl>
    <w:lvl w:ilvl="4" w:tplc="B41649D6">
      <w:numFmt w:val="bullet"/>
      <w:lvlText w:val="•"/>
      <w:lvlJc w:val="left"/>
      <w:pPr>
        <w:ind w:left="4348" w:hanging="627"/>
      </w:pPr>
      <w:rPr>
        <w:rFonts w:hint="default"/>
        <w:lang w:val="ru-RU" w:eastAsia="en-US" w:bidi="ar-SA"/>
      </w:rPr>
    </w:lvl>
    <w:lvl w:ilvl="5" w:tplc="E6141114">
      <w:numFmt w:val="bullet"/>
      <w:lvlText w:val="•"/>
      <w:lvlJc w:val="left"/>
      <w:pPr>
        <w:ind w:left="5410" w:hanging="627"/>
      </w:pPr>
      <w:rPr>
        <w:rFonts w:hint="default"/>
        <w:lang w:val="ru-RU" w:eastAsia="en-US" w:bidi="ar-SA"/>
      </w:rPr>
    </w:lvl>
    <w:lvl w:ilvl="6" w:tplc="7772DFC4">
      <w:numFmt w:val="bullet"/>
      <w:lvlText w:val="•"/>
      <w:lvlJc w:val="left"/>
      <w:pPr>
        <w:ind w:left="6472" w:hanging="627"/>
      </w:pPr>
      <w:rPr>
        <w:rFonts w:hint="default"/>
        <w:lang w:val="ru-RU" w:eastAsia="en-US" w:bidi="ar-SA"/>
      </w:rPr>
    </w:lvl>
    <w:lvl w:ilvl="7" w:tplc="27BEEC94">
      <w:numFmt w:val="bullet"/>
      <w:lvlText w:val="•"/>
      <w:lvlJc w:val="left"/>
      <w:pPr>
        <w:ind w:left="7534" w:hanging="627"/>
      </w:pPr>
      <w:rPr>
        <w:rFonts w:hint="default"/>
        <w:lang w:val="ru-RU" w:eastAsia="en-US" w:bidi="ar-SA"/>
      </w:rPr>
    </w:lvl>
    <w:lvl w:ilvl="8" w:tplc="A0487A40">
      <w:numFmt w:val="bullet"/>
      <w:lvlText w:val="•"/>
      <w:lvlJc w:val="left"/>
      <w:pPr>
        <w:ind w:left="8596" w:hanging="627"/>
      </w:pPr>
      <w:rPr>
        <w:rFonts w:hint="default"/>
        <w:lang w:val="ru-RU" w:eastAsia="en-US" w:bidi="ar-SA"/>
      </w:rPr>
    </w:lvl>
  </w:abstractNum>
  <w:abstractNum w:abstractNumId="1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B92497"/>
    <w:multiLevelType w:val="hybridMultilevel"/>
    <w:tmpl w:val="5EBA8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D026A4"/>
    <w:multiLevelType w:val="hybridMultilevel"/>
    <w:tmpl w:val="40D8F8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396C14"/>
    <w:multiLevelType w:val="hybridMultilevel"/>
    <w:tmpl w:val="119CD5C0"/>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326"/>
        </w:tabs>
        <w:ind w:left="1326" w:hanging="360"/>
      </w:pPr>
      <w:rPr>
        <w:rFonts w:ascii="Courier New" w:hAnsi="Courier New" w:cs="Courier New" w:hint="default"/>
      </w:rPr>
    </w:lvl>
    <w:lvl w:ilvl="2" w:tplc="04190005">
      <w:start w:val="1"/>
      <w:numFmt w:val="bullet"/>
      <w:lvlText w:val=""/>
      <w:lvlJc w:val="left"/>
      <w:pPr>
        <w:tabs>
          <w:tab w:val="num" w:pos="2046"/>
        </w:tabs>
        <w:ind w:left="2046" w:hanging="360"/>
      </w:pPr>
      <w:rPr>
        <w:rFonts w:ascii="Wingdings" w:hAnsi="Wingdings" w:hint="default"/>
      </w:rPr>
    </w:lvl>
    <w:lvl w:ilvl="3" w:tplc="04190001">
      <w:start w:val="1"/>
      <w:numFmt w:val="bullet"/>
      <w:lvlText w:val=""/>
      <w:lvlJc w:val="left"/>
      <w:pPr>
        <w:tabs>
          <w:tab w:val="num" w:pos="2766"/>
        </w:tabs>
        <w:ind w:left="2766" w:hanging="360"/>
      </w:pPr>
      <w:rPr>
        <w:rFonts w:ascii="Symbol" w:hAnsi="Symbol" w:hint="default"/>
      </w:rPr>
    </w:lvl>
    <w:lvl w:ilvl="4" w:tplc="04190003">
      <w:start w:val="1"/>
      <w:numFmt w:val="bullet"/>
      <w:lvlText w:val="o"/>
      <w:lvlJc w:val="left"/>
      <w:pPr>
        <w:tabs>
          <w:tab w:val="num" w:pos="3486"/>
        </w:tabs>
        <w:ind w:left="3486" w:hanging="360"/>
      </w:pPr>
      <w:rPr>
        <w:rFonts w:ascii="Courier New" w:hAnsi="Courier New" w:cs="Courier New" w:hint="default"/>
      </w:rPr>
    </w:lvl>
    <w:lvl w:ilvl="5" w:tplc="04190005">
      <w:start w:val="1"/>
      <w:numFmt w:val="bullet"/>
      <w:lvlText w:val=""/>
      <w:lvlJc w:val="left"/>
      <w:pPr>
        <w:tabs>
          <w:tab w:val="num" w:pos="4206"/>
        </w:tabs>
        <w:ind w:left="4206" w:hanging="360"/>
      </w:pPr>
      <w:rPr>
        <w:rFonts w:ascii="Wingdings" w:hAnsi="Wingdings" w:hint="default"/>
      </w:rPr>
    </w:lvl>
    <w:lvl w:ilvl="6" w:tplc="04190001">
      <w:start w:val="1"/>
      <w:numFmt w:val="bullet"/>
      <w:lvlText w:val=""/>
      <w:lvlJc w:val="left"/>
      <w:pPr>
        <w:tabs>
          <w:tab w:val="num" w:pos="4926"/>
        </w:tabs>
        <w:ind w:left="4926" w:hanging="360"/>
      </w:pPr>
      <w:rPr>
        <w:rFonts w:ascii="Symbol" w:hAnsi="Symbol" w:hint="default"/>
      </w:rPr>
    </w:lvl>
    <w:lvl w:ilvl="7" w:tplc="04190003">
      <w:start w:val="1"/>
      <w:numFmt w:val="bullet"/>
      <w:lvlText w:val="o"/>
      <w:lvlJc w:val="left"/>
      <w:pPr>
        <w:tabs>
          <w:tab w:val="num" w:pos="5646"/>
        </w:tabs>
        <w:ind w:left="5646" w:hanging="360"/>
      </w:pPr>
      <w:rPr>
        <w:rFonts w:ascii="Courier New" w:hAnsi="Courier New" w:cs="Courier New" w:hint="default"/>
      </w:rPr>
    </w:lvl>
    <w:lvl w:ilvl="8" w:tplc="04190005">
      <w:start w:val="1"/>
      <w:numFmt w:val="bullet"/>
      <w:lvlText w:val=""/>
      <w:lvlJc w:val="left"/>
      <w:pPr>
        <w:tabs>
          <w:tab w:val="num" w:pos="6366"/>
        </w:tabs>
        <w:ind w:left="6366" w:hanging="360"/>
      </w:pPr>
      <w:rPr>
        <w:rFonts w:ascii="Wingdings" w:hAnsi="Wingdings" w:hint="default"/>
      </w:rPr>
    </w:lvl>
  </w:abstractNum>
  <w:abstractNum w:abstractNumId="44">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1453BBB"/>
    <w:multiLevelType w:val="hybridMultilevel"/>
    <w:tmpl w:val="56382CF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013F0C"/>
    <w:multiLevelType w:val="hybridMultilevel"/>
    <w:tmpl w:val="00B46A7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55B7241"/>
    <w:multiLevelType w:val="hybridMultilevel"/>
    <w:tmpl w:val="E6F852F2"/>
    <w:lvl w:ilvl="0" w:tplc="6908CED0">
      <w:numFmt w:val="bullet"/>
      <w:lvlText w:val="-"/>
      <w:lvlJc w:val="left"/>
      <w:pPr>
        <w:ind w:left="9" w:hanging="117"/>
      </w:pPr>
      <w:rPr>
        <w:rFonts w:ascii="Times New Roman" w:eastAsia="Times New Roman" w:hAnsi="Times New Roman" w:cs="Times New Roman" w:hint="default"/>
        <w:w w:val="100"/>
        <w:lang w:val="ru-RU" w:eastAsia="en-US" w:bidi="ar-SA"/>
      </w:rPr>
    </w:lvl>
    <w:lvl w:ilvl="1" w:tplc="A23C4450">
      <w:numFmt w:val="bullet"/>
      <w:lvlText w:val="•"/>
      <w:lvlJc w:val="left"/>
      <w:pPr>
        <w:ind w:left="537" w:hanging="117"/>
      </w:pPr>
      <w:rPr>
        <w:rFonts w:hint="default"/>
        <w:lang w:val="ru-RU" w:eastAsia="en-US" w:bidi="ar-SA"/>
      </w:rPr>
    </w:lvl>
    <w:lvl w:ilvl="2" w:tplc="2758DCC2">
      <w:numFmt w:val="bullet"/>
      <w:lvlText w:val="•"/>
      <w:lvlJc w:val="left"/>
      <w:pPr>
        <w:ind w:left="1075" w:hanging="117"/>
      </w:pPr>
      <w:rPr>
        <w:rFonts w:hint="default"/>
        <w:lang w:val="ru-RU" w:eastAsia="en-US" w:bidi="ar-SA"/>
      </w:rPr>
    </w:lvl>
    <w:lvl w:ilvl="3" w:tplc="9CCE09DC">
      <w:numFmt w:val="bullet"/>
      <w:lvlText w:val="•"/>
      <w:lvlJc w:val="left"/>
      <w:pPr>
        <w:ind w:left="1612" w:hanging="117"/>
      </w:pPr>
      <w:rPr>
        <w:rFonts w:hint="default"/>
        <w:lang w:val="ru-RU" w:eastAsia="en-US" w:bidi="ar-SA"/>
      </w:rPr>
    </w:lvl>
    <w:lvl w:ilvl="4" w:tplc="AA32AA8A">
      <w:numFmt w:val="bullet"/>
      <w:lvlText w:val="•"/>
      <w:lvlJc w:val="left"/>
      <w:pPr>
        <w:ind w:left="2150" w:hanging="117"/>
      </w:pPr>
      <w:rPr>
        <w:rFonts w:hint="default"/>
        <w:lang w:val="ru-RU" w:eastAsia="en-US" w:bidi="ar-SA"/>
      </w:rPr>
    </w:lvl>
    <w:lvl w:ilvl="5" w:tplc="E6222C4A">
      <w:numFmt w:val="bullet"/>
      <w:lvlText w:val="•"/>
      <w:lvlJc w:val="left"/>
      <w:pPr>
        <w:ind w:left="2687" w:hanging="117"/>
      </w:pPr>
      <w:rPr>
        <w:rFonts w:hint="default"/>
        <w:lang w:val="ru-RU" w:eastAsia="en-US" w:bidi="ar-SA"/>
      </w:rPr>
    </w:lvl>
    <w:lvl w:ilvl="6" w:tplc="97B4626A">
      <w:numFmt w:val="bullet"/>
      <w:lvlText w:val="•"/>
      <w:lvlJc w:val="left"/>
      <w:pPr>
        <w:ind w:left="3225" w:hanging="117"/>
      </w:pPr>
      <w:rPr>
        <w:rFonts w:hint="default"/>
        <w:lang w:val="ru-RU" w:eastAsia="en-US" w:bidi="ar-SA"/>
      </w:rPr>
    </w:lvl>
    <w:lvl w:ilvl="7" w:tplc="12FA5AE0">
      <w:numFmt w:val="bullet"/>
      <w:lvlText w:val="•"/>
      <w:lvlJc w:val="left"/>
      <w:pPr>
        <w:ind w:left="3762" w:hanging="117"/>
      </w:pPr>
      <w:rPr>
        <w:rFonts w:hint="default"/>
        <w:lang w:val="ru-RU" w:eastAsia="en-US" w:bidi="ar-SA"/>
      </w:rPr>
    </w:lvl>
    <w:lvl w:ilvl="8" w:tplc="D1D46C0E">
      <w:numFmt w:val="bullet"/>
      <w:lvlText w:val="•"/>
      <w:lvlJc w:val="left"/>
      <w:pPr>
        <w:ind w:left="4300" w:hanging="117"/>
      </w:pPr>
      <w:rPr>
        <w:rFonts w:hint="default"/>
        <w:lang w:val="ru-RU" w:eastAsia="en-US" w:bidi="ar-SA"/>
      </w:rPr>
    </w:lvl>
  </w:abstractNum>
  <w:abstractNum w:abstractNumId="56">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6C66D38"/>
    <w:multiLevelType w:val="hybridMultilevel"/>
    <w:tmpl w:val="2F38C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3">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A740E1B"/>
    <w:multiLevelType w:val="hybridMultilevel"/>
    <w:tmpl w:val="915880BA"/>
    <w:lvl w:ilvl="0" w:tplc="CE2602BA">
      <w:numFmt w:val="bullet"/>
      <w:lvlText w:val="-"/>
      <w:lvlJc w:val="left"/>
      <w:pPr>
        <w:ind w:left="110" w:hanging="851"/>
      </w:pPr>
      <w:rPr>
        <w:rFonts w:ascii="Times New Roman" w:eastAsia="Times New Roman" w:hAnsi="Times New Roman" w:cs="Times New Roman" w:hint="default"/>
        <w:w w:val="99"/>
        <w:sz w:val="28"/>
        <w:szCs w:val="28"/>
        <w:lang w:val="ru-RU" w:eastAsia="en-US" w:bidi="ar-SA"/>
      </w:rPr>
    </w:lvl>
    <w:lvl w:ilvl="1" w:tplc="FD461C96">
      <w:numFmt w:val="bullet"/>
      <w:lvlText w:val="•"/>
      <w:lvlJc w:val="left"/>
      <w:pPr>
        <w:ind w:left="1160" w:hanging="851"/>
      </w:pPr>
      <w:rPr>
        <w:rFonts w:hint="default"/>
        <w:lang w:val="ru-RU" w:eastAsia="en-US" w:bidi="ar-SA"/>
      </w:rPr>
    </w:lvl>
    <w:lvl w:ilvl="2" w:tplc="0A6E9DE6">
      <w:numFmt w:val="bullet"/>
      <w:lvlText w:val="•"/>
      <w:lvlJc w:val="left"/>
      <w:pPr>
        <w:ind w:left="2201" w:hanging="851"/>
      </w:pPr>
      <w:rPr>
        <w:rFonts w:hint="default"/>
        <w:lang w:val="ru-RU" w:eastAsia="en-US" w:bidi="ar-SA"/>
      </w:rPr>
    </w:lvl>
    <w:lvl w:ilvl="3" w:tplc="2C9808E6">
      <w:numFmt w:val="bullet"/>
      <w:lvlText w:val="•"/>
      <w:lvlJc w:val="left"/>
      <w:pPr>
        <w:ind w:left="3242" w:hanging="851"/>
      </w:pPr>
      <w:rPr>
        <w:rFonts w:hint="default"/>
        <w:lang w:val="ru-RU" w:eastAsia="en-US" w:bidi="ar-SA"/>
      </w:rPr>
    </w:lvl>
    <w:lvl w:ilvl="4" w:tplc="B358EE5A">
      <w:numFmt w:val="bullet"/>
      <w:lvlText w:val="•"/>
      <w:lvlJc w:val="left"/>
      <w:pPr>
        <w:ind w:left="4283" w:hanging="851"/>
      </w:pPr>
      <w:rPr>
        <w:rFonts w:hint="default"/>
        <w:lang w:val="ru-RU" w:eastAsia="en-US" w:bidi="ar-SA"/>
      </w:rPr>
    </w:lvl>
    <w:lvl w:ilvl="5" w:tplc="95E88F70">
      <w:numFmt w:val="bullet"/>
      <w:lvlText w:val="•"/>
      <w:lvlJc w:val="left"/>
      <w:pPr>
        <w:ind w:left="5324" w:hanging="851"/>
      </w:pPr>
      <w:rPr>
        <w:rFonts w:hint="default"/>
        <w:lang w:val="ru-RU" w:eastAsia="en-US" w:bidi="ar-SA"/>
      </w:rPr>
    </w:lvl>
    <w:lvl w:ilvl="6" w:tplc="3EA49A5E">
      <w:numFmt w:val="bullet"/>
      <w:lvlText w:val="•"/>
      <w:lvlJc w:val="left"/>
      <w:pPr>
        <w:ind w:left="6365" w:hanging="851"/>
      </w:pPr>
      <w:rPr>
        <w:rFonts w:hint="default"/>
        <w:lang w:val="ru-RU" w:eastAsia="en-US" w:bidi="ar-SA"/>
      </w:rPr>
    </w:lvl>
    <w:lvl w:ilvl="7" w:tplc="735065DC">
      <w:numFmt w:val="bullet"/>
      <w:lvlText w:val="•"/>
      <w:lvlJc w:val="left"/>
      <w:pPr>
        <w:ind w:left="7406" w:hanging="851"/>
      </w:pPr>
      <w:rPr>
        <w:rFonts w:hint="default"/>
        <w:lang w:val="ru-RU" w:eastAsia="en-US" w:bidi="ar-SA"/>
      </w:rPr>
    </w:lvl>
    <w:lvl w:ilvl="8" w:tplc="46F8024A">
      <w:numFmt w:val="bullet"/>
      <w:lvlText w:val="•"/>
      <w:lvlJc w:val="left"/>
      <w:pPr>
        <w:ind w:left="8447" w:hanging="851"/>
      </w:pPr>
      <w:rPr>
        <w:rFonts w:hint="default"/>
        <w:lang w:val="ru-RU" w:eastAsia="en-US" w:bidi="ar-SA"/>
      </w:rPr>
    </w:lvl>
  </w:abstractNum>
  <w:abstractNum w:abstractNumId="77">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DB84CCA"/>
    <w:multiLevelType w:val="hybridMultilevel"/>
    <w:tmpl w:val="521A04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3C1574"/>
    <w:multiLevelType w:val="hybridMultilevel"/>
    <w:tmpl w:val="BEB0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E55632D"/>
    <w:multiLevelType w:val="hybridMultilevel"/>
    <w:tmpl w:val="9B1E4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F3C022B"/>
    <w:multiLevelType w:val="hybridMultilevel"/>
    <w:tmpl w:val="CC72B864"/>
    <w:lvl w:ilvl="0" w:tplc="51B89392">
      <w:start w:val="1"/>
      <w:numFmt w:val="decimal"/>
      <w:lvlText w:val="%1."/>
      <w:lvlJc w:val="left"/>
      <w:pPr>
        <w:ind w:left="110" w:hanging="1148"/>
        <w:jc w:val="right"/>
      </w:pPr>
      <w:rPr>
        <w:rFonts w:ascii="Times New Roman" w:eastAsia="Times New Roman" w:hAnsi="Times New Roman" w:cs="Times New Roman" w:hint="default"/>
        <w:b/>
        <w:bCs/>
        <w:i/>
        <w:iCs/>
        <w:w w:val="95"/>
        <w:sz w:val="24"/>
        <w:szCs w:val="24"/>
        <w:lang w:val="ru-RU" w:eastAsia="en-US" w:bidi="ar-SA"/>
      </w:rPr>
    </w:lvl>
    <w:lvl w:ilvl="1" w:tplc="D83AE610">
      <w:numFmt w:val="bullet"/>
      <w:lvlText w:val="•"/>
      <w:lvlJc w:val="left"/>
      <w:pPr>
        <w:ind w:left="1160" w:hanging="1148"/>
      </w:pPr>
      <w:rPr>
        <w:rFonts w:hint="default"/>
        <w:lang w:val="ru-RU" w:eastAsia="en-US" w:bidi="ar-SA"/>
      </w:rPr>
    </w:lvl>
    <w:lvl w:ilvl="2" w:tplc="89EA3F62">
      <w:numFmt w:val="bullet"/>
      <w:lvlText w:val="•"/>
      <w:lvlJc w:val="left"/>
      <w:pPr>
        <w:ind w:left="2201" w:hanging="1148"/>
      </w:pPr>
      <w:rPr>
        <w:rFonts w:hint="default"/>
        <w:lang w:val="ru-RU" w:eastAsia="en-US" w:bidi="ar-SA"/>
      </w:rPr>
    </w:lvl>
    <w:lvl w:ilvl="3" w:tplc="232A8E52">
      <w:numFmt w:val="bullet"/>
      <w:lvlText w:val="•"/>
      <w:lvlJc w:val="left"/>
      <w:pPr>
        <w:ind w:left="3242" w:hanging="1148"/>
      </w:pPr>
      <w:rPr>
        <w:rFonts w:hint="default"/>
        <w:lang w:val="ru-RU" w:eastAsia="en-US" w:bidi="ar-SA"/>
      </w:rPr>
    </w:lvl>
    <w:lvl w:ilvl="4" w:tplc="761CABAC">
      <w:numFmt w:val="bullet"/>
      <w:lvlText w:val="•"/>
      <w:lvlJc w:val="left"/>
      <w:pPr>
        <w:ind w:left="4283" w:hanging="1148"/>
      </w:pPr>
      <w:rPr>
        <w:rFonts w:hint="default"/>
        <w:lang w:val="ru-RU" w:eastAsia="en-US" w:bidi="ar-SA"/>
      </w:rPr>
    </w:lvl>
    <w:lvl w:ilvl="5" w:tplc="9636119E">
      <w:numFmt w:val="bullet"/>
      <w:lvlText w:val="•"/>
      <w:lvlJc w:val="left"/>
      <w:pPr>
        <w:ind w:left="5324" w:hanging="1148"/>
      </w:pPr>
      <w:rPr>
        <w:rFonts w:hint="default"/>
        <w:lang w:val="ru-RU" w:eastAsia="en-US" w:bidi="ar-SA"/>
      </w:rPr>
    </w:lvl>
    <w:lvl w:ilvl="6" w:tplc="1F4E406E">
      <w:numFmt w:val="bullet"/>
      <w:lvlText w:val="•"/>
      <w:lvlJc w:val="left"/>
      <w:pPr>
        <w:ind w:left="6365" w:hanging="1148"/>
      </w:pPr>
      <w:rPr>
        <w:rFonts w:hint="default"/>
        <w:lang w:val="ru-RU" w:eastAsia="en-US" w:bidi="ar-SA"/>
      </w:rPr>
    </w:lvl>
    <w:lvl w:ilvl="7" w:tplc="1550F7E2">
      <w:numFmt w:val="bullet"/>
      <w:lvlText w:val="•"/>
      <w:lvlJc w:val="left"/>
      <w:pPr>
        <w:ind w:left="7406" w:hanging="1148"/>
      </w:pPr>
      <w:rPr>
        <w:rFonts w:hint="default"/>
        <w:lang w:val="ru-RU" w:eastAsia="en-US" w:bidi="ar-SA"/>
      </w:rPr>
    </w:lvl>
    <w:lvl w:ilvl="8" w:tplc="1B6A194E">
      <w:numFmt w:val="bullet"/>
      <w:lvlText w:val="•"/>
      <w:lvlJc w:val="left"/>
      <w:pPr>
        <w:ind w:left="8447" w:hanging="1148"/>
      </w:pPr>
      <w:rPr>
        <w:rFonts w:hint="default"/>
        <w:lang w:val="ru-RU" w:eastAsia="en-US" w:bidi="ar-SA"/>
      </w:rPr>
    </w:lvl>
  </w:abstractNum>
  <w:abstractNum w:abstractNumId="95">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AA1D71"/>
    <w:multiLevelType w:val="hybridMultilevel"/>
    <w:tmpl w:val="6C64A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5766B93"/>
    <w:multiLevelType w:val="hybridMultilevel"/>
    <w:tmpl w:val="64848568"/>
    <w:lvl w:ilvl="0" w:tplc="56345A50">
      <w:numFmt w:val="bullet"/>
      <w:lvlText w:val=""/>
      <w:lvlJc w:val="left"/>
      <w:pPr>
        <w:ind w:left="110" w:hanging="851"/>
      </w:pPr>
      <w:rPr>
        <w:rFonts w:ascii="Symbol" w:eastAsia="Symbol" w:hAnsi="Symbol" w:cs="Symbol" w:hint="default"/>
        <w:w w:val="96"/>
        <w:sz w:val="26"/>
        <w:szCs w:val="26"/>
        <w:lang w:val="ru-RU" w:eastAsia="en-US" w:bidi="ar-SA"/>
      </w:rPr>
    </w:lvl>
    <w:lvl w:ilvl="1" w:tplc="318AF19A">
      <w:numFmt w:val="bullet"/>
      <w:lvlText w:val="•"/>
      <w:lvlJc w:val="left"/>
      <w:pPr>
        <w:ind w:left="1160" w:hanging="851"/>
      </w:pPr>
      <w:rPr>
        <w:rFonts w:hint="default"/>
        <w:lang w:val="ru-RU" w:eastAsia="en-US" w:bidi="ar-SA"/>
      </w:rPr>
    </w:lvl>
    <w:lvl w:ilvl="2" w:tplc="33D845C2">
      <w:numFmt w:val="bullet"/>
      <w:lvlText w:val="•"/>
      <w:lvlJc w:val="left"/>
      <w:pPr>
        <w:ind w:left="2201" w:hanging="851"/>
      </w:pPr>
      <w:rPr>
        <w:rFonts w:hint="default"/>
        <w:lang w:val="ru-RU" w:eastAsia="en-US" w:bidi="ar-SA"/>
      </w:rPr>
    </w:lvl>
    <w:lvl w:ilvl="3" w:tplc="799233EA">
      <w:numFmt w:val="bullet"/>
      <w:lvlText w:val="•"/>
      <w:lvlJc w:val="left"/>
      <w:pPr>
        <w:ind w:left="3242" w:hanging="851"/>
      </w:pPr>
      <w:rPr>
        <w:rFonts w:hint="default"/>
        <w:lang w:val="ru-RU" w:eastAsia="en-US" w:bidi="ar-SA"/>
      </w:rPr>
    </w:lvl>
    <w:lvl w:ilvl="4" w:tplc="EC32EE5E">
      <w:numFmt w:val="bullet"/>
      <w:lvlText w:val="•"/>
      <w:lvlJc w:val="left"/>
      <w:pPr>
        <w:ind w:left="4283" w:hanging="851"/>
      </w:pPr>
      <w:rPr>
        <w:rFonts w:hint="default"/>
        <w:lang w:val="ru-RU" w:eastAsia="en-US" w:bidi="ar-SA"/>
      </w:rPr>
    </w:lvl>
    <w:lvl w:ilvl="5" w:tplc="294A58B6">
      <w:numFmt w:val="bullet"/>
      <w:lvlText w:val="•"/>
      <w:lvlJc w:val="left"/>
      <w:pPr>
        <w:ind w:left="5324" w:hanging="851"/>
      </w:pPr>
      <w:rPr>
        <w:rFonts w:hint="default"/>
        <w:lang w:val="ru-RU" w:eastAsia="en-US" w:bidi="ar-SA"/>
      </w:rPr>
    </w:lvl>
    <w:lvl w:ilvl="6" w:tplc="A1747BC4">
      <w:numFmt w:val="bullet"/>
      <w:lvlText w:val="•"/>
      <w:lvlJc w:val="left"/>
      <w:pPr>
        <w:ind w:left="6365" w:hanging="851"/>
      </w:pPr>
      <w:rPr>
        <w:rFonts w:hint="default"/>
        <w:lang w:val="ru-RU" w:eastAsia="en-US" w:bidi="ar-SA"/>
      </w:rPr>
    </w:lvl>
    <w:lvl w:ilvl="7" w:tplc="8AC653E4">
      <w:numFmt w:val="bullet"/>
      <w:lvlText w:val="•"/>
      <w:lvlJc w:val="left"/>
      <w:pPr>
        <w:ind w:left="7406" w:hanging="851"/>
      </w:pPr>
      <w:rPr>
        <w:rFonts w:hint="default"/>
        <w:lang w:val="ru-RU" w:eastAsia="en-US" w:bidi="ar-SA"/>
      </w:rPr>
    </w:lvl>
    <w:lvl w:ilvl="8" w:tplc="E506B842">
      <w:numFmt w:val="bullet"/>
      <w:lvlText w:val="•"/>
      <w:lvlJc w:val="left"/>
      <w:pPr>
        <w:ind w:left="8447" w:hanging="851"/>
      </w:pPr>
      <w:rPr>
        <w:rFonts w:hint="default"/>
        <w:lang w:val="ru-RU" w:eastAsia="en-US" w:bidi="ar-SA"/>
      </w:rPr>
    </w:lvl>
  </w:abstractNum>
  <w:abstractNum w:abstractNumId="116">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5EE4ED1"/>
    <w:multiLevelType w:val="hybridMultilevel"/>
    <w:tmpl w:val="F066F8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7703040"/>
    <w:multiLevelType w:val="hybridMultilevel"/>
    <w:tmpl w:val="74C63352"/>
    <w:lvl w:ilvl="0" w:tplc="3572E090">
      <w:start w:val="1"/>
      <w:numFmt w:val="decimal"/>
      <w:lvlText w:val="%1."/>
      <w:lvlJc w:val="left"/>
      <w:pPr>
        <w:ind w:left="1785" w:hanging="1676"/>
      </w:pPr>
      <w:rPr>
        <w:rFonts w:ascii="Times New Roman" w:eastAsia="Times New Roman" w:hAnsi="Times New Roman" w:cs="Times New Roman" w:hint="default"/>
        <w:b/>
        <w:bCs/>
        <w:i/>
        <w:iCs/>
        <w:spacing w:val="0"/>
        <w:w w:val="95"/>
        <w:sz w:val="26"/>
        <w:szCs w:val="26"/>
        <w:lang w:val="ru-RU" w:eastAsia="en-US" w:bidi="ar-SA"/>
      </w:rPr>
    </w:lvl>
    <w:lvl w:ilvl="1" w:tplc="B1E408A8">
      <w:numFmt w:val="bullet"/>
      <w:lvlText w:val="•"/>
      <w:lvlJc w:val="left"/>
      <w:pPr>
        <w:ind w:left="3440" w:hanging="1676"/>
      </w:pPr>
      <w:rPr>
        <w:rFonts w:hint="default"/>
        <w:lang w:val="ru-RU" w:eastAsia="en-US" w:bidi="ar-SA"/>
      </w:rPr>
    </w:lvl>
    <w:lvl w:ilvl="2" w:tplc="51D6FFE6">
      <w:numFmt w:val="bullet"/>
      <w:lvlText w:val="•"/>
      <w:lvlJc w:val="left"/>
      <w:pPr>
        <w:ind w:left="4227" w:hanging="1676"/>
      </w:pPr>
      <w:rPr>
        <w:rFonts w:hint="default"/>
        <w:lang w:val="ru-RU" w:eastAsia="en-US" w:bidi="ar-SA"/>
      </w:rPr>
    </w:lvl>
    <w:lvl w:ilvl="3" w:tplc="A886B29C">
      <w:numFmt w:val="bullet"/>
      <w:lvlText w:val="•"/>
      <w:lvlJc w:val="left"/>
      <w:pPr>
        <w:ind w:left="5015" w:hanging="1676"/>
      </w:pPr>
      <w:rPr>
        <w:rFonts w:hint="default"/>
        <w:lang w:val="ru-RU" w:eastAsia="en-US" w:bidi="ar-SA"/>
      </w:rPr>
    </w:lvl>
    <w:lvl w:ilvl="4" w:tplc="924E27B0">
      <w:numFmt w:val="bullet"/>
      <w:lvlText w:val="•"/>
      <w:lvlJc w:val="left"/>
      <w:pPr>
        <w:ind w:left="5802" w:hanging="1676"/>
      </w:pPr>
      <w:rPr>
        <w:rFonts w:hint="default"/>
        <w:lang w:val="ru-RU" w:eastAsia="en-US" w:bidi="ar-SA"/>
      </w:rPr>
    </w:lvl>
    <w:lvl w:ilvl="5" w:tplc="E7FE9116">
      <w:numFmt w:val="bullet"/>
      <w:lvlText w:val="•"/>
      <w:lvlJc w:val="left"/>
      <w:pPr>
        <w:ind w:left="6590" w:hanging="1676"/>
      </w:pPr>
      <w:rPr>
        <w:rFonts w:hint="default"/>
        <w:lang w:val="ru-RU" w:eastAsia="en-US" w:bidi="ar-SA"/>
      </w:rPr>
    </w:lvl>
    <w:lvl w:ilvl="6" w:tplc="7D80282E">
      <w:numFmt w:val="bullet"/>
      <w:lvlText w:val="•"/>
      <w:lvlJc w:val="left"/>
      <w:pPr>
        <w:ind w:left="7378" w:hanging="1676"/>
      </w:pPr>
      <w:rPr>
        <w:rFonts w:hint="default"/>
        <w:lang w:val="ru-RU" w:eastAsia="en-US" w:bidi="ar-SA"/>
      </w:rPr>
    </w:lvl>
    <w:lvl w:ilvl="7" w:tplc="C81C6D06">
      <w:numFmt w:val="bullet"/>
      <w:lvlText w:val="•"/>
      <w:lvlJc w:val="left"/>
      <w:pPr>
        <w:ind w:left="8165" w:hanging="1676"/>
      </w:pPr>
      <w:rPr>
        <w:rFonts w:hint="default"/>
        <w:lang w:val="ru-RU" w:eastAsia="en-US" w:bidi="ar-SA"/>
      </w:rPr>
    </w:lvl>
    <w:lvl w:ilvl="8" w:tplc="1EBEC314">
      <w:numFmt w:val="bullet"/>
      <w:lvlText w:val="•"/>
      <w:lvlJc w:val="left"/>
      <w:pPr>
        <w:ind w:left="8953" w:hanging="1676"/>
      </w:pPr>
      <w:rPr>
        <w:rFonts w:hint="default"/>
        <w:lang w:val="ru-RU" w:eastAsia="en-US" w:bidi="ar-SA"/>
      </w:rPr>
    </w:lvl>
  </w:abstractNum>
  <w:abstractNum w:abstractNumId="122">
    <w:nsid w:val="277D2553"/>
    <w:multiLevelType w:val="hybridMultilevel"/>
    <w:tmpl w:val="181C3FDA"/>
    <w:lvl w:ilvl="0" w:tplc="02B4052E">
      <w:numFmt w:val="bullet"/>
      <w:lvlText w:val="–"/>
      <w:lvlJc w:val="left"/>
      <w:pPr>
        <w:ind w:left="110" w:hanging="226"/>
      </w:pPr>
      <w:rPr>
        <w:rFonts w:hint="default"/>
        <w:w w:val="100"/>
        <w:lang w:val="ru-RU" w:eastAsia="en-US" w:bidi="ar-SA"/>
      </w:rPr>
    </w:lvl>
    <w:lvl w:ilvl="1" w:tplc="115C3D14">
      <w:numFmt w:val="bullet"/>
      <w:lvlText w:val="•"/>
      <w:lvlJc w:val="left"/>
      <w:pPr>
        <w:ind w:left="1160" w:hanging="226"/>
      </w:pPr>
      <w:rPr>
        <w:rFonts w:hint="default"/>
        <w:lang w:val="ru-RU" w:eastAsia="en-US" w:bidi="ar-SA"/>
      </w:rPr>
    </w:lvl>
    <w:lvl w:ilvl="2" w:tplc="905E0B9C">
      <w:numFmt w:val="bullet"/>
      <w:lvlText w:val="•"/>
      <w:lvlJc w:val="left"/>
      <w:pPr>
        <w:ind w:left="2201" w:hanging="226"/>
      </w:pPr>
      <w:rPr>
        <w:rFonts w:hint="default"/>
        <w:lang w:val="ru-RU" w:eastAsia="en-US" w:bidi="ar-SA"/>
      </w:rPr>
    </w:lvl>
    <w:lvl w:ilvl="3" w:tplc="D1F42A68">
      <w:numFmt w:val="bullet"/>
      <w:lvlText w:val="•"/>
      <w:lvlJc w:val="left"/>
      <w:pPr>
        <w:ind w:left="3242" w:hanging="226"/>
      </w:pPr>
      <w:rPr>
        <w:rFonts w:hint="default"/>
        <w:lang w:val="ru-RU" w:eastAsia="en-US" w:bidi="ar-SA"/>
      </w:rPr>
    </w:lvl>
    <w:lvl w:ilvl="4" w:tplc="28DA7B94">
      <w:numFmt w:val="bullet"/>
      <w:lvlText w:val="•"/>
      <w:lvlJc w:val="left"/>
      <w:pPr>
        <w:ind w:left="4283" w:hanging="226"/>
      </w:pPr>
      <w:rPr>
        <w:rFonts w:hint="default"/>
        <w:lang w:val="ru-RU" w:eastAsia="en-US" w:bidi="ar-SA"/>
      </w:rPr>
    </w:lvl>
    <w:lvl w:ilvl="5" w:tplc="3E443458">
      <w:numFmt w:val="bullet"/>
      <w:lvlText w:val="•"/>
      <w:lvlJc w:val="left"/>
      <w:pPr>
        <w:ind w:left="5324" w:hanging="226"/>
      </w:pPr>
      <w:rPr>
        <w:rFonts w:hint="default"/>
        <w:lang w:val="ru-RU" w:eastAsia="en-US" w:bidi="ar-SA"/>
      </w:rPr>
    </w:lvl>
    <w:lvl w:ilvl="6" w:tplc="64E2B0BC">
      <w:numFmt w:val="bullet"/>
      <w:lvlText w:val="•"/>
      <w:lvlJc w:val="left"/>
      <w:pPr>
        <w:ind w:left="6365" w:hanging="226"/>
      </w:pPr>
      <w:rPr>
        <w:rFonts w:hint="default"/>
        <w:lang w:val="ru-RU" w:eastAsia="en-US" w:bidi="ar-SA"/>
      </w:rPr>
    </w:lvl>
    <w:lvl w:ilvl="7" w:tplc="BB227650">
      <w:numFmt w:val="bullet"/>
      <w:lvlText w:val="•"/>
      <w:lvlJc w:val="left"/>
      <w:pPr>
        <w:ind w:left="7406" w:hanging="226"/>
      </w:pPr>
      <w:rPr>
        <w:rFonts w:hint="default"/>
        <w:lang w:val="ru-RU" w:eastAsia="en-US" w:bidi="ar-SA"/>
      </w:rPr>
    </w:lvl>
    <w:lvl w:ilvl="8" w:tplc="7BD633C6">
      <w:numFmt w:val="bullet"/>
      <w:lvlText w:val="•"/>
      <w:lvlJc w:val="left"/>
      <w:pPr>
        <w:ind w:left="8447" w:hanging="226"/>
      </w:pPr>
      <w:rPr>
        <w:rFonts w:hint="default"/>
        <w:lang w:val="ru-RU" w:eastAsia="en-US" w:bidi="ar-SA"/>
      </w:rPr>
    </w:lvl>
  </w:abstractNum>
  <w:abstractNum w:abstractNumId="123">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DD0C37"/>
    <w:multiLevelType w:val="hybridMultilevel"/>
    <w:tmpl w:val="9FDA1842"/>
    <w:lvl w:ilvl="0" w:tplc="E27C73AC">
      <w:start w:val="1"/>
      <w:numFmt w:val="decimal"/>
      <w:lvlText w:val="%1."/>
      <w:lvlJc w:val="left"/>
      <w:pPr>
        <w:ind w:left="2025" w:hanging="1119"/>
        <w:jc w:val="right"/>
      </w:pPr>
      <w:rPr>
        <w:rFonts w:ascii="Times New Roman" w:eastAsia="Times New Roman" w:hAnsi="Times New Roman" w:cs="Times New Roman" w:hint="default"/>
        <w:b/>
        <w:bCs/>
        <w:w w:val="95"/>
        <w:sz w:val="24"/>
        <w:szCs w:val="24"/>
        <w:lang w:val="ru-RU" w:eastAsia="en-US" w:bidi="ar-SA"/>
      </w:rPr>
    </w:lvl>
    <w:lvl w:ilvl="1" w:tplc="1EFE63F0">
      <w:numFmt w:val="bullet"/>
      <w:lvlText w:val="•"/>
      <w:lvlJc w:val="left"/>
      <w:pPr>
        <w:ind w:left="2020" w:hanging="1119"/>
      </w:pPr>
      <w:rPr>
        <w:rFonts w:hint="default"/>
        <w:lang w:val="ru-RU" w:eastAsia="en-US" w:bidi="ar-SA"/>
      </w:rPr>
    </w:lvl>
    <w:lvl w:ilvl="2" w:tplc="81B44E4A">
      <w:numFmt w:val="bullet"/>
      <w:lvlText w:val="•"/>
      <w:lvlJc w:val="left"/>
      <w:pPr>
        <w:ind w:left="2965" w:hanging="1119"/>
      </w:pPr>
      <w:rPr>
        <w:rFonts w:hint="default"/>
        <w:lang w:val="ru-RU" w:eastAsia="en-US" w:bidi="ar-SA"/>
      </w:rPr>
    </w:lvl>
    <w:lvl w:ilvl="3" w:tplc="FBB62A82">
      <w:numFmt w:val="bullet"/>
      <w:lvlText w:val="•"/>
      <w:lvlJc w:val="left"/>
      <w:pPr>
        <w:ind w:left="3910" w:hanging="1119"/>
      </w:pPr>
      <w:rPr>
        <w:rFonts w:hint="default"/>
        <w:lang w:val="ru-RU" w:eastAsia="en-US" w:bidi="ar-SA"/>
      </w:rPr>
    </w:lvl>
    <w:lvl w:ilvl="4" w:tplc="494A2B34">
      <w:numFmt w:val="bullet"/>
      <w:lvlText w:val="•"/>
      <w:lvlJc w:val="left"/>
      <w:pPr>
        <w:ind w:left="4856" w:hanging="1119"/>
      </w:pPr>
      <w:rPr>
        <w:rFonts w:hint="default"/>
        <w:lang w:val="ru-RU" w:eastAsia="en-US" w:bidi="ar-SA"/>
      </w:rPr>
    </w:lvl>
    <w:lvl w:ilvl="5" w:tplc="C4C2F30A">
      <w:numFmt w:val="bullet"/>
      <w:lvlText w:val="•"/>
      <w:lvlJc w:val="left"/>
      <w:pPr>
        <w:ind w:left="5801" w:hanging="1119"/>
      </w:pPr>
      <w:rPr>
        <w:rFonts w:hint="default"/>
        <w:lang w:val="ru-RU" w:eastAsia="en-US" w:bidi="ar-SA"/>
      </w:rPr>
    </w:lvl>
    <w:lvl w:ilvl="6" w:tplc="5608DDA0">
      <w:numFmt w:val="bullet"/>
      <w:lvlText w:val="•"/>
      <w:lvlJc w:val="left"/>
      <w:pPr>
        <w:ind w:left="6747" w:hanging="1119"/>
      </w:pPr>
      <w:rPr>
        <w:rFonts w:hint="default"/>
        <w:lang w:val="ru-RU" w:eastAsia="en-US" w:bidi="ar-SA"/>
      </w:rPr>
    </w:lvl>
    <w:lvl w:ilvl="7" w:tplc="0018D9FE">
      <w:numFmt w:val="bullet"/>
      <w:lvlText w:val="•"/>
      <w:lvlJc w:val="left"/>
      <w:pPr>
        <w:ind w:left="7692" w:hanging="1119"/>
      </w:pPr>
      <w:rPr>
        <w:rFonts w:hint="default"/>
        <w:lang w:val="ru-RU" w:eastAsia="en-US" w:bidi="ar-SA"/>
      </w:rPr>
    </w:lvl>
    <w:lvl w:ilvl="8" w:tplc="720E051C">
      <w:numFmt w:val="bullet"/>
      <w:lvlText w:val="•"/>
      <w:lvlJc w:val="left"/>
      <w:pPr>
        <w:ind w:left="8637" w:hanging="1119"/>
      </w:pPr>
      <w:rPr>
        <w:rFonts w:hint="default"/>
        <w:lang w:val="ru-RU" w:eastAsia="en-US" w:bidi="ar-SA"/>
      </w:rPr>
    </w:lvl>
  </w:abstractNum>
  <w:abstractNum w:abstractNumId="128">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8323D32"/>
    <w:multiLevelType w:val="multilevel"/>
    <w:tmpl w:val="B35E8CFA"/>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9F71D1F"/>
    <w:multiLevelType w:val="hybridMultilevel"/>
    <w:tmpl w:val="C612271C"/>
    <w:lvl w:ilvl="0" w:tplc="AFEC7A94">
      <w:numFmt w:val="bullet"/>
      <w:lvlText w:val=""/>
      <w:lvlJc w:val="left"/>
      <w:pPr>
        <w:ind w:left="110" w:hanging="2137"/>
      </w:pPr>
      <w:rPr>
        <w:rFonts w:hint="default"/>
        <w:w w:val="99"/>
        <w:lang w:val="ru-RU" w:eastAsia="en-US" w:bidi="ar-SA"/>
      </w:rPr>
    </w:lvl>
    <w:lvl w:ilvl="1" w:tplc="DC8A3D7A">
      <w:numFmt w:val="bullet"/>
      <w:lvlText w:val="•"/>
      <w:lvlJc w:val="left"/>
      <w:pPr>
        <w:ind w:left="1160" w:hanging="2137"/>
      </w:pPr>
      <w:rPr>
        <w:rFonts w:hint="default"/>
        <w:lang w:val="ru-RU" w:eastAsia="en-US" w:bidi="ar-SA"/>
      </w:rPr>
    </w:lvl>
    <w:lvl w:ilvl="2" w:tplc="05ACE2B0">
      <w:numFmt w:val="bullet"/>
      <w:lvlText w:val="•"/>
      <w:lvlJc w:val="left"/>
      <w:pPr>
        <w:ind w:left="2201" w:hanging="2137"/>
      </w:pPr>
      <w:rPr>
        <w:rFonts w:hint="default"/>
        <w:lang w:val="ru-RU" w:eastAsia="en-US" w:bidi="ar-SA"/>
      </w:rPr>
    </w:lvl>
    <w:lvl w:ilvl="3" w:tplc="0E729746">
      <w:numFmt w:val="bullet"/>
      <w:lvlText w:val="•"/>
      <w:lvlJc w:val="left"/>
      <w:pPr>
        <w:ind w:left="3242" w:hanging="2137"/>
      </w:pPr>
      <w:rPr>
        <w:rFonts w:hint="default"/>
        <w:lang w:val="ru-RU" w:eastAsia="en-US" w:bidi="ar-SA"/>
      </w:rPr>
    </w:lvl>
    <w:lvl w:ilvl="4" w:tplc="CD20D17C">
      <w:numFmt w:val="bullet"/>
      <w:lvlText w:val="•"/>
      <w:lvlJc w:val="left"/>
      <w:pPr>
        <w:ind w:left="4283" w:hanging="2137"/>
      </w:pPr>
      <w:rPr>
        <w:rFonts w:hint="default"/>
        <w:lang w:val="ru-RU" w:eastAsia="en-US" w:bidi="ar-SA"/>
      </w:rPr>
    </w:lvl>
    <w:lvl w:ilvl="5" w:tplc="0D6EA5DA">
      <w:numFmt w:val="bullet"/>
      <w:lvlText w:val="•"/>
      <w:lvlJc w:val="left"/>
      <w:pPr>
        <w:ind w:left="5324" w:hanging="2137"/>
      </w:pPr>
      <w:rPr>
        <w:rFonts w:hint="default"/>
        <w:lang w:val="ru-RU" w:eastAsia="en-US" w:bidi="ar-SA"/>
      </w:rPr>
    </w:lvl>
    <w:lvl w:ilvl="6" w:tplc="2E640924">
      <w:numFmt w:val="bullet"/>
      <w:lvlText w:val="•"/>
      <w:lvlJc w:val="left"/>
      <w:pPr>
        <w:ind w:left="6365" w:hanging="2137"/>
      </w:pPr>
      <w:rPr>
        <w:rFonts w:hint="default"/>
        <w:lang w:val="ru-RU" w:eastAsia="en-US" w:bidi="ar-SA"/>
      </w:rPr>
    </w:lvl>
    <w:lvl w:ilvl="7" w:tplc="042C8048">
      <w:numFmt w:val="bullet"/>
      <w:lvlText w:val="•"/>
      <w:lvlJc w:val="left"/>
      <w:pPr>
        <w:ind w:left="7406" w:hanging="2137"/>
      </w:pPr>
      <w:rPr>
        <w:rFonts w:hint="default"/>
        <w:lang w:val="ru-RU" w:eastAsia="en-US" w:bidi="ar-SA"/>
      </w:rPr>
    </w:lvl>
    <w:lvl w:ilvl="8" w:tplc="C778BED6">
      <w:numFmt w:val="bullet"/>
      <w:lvlText w:val="•"/>
      <w:lvlJc w:val="left"/>
      <w:pPr>
        <w:ind w:left="8447" w:hanging="2137"/>
      </w:pPr>
      <w:rPr>
        <w:rFonts w:hint="default"/>
        <w:lang w:val="ru-RU" w:eastAsia="en-US" w:bidi="ar-SA"/>
      </w:rPr>
    </w:lvl>
  </w:abstractNum>
  <w:abstractNum w:abstractNumId="13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AA547F9"/>
    <w:multiLevelType w:val="multilevel"/>
    <w:tmpl w:val="DC9E1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B715B05"/>
    <w:multiLevelType w:val="hybridMultilevel"/>
    <w:tmpl w:val="0930CF60"/>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146">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BAE7DB4"/>
    <w:multiLevelType w:val="hybridMultilevel"/>
    <w:tmpl w:val="81AE6A66"/>
    <w:lvl w:ilvl="0" w:tplc="61B0F11E">
      <w:numFmt w:val="bullet"/>
      <w:lvlText w:val="•"/>
      <w:lvlJc w:val="left"/>
      <w:pPr>
        <w:ind w:left="110" w:hanging="2137"/>
      </w:pPr>
      <w:rPr>
        <w:rFonts w:ascii="Arial MT" w:eastAsia="Arial MT" w:hAnsi="Arial MT" w:cs="Arial MT" w:hint="default"/>
        <w:w w:val="99"/>
        <w:sz w:val="28"/>
        <w:szCs w:val="28"/>
        <w:lang w:val="ru-RU" w:eastAsia="en-US" w:bidi="ar-SA"/>
      </w:rPr>
    </w:lvl>
    <w:lvl w:ilvl="1" w:tplc="9B384B2A">
      <w:numFmt w:val="bullet"/>
      <w:lvlText w:val="•"/>
      <w:lvlJc w:val="left"/>
      <w:pPr>
        <w:ind w:left="1160" w:hanging="2137"/>
      </w:pPr>
      <w:rPr>
        <w:rFonts w:hint="default"/>
        <w:lang w:val="ru-RU" w:eastAsia="en-US" w:bidi="ar-SA"/>
      </w:rPr>
    </w:lvl>
    <w:lvl w:ilvl="2" w:tplc="072C9430">
      <w:numFmt w:val="bullet"/>
      <w:lvlText w:val="•"/>
      <w:lvlJc w:val="left"/>
      <w:pPr>
        <w:ind w:left="2201" w:hanging="2137"/>
      </w:pPr>
      <w:rPr>
        <w:rFonts w:hint="default"/>
        <w:lang w:val="ru-RU" w:eastAsia="en-US" w:bidi="ar-SA"/>
      </w:rPr>
    </w:lvl>
    <w:lvl w:ilvl="3" w:tplc="773CBC06">
      <w:numFmt w:val="bullet"/>
      <w:lvlText w:val="•"/>
      <w:lvlJc w:val="left"/>
      <w:pPr>
        <w:ind w:left="3242" w:hanging="2137"/>
      </w:pPr>
      <w:rPr>
        <w:rFonts w:hint="default"/>
        <w:lang w:val="ru-RU" w:eastAsia="en-US" w:bidi="ar-SA"/>
      </w:rPr>
    </w:lvl>
    <w:lvl w:ilvl="4" w:tplc="E1CE601C">
      <w:numFmt w:val="bullet"/>
      <w:lvlText w:val="•"/>
      <w:lvlJc w:val="left"/>
      <w:pPr>
        <w:ind w:left="4283" w:hanging="2137"/>
      </w:pPr>
      <w:rPr>
        <w:rFonts w:hint="default"/>
        <w:lang w:val="ru-RU" w:eastAsia="en-US" w:bidi="ar-SA"/>
      </w:rPr>
    </w:lvl>
    <w:lvl w:ilvl="5" w:tplc="A2FC0644">
      <w:numFmt w:val="bullet"/>
      <w:lvlText w:val="•"/>
      <w:lvlJc w:val="left"/>
      <w:pPr>
        <w:ind w:left="5324" w:hanging="2137"/>
      </w:pPr>
      <w:rPr>
        <w:rFonts w:hint="default"/>
        <w:lang w:val="ru-RU" w:eastAsia="en-US" w:bidi="ar-SA"/>
      </w:rPr>
    </w:lvl>
    <w:lvl w:ilvl="6" w:tplc="A392BBFE">
      <w:numFmt w:val="bullet"/>
      <w:lvlText w:val="•"/>
      <w:lvlJc w:val="left"/>
      <w:pPr>
        <w:ind w:left="6365" w:hanging="2137"/>
      </w:pPr>
      <w:rPr>
        <w:rFonts w:hint="default"/>
        <w:lang w:val="ru-RU" w:eastAsia="en-US" w:bidi="ar-SA"/>
      </w:rPr>
    </w:lvl>
    <w:lvl w:ilvl="7" w:tplc="82E4038E">
      <w:numFmt w:val="bullet"/>
      <w:lvlText w:val="•"/>
      <w:lvlJc w:val="left"/>
      <w:pPr>
        <w:ind w:left="7406" w:hanging="2137"/>
      </w:pPr>
      <w:rPr>
        <w:rFonts w:hint="default"/>
        <w:lang w:val="ru-RU" w:eastAsia="en-US" w:bidi="ar-SA"/>
      </w:rPr>
    </w:lvl>
    <w:lvl w:ilvl="8" w:tplc="AC5E18DE">
      <w:numFmt w:val="bullet"/>
      <w:lvlText w:val="•"/>
      <w:lvlJc w:val="left"/>
      <w:pPr>
        <w:ind w:left="8447" w:hanging="2137"/>
      </w:pPr>
      <w:rPr>
        <w:rFonts w:hint="default"/>
        <w:lang w:val="ru-RU" w:eastAsia="en-US" w:bidi="ar-SA"/>
      </w:rPr>
    </w:lvl>
  </w:abstractNum>
  <w:abstractNum w:abstractNumId="15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E496319"/>
    <w:multiLevelType w:val="hybridMultilevel"/>
    <w:tmpl w:val="1B5E5F30"/>
    <w:lvl w:ilvl="0" w:tplc="4EBC0D10">
      <w:numFmt w:val="bullet"/>
      <w:lvlText w:val="-"/>
      <w:lvlJc w:val="left"/>
      <w:pPr>
        <w:ind w:left="-3" w:hanging="139"/>
      </w:pPr>
      <w:rPr>
        <w:rFonts w:ascii="Times New Roman" w:eastAsia="Times New Roman" w:hAnsi="Times New Roman" w:cs="Times New Roman" w:hint="default"/>
        <w:b w:val="0"/>
        <w:bCs w:val="0"/>
        <w:i w:val="0"/>
        <w:iCs w:val="0"/>
        <w:w w:val="100"/>
        <w:sz w:val="24"/>
        <w:szCs w:val="24"/>
        <w:lang w:val="ru-RU" w:eastAsia="en-US" w:bidi="ar-SA"/>
      </w:rPr>
    </w:lvl>
    <w:lvl w:ilvl="1" w:tplc="76ECBD84">
      <w:numFmt w:val="bullet"/>
      <w:lvlText w:val="•"/>
      <w:lvlJc w:val="left"/>
      <w:pPr>
        <w:ind w:left="495" w:hanging="139"/>
      </w:pPr>
      <w:rPr>
        <w:rFonts w:hint="default"/>
        <w:lang w:val="ru-RU" w:eastAsia="en-US" w:bidi="ar-SA"/>
      </w:rPr>
    </w:lvl>
    <w:lvl w:ilvl="2" w:tplc="F5E4DE6A">
      <w:numFmt w:val="bullet"/>
      <w:lvlText w:val="•"/>
      <w:lvlJc w:val="left"/>
      <w:pPr>
        <w:ind w:left="990" w:hanging="139"/>
      </w:pPr>
      <w:rPr>
        <w:rFonts w:hint="default"/>
        <w:lang w:val="ru-RU" w:eastAsia="en-US" w:bidi="ar-SA"/>
      </w:rPr>
    </w:lvl>
    <w:lvl w:ilvl="3" w:tplc="0518B464">
      <w:numFmt w:val="bullet"/>
      <w:lvlText w:val="•"/>
      <w:lvlJc w:val="left"/>
      <w:pPr>
        <w:ind w:left="1485" w:hanging="139"/>
      </w:pPr>
      <w:rPr>
        <w:rFonts w:hint="default"/>
        <w:lang w:val="ru-RU" w:eastAsia="en-US" w:bidi="ar-SA"/>
      </w:rPr>
    </w:lvl>
    <w:lvl w:ilvl="4" w:tplc="E0E2F230">
      <w:numFmt w:val="bullet"/>
      <w:lvlText w:val="•"/>
      <w:lvlJc w:val="left"/>
      <w:pPr>
        <w:ind w:left="1981" w:hanging="139"/>
      </w:pPr>
      <w:rPr>
        <w:rFonts w:hint="default"/>
        <w:lang w:val="ru-RU" w:eastAsia="en-US" w:bidi="ar-SA"/>
      </w:rPr>
    </w:lvl>
    <w:lvl w:ilvl="5" w:tplc="9EE2CE70">
      <w:numFmt w:val="bullet"/>
      <w:lvlText w:val="•"/>
      <w:lvlJc w:val="left"/>
      <w:pPr>
        <w:ind w:left="2476" w:hanging="139"/>
      </w:pPr>
      <w:rPr>
        <w:rFonts w:hint="default"/>
        <w:lang w:val="ru-RU" w:eastAsia="en-US" w:bidi="ar-SA"/>
      </w:rPr>
    </w:lvl>
    <w:lvl w:ilvl="6" w:tplc="171E31B2">
      <w:numFmt w:val="bullet"/>
      <w:lvlText w:val="•"/>
      <w:lvlJc w:val="left"/>
      <w:pPr>
        <w:ind w:left="2971" w:hanging="139"/>
      </w:pPr>
      <w:rPr>
        <w:rFonts w:hint="default"/>
        <w:lang w:val="ru-RU" w:eastAsia="en-US" w:bidi="ar-SA"/>
      </w:rPr>
    </w:lvl>
    <w:lvl w:ilvl="7" w:tplc="EB90B37C">
      <w:numFmt w:val="bullet"/>
      <w:lvlText w:val="•"/>
      <w:lvlJc w:val="left"/>
      <w:pPr>
        <w:ind w:left="3467" w:hanging="139"/>
      </w:pPr>
      <w:rPr>
        <w:rFonts w:hint="default"/>
        <w:lang w:val="ru-RU" w:eastAsia="en-US" w:bidi="ar-SA"/>
      </w:rPr>
    </w:lvl>
    <w:lvl w:ilvl="8" w:tplc="27960F72">
      <w:numFmt w:val="bullet"/>
      <w:lvlText w:val="•"/>
      <w:lvlJc w:val="left"/>
      <w:pPr>
        <w:ind w:left="3962" w:hanging="139"/>
      </w:pPr>
      <w:rPr>
        <w:rFonts w:hint="default"/>
        <w:lang w:val="ru-RU" w:eastAsia="en-US" w:bidi="ar-SA"/>
      </w:rPr>
    </w:lvl>
  </w:abstractNum>
  <w:abstractNum w:abstractNumId="15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2FE7BBB"/>
    <w:multiLevelType w:val="hybridMultilevel"/>
    <w:tmpl w:val="C400A9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1">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4CE11B9"/>
    <w:multiLevelType w:val="hybridMultilevel"/>
    <w:tmpl w:val="1B6078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7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93E5142"/>
    <w:multiLevelType w:val="multilevel"/>
    <w:tmpl w:val="35FA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9595520"/>
    <w:multiLevelType w:val="hybridMultilevel"/>
    <w:tmpl w:val="C4CAFF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727341"/>
    <w:multiLevelType w:val="multilevel"/>
    <w:tmpl w:val="91AE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ED53A41"/>
    <w:multiLevelType w:val="hybridMultilevel"/>
    <w:tmpl w:val="E4EAA13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5">
    <w:nsid w:val="46EB6A0F"/>
    <w:multiLevelType w:val="hybridMultilevel"/>
    <w:tmpl w:val="F66E99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9283854"/>
    <w:multiLevelType w:val="hybridMultilevel"/>
    <w:tmpl w:val="52EC98BA"/>
    <w:lvl w:ilvl="0" w:tplc="B058B34E">
      <w:numFmt w:val="bullet"/>
      <w:lvlText w:val="-"/>
      <w:lvlJc w:val="left"/>
      <w:pPr>
        <w:ind w:left="110" w:hanging="1057"/>
      </w:pPr>
      <w:rPr>
        <w:rFonts w:ascii="Times New Roman" w:eastAsia="Times New Roman" w:hAnsi="Times New Roman" w:cs="Times New Roman" w:hint="default"/>
        <w:w w:val="99"/>
        <w:sz w:val="28"/>
        <w:szCs w:val="28"/>
        <w:lang w:val="ru-RU" w:eastAsia="en-US" w:bidi="ar-SA"/>
      </w:rPr>
    </w:lvl>
    <w:lvl w:ilvl="1" w:tplc="6F708E08">
      <w:numFmt w:val="bullet"/>
      <w:lvlText w:val="•"/>
      <w:lvlJc w:val="left"/>
      <w:pPr>
        <w:ind w:left="1160" w:hanging="1057"/>
      </w:pPr>
      <w:rPr>
        <w:rFonts w:hint="default"/>
        <w:lang w:val="ru-RU" w:eastAsia="en-US" w:bidi="ar-SA"/>
      </w:rPr>
    </w:lvl>
    <w:lvl w:ilvl="2" w:tplc="478C3222">
      <w:numFmt w:val="bullet"/>
      <w:lvlText w:val="•"/>
      <w:lvlJc w:val="left"/>
      <w:pPr>
        <w:ind w:left="2201" w:hanging="1057"/>
      </w:pPr>
      <w:rPr>
        <w:rFonts w:hint="default"/>
        <w:lang w:val="ru-RU" w:eastAsia="en-US" w:bidi="ar-SA"/>
      </w:rPr>
    </w:lvl>
    <w:lvl w:ilvl="3" w:tplc="A0EE626E">
      <w:numFmt w:val="bullet"/>
      <w:lvlText w:val="•"/>
      <w:lvlJc w:val="left"/>
      <w:pPr>
        <w:ind w:left="3242" w:hanging="1057"/>
      </w:pPr>
      <w:rPr>
        <w:rFonts w:hint="default"/>
        <w:lang w:val="ru-RU" w:eastAsia="en-US" w:bidi="ar-SA"/>
      </w:rPr>
    </w:lvl>
    <w:lvl w:ilvl="4" w:tplc="87DC8D5A">
      <w:numFmt w:val="bullet"/>
      <w:lvlText w:val="•"/>
      <w:lvlJc w:val="left"/>
      <w:pPr>
        <w:ind w:left="4283" w:hanging="1057"/>
      </w:pPr>
      <w:rPr>
        <w:rFonts w:hint="default"/>
        <w:lang w:val="ru-RU" w:eastAsia="en-US" w:bidi="ar-SA"/>
      </w:rPr>
    </w:lvl>
    <w:lvl w:ilvl="5" w:tplc="5ADAD434">
      <w:numFmt w:val="bullet"/>
      <w:lvlText w:val="•"/>
      <w:lvlJc w:val="left"/>
      <w:pPr>
        <w:ind w:left="5324" w:hanging="1057"/>
      </w:pPr>
      <w:rPr>
        <w:rFonts w:hint="default"/>
        <w:lang w:val="ru-RU" w:eastAsia="en-US" w:bidi="ar-SA"/>
      </w:rPr>
    </w:lvl>
    <w:lvl w:ilvl="6" w:tplc="6ECE343E">
      <w:numFmt w:val="bullet"/>
      <w:lvlText w:val="•"/>
      <w:lvlJc w:val="left"/>
      <w:pPr>
        <w:ind w:left="6365" w:hanging="1057"/>
      </w:pPr>
      <w:rPr>
        <w:rFonts w:hint="default"/>
        <w:lang w:val="ru-RU" w:eastAsia="en-US" w:bidi="ar-SA"/>
      </w:rPr>
    </w:lvl>
    <w:lvl w:ilvl="7" w:tplc="A23A3562">
      <w:numFmt w:val="bullet"/>
      <w:lvlText w:val="•"/>
      <w:lvlJc w:val="left"/>
      <w:pPr>
        <w:ind w:left="7406" w:hanging="1057"/>
      </w:pPr>
      <w:rPr>
        <w:rFonts w:hint="default"/>
        <w:lang w:val="ru-RU" w:eastAsia="en-US" w:bidi="ar-SA"/>
      </w:rPr>
    </w:lvl>
    <w:lvl w:ilvl="8" w:tplc="3BD81D08">
      <w:numFmt w:val="bullet"/>
      <w:lvlText w:val="•"/>
      <w:lvlJc w:val="left"/>
      <w:pPr>
        <w:ind w:left="8447" w:hanging="1057"/>
      </w:pPr>
      <w:rPr>
        <w:rFonts w:hint="default"/>
        <w:lang w:val="ru-RU" w:eastAsia="en-US" w:bidi="ar-SA"/>
      </w:rPr>
    </w:lvl>
  </w:abstractNum>
  <w:abstractNum w:abstractNumId="237">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A776F58"/>
    <w:multiLevelType w:val="hybridMultilevel"/>
    <w:tmpl w:val="90C8F5C2"/>
    <w:lvl w:ilvl="0" w:tplc="DE608464">
      <w:start w:val="1"/>
      <w:numFmt w:val="decimal"/>
      <w:lvlText w:val="%1."/>
      <w:lvlJc w:val="left"/>
      <w:pPr>
        <w:ind w:left="1526" w:hanging="1417"/>
      </w:pPr>
      <w:rPr>
        <w:rFonts w:hint="default"/>
        <w:b/>
        <w:bCs/>
        <w:i/>
        <w:iCs/>
        <w:spacing w:val="0"/>
        <w:w w:val="95"/>
        <w:lang w:val="ru-RU" w:eastAsia="en-US" w:bidi="ar-SA"/>
      </w:rPr>
    </w:lvl>
    <w:lvl w:ilvl="1" w:tplc="8F88ECBA">
      <w:numFmt w:val="bullet"/>
      <w:lvlText w:val="•"/>
      <w:lvlJc w:val="left"/>
      <w:pPr>
        <w:ind w:left="2420" w:hanging="1417"/>
      </w:pPr>
      <w:rPr>
        <w:rFonts w:hint="default"/>
        <w:lang w:val="ru-RU" w:eastAsia="en-US" w:bidi="ar-SA"/>
      </w:rPr>
    </w:lvl>
    <w:lvl w:ilvl="2" w:tplc="4B849F88">
      <w:numFmt w:val="bullet"/>
      <w:lvlText w:val="•"/>
      <w:lvlJc w:val="left"/>
      <w:pPr>
        <w:ind w:left="3321" w:hanging="1417"/>
      </w:pPr>
      <w:rPr>
        <w:rFonts w:hint="default"/>
        <w:lang w:val="ru-RU" w:eastAsia="en-US" w:bidi="ar-SA"/>
      </w:rPr>
    </w:lvl>
    <w:lvl w:ilvl="3" w:tplc="CF7C4F80">
      <w:numFmt w:val="bullet"/>
      <w:lvlText w:val="•"/>
      <w:lvlJc w:val="left"/>
      <w:pPr>
        <w:ind w:left="4222" w:hanging="1417"/>
      </w:pPr>
      <w:rPr>
        <w:rFonts w:hint="default"/>
        <w:lang w:val="ru-RU" w:eastAsia="en-US" w:bidi="ar-SA"/>
      </w:rPr>
    </w:lvl>
    <w:lvl w:ilvl="4" w:tplc="30EACA9A">
      <w:numFmt w:val="bullet"/>
      <w:lvlText w:val="•"/>
      <w:lvlJc w:val="left"/>
      <w:pPr>
        <w:ind w:left="5123" w:hanging="1417"/>
      </w:pPr>
      <w:rPr>
        <w:rFonts w:hint="default"/>
        <w:lang w:val="ru-RU" w:eastAsia="en-US" w:bidi="ar-SA"/>
      </w:rPr>
    </w:lvl>
    <w:lvl w:ilvl="5" w:tplc="24D671E2">
      <w:numFmt w:val="bullet"/>
      <w:lvlText w:val="•"/>
      <w:lvlJc w:val="left"/>
      <w:pPr>
        <w:ind w:left="6024" w:hanging="1417"/>
      </w:pPr>
      <w:rPr>
        <w:rFonts w:hint="default"/>
        <w:lang w:val="ru-RU" w:eastAsia="en-US" w:bidi="ar-SA"/>
      </w:rPr>
    </w:lvl>
    <w:lvl w:ilvl="6" w:tplc="64987C96">
      <w:numFmt w:val="bullet"/>
      <w:lvlText w:val="•"/>
      <w:lvlJc w:val="left"/>
      <w:pPr>
        <w:ind w:left="6925" w:hanging="1417"/>
      </w:pPr>
      <w:rPr>
        <w:rFonts w:hint="default"/>
        <w:lang w:val="ru-RU" w:eastAsia="en-US" w:bidi="ar-SA"/>
      </w:rPr>
    </w:lvl>
    <w:lvl w:ilvl="7" w:tplc="228A8B84">
      <w:numFmt w:val="bullet"/>
      <w:lvlText w:val="•"/>
      <w:lvlJc w:val="left"/>
      <w:pPr>
        <w:ind w:left="7826" w:hanging="1417"/>
      </w:pPr>
      <w:rPr>
        <w:rFonts w:hint="default"/>
        <w:lang w:val="ru-RU" w:eastAsia="en-US" w:bidi="ar-SA"/>
      </w:rPr>
    </w:lvl>
    <w:lvl w:ilvl="8" w:tplc="DBE8D0FC">
      <w:numFmt w:val="bullet"/>
      <w:lvlText w:val="•"/>
      <w:lvlJc w:val="left"/>
      <w:pPr>
        <w:ind w:left="8727" w:hanging="1417"/>
      </w:pPr>
      <w:rPr>
        <w:rFonts w:hint="default"/>
        <w:lang w:val="ru-RU" w:eastAsia="en-US" w:bidi="ar-SA"/>
      </w:rPr>
    </w:lvl>
  </w:abstractNum>
  <w:abstractNum w:abstractNumId="242">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A8E6DA6"/>
    <w:multiLevelType w:val="hybridMultilevel"/>
    <w:tmpl w:val="79BEEC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1">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4BCA55DF"/>
    <w:multiLevelType w:val="hybridMultilevel"/>
    <w:tmpl w:val="5DB8D4E2"/>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53">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CDF4E4C"/>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74">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7E2483D"/>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86D0E16"/>
    <w:multiLevelType w:val="hybridMultilevel"/>
    <w:tmpl w:val="23C81E34"/>
    <w:lvl w:ilvl="0" w:tplc="00000003">
      <w:start w:val="1"/>
      <w:numFmt w:val="bullet"/>
      <w:lvlText w:val=""/>
      <w:lvlJc w:val="left"/>
      <w:pPr>
        <w:tabs>
          <w:tab w:val="num" w:pos="567"/>
        </w:tabs>
        <w:ind w:left="1287" w:hanging="360"/>
      </w:pPr>
      <w:rPr>
        <w:rFonts w:ascii="Wingdings" w:hAnsi="Wingdings" w:cs="Open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4">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6">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96A706F"/>
    <w:multiLevelType w:val="multilevel"/>
    <w:tmpl w:val="2A4401F0"/>
    <w:lvl w:ilvl="0">
      <w:start w:val="4"/>
      <w:numFmt w:val="decimal"/>
      <w:lvlText w:val="%1."/>
      <w:lvlJc w:val="left"/>
      <w:pPr>
        <w:ind w:left="360" w:hanging="360"/>
      </w:pPr>
      <w:rPr>
        <w:rFonts w:hint="default"/>
      </w:rPr>
    </w:lvl>
    <w:lvl w:ilvl="1">
      <w:start w:val="7"/>
      <w:numFmt w:val="decimal"/>
      <w:lvlText w:val="%1.%2."/>
      <w:lvlJc w:val="left"/>
      <w:pPr>
        <w:ind w:left="3043" w:hanging="360"/>
      </w:pPr>
      <w:rPr>
        <w:rFonts w:hint="default"/>
      </w:rPr>
    </w:lvl>
    <w:lvl w:ilvl="2">
      <w:start w:val="1"/>
      <w:numFmt w:val="decimal"/>
      <w:lvlText w:val="%1.%2.%3."/>
      <w:lvlJc w:val="left"/>
      <w:pPr>
        <w:ind w:left="6086" w:hanging="720"/>
      </w:pPr>
      <w:rPr>
        <w:rFonts w:hint="default"/>
      </w:rPr>
    </w:lvl>
    <w:lvl w:ilvl="3">
      <w:start w:val="1"/>
      <w:numFmt w:val="decimal"/>
      <w:lvlText w:val="%1.%2.%3.%4."/>
      <w:lvlJc w:val="left"/>
      <w:pPr>
        <w:ind w:left="8769" w:hanging="720"/>
      </w:pPr>
      <w:rPr>
        <w:rFonts w:hint="default"/>
      </w:rPr>
    </w:lvl>
    <w:lvl w:ilvl="4">
      <w:start w:val="1"/>
      <w:numFmt w:val="decimal"/>
      <w:lvlText w:val="%1.%2.%3.%4.%5."/>
      <w:lvlJc w:val="left"/>
      <w:pPr>
        <w:ind w:left="11812" w:hanging="1080"/>
      </w:pPr>
      <w:rPr>
        <w:rFonts w:hint="default"/>
      </w:rPr>
    </w:lvl>
    <w:lvl w:ilvl="5">
      <w:start w:val="1"/>
      <w:numFmt w:val="decimal"/>
      <w:lvlText w:val="%1.%2.%3.%4.%5.%6."/>
      <w:lvlJc w:val="left"/>
      <w:pPr>
        <w:ind w:left="14495" w:hanging="1080"/>
      </w:pPr>
      <w:rPr>
        <w:rFonts w:hint="default"/>
      </w:rPr>
    </w:lvl>
    <w:lvl w:ilvl="6">
      <w:start w:val="1"/>
      <w:numFmt w:val="decimal"/>
      <w:lvlText w:val="%1.%2.%3.%4.%5.%6.%7."/>
      <w:lvlJc w:val="left"/>
      <w:pPr>
        <w:ind w:left="17538" w:hanging="1440"/>
      </w:pPr>
      <w:rPr>
        <w:rFonts w:hint="default"/>
      </w:rPr>
    </w:lvl>
    <w:lvl w:ilvl="7">
      <w:start w:val="1"/>
      <w:numFmt w:val="decimal"/>
      <w:lvlText w:val="%1.%2.%3.%4.%5.%6.%7.%8."/>
      <w:lvlJc w:val="left"/>
      <w:pPr>
        <w:ind w:left="20221" w:hanging="1440"/>
      </w:pPr>
      <w:rPr>
        <w:rFonts w:hint="default"/>
      </w:rPr>
    </w:lvl>
    <w:lvl w:ilvl="8">
      <w:start w:val="1"/>
      <w:numFmt w:val="decimal"/>
      <w:lvlText w:val="%1.%2.%3.%4.%5.%6.%7.%8.%9."/>
      <w:lvlJc w:val="left"/>
      <w:pPr>
        <w:ind w:left="23264" w:hanging="1800"/>
      </w:pPr>
      <w:rPr>
        <w:rFonts w:hint="default"/>
      </w:rPr>
    </w:lvl>
  </w:abstractNum>
  <w:abstractNum w:abstractNumId="288">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AF402F0"/>
    <w:multiLevelType w:val="multilevel"/>
    <w:tmpl w:val="E4505704"/>
    <w:lvl w:ilvl="0">
      <w:start w:val="4"/>
      <w:numFmt w:val="decimal"/>
      <w:lvlText w:val="%1"/>
      <w:lvlJc w:val="left"/>
      <w:pPr>
        <w:ind w:left="3043" w:hanging="360"/>
      </w:pPr>
      <w:rPr>
        <w:rFonts w:hint="default"/>
        <w:lang w:val="ru-RU" w:eastAsia="en-US" w:bidi="ar-SA"/>
      </w:rPr>
    </w:lvl>
    <w:lvl w:ilvl="1">
      <w:start w:val="3"/>
      <w:numFmt w:val="decimal"/>
      <w:lvlText w:val="%1.%2"/>
      <w:lvlJc w:val="left"/>
      <w:pPr>
        <w:ind w:left="3338"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537" w:hanging="360"/>
      </w:pPr>
      <w:rPr>
        <w:rFonts w:hint="default"/>
        <w:lang w:val="ru-RU" w:eastAsia="en-US" w:bidi="ar-SA"/>
      </w:rPr>
    </w:lvl>
    <w:lvl w:ilvl="3">
      <w:numFmt w:val="bullet"/>
      <w:lvlText w:val="•"/>
      <w:lvlJc w:val="left"/>
      <w:pPr>
        <w:ind w:left="5286" w:hanging="360"/>
      </w:pPr>
      <w:rPr>
        <w:rFonts w:hint="default"/>
        <w:lang w:val="ru-RU" w:eastAsia="en-US" w:bidi="ar-SA"/>
      </w:rPr>
    </w:lvl>
    <w:lvl w:ilvl="4">
      <w:numFmt w:val="bullet"/>
      <w:lvlText w:val="•"/>
      <w:lvlJc w:val="left"/>
      <w:pPr>
        <w:ind w:left="6035" w:hanging="360"/>
      </w:pPr>
      <w:rPr>
        <w:rFonts w:hint="default"/>
        <w:lang w:val="ru-RU" w:eastAsia="en-US" w:bidi="ar-SA"/>
      </w:rPr>
    </w:lvl>
    <w:lvl w:ilvl="5">
      <w:numFmt w:val="bullet"/>
      <w:lvlText w:val="•"/>
      <w:lvlJc w:val="left"/>
      <w:pPr>
        <w:ind w:left="6784" w:hanging="360"/>
      </w:pPr>
      <w:rPr>
        <w:rFonts w:hint="default"/>
        <w:lang w:val="ru-RU" w:eastAsia="en-US" w:bidi="ar-SA"/>
      </w:rPr>
    </w:lvl>
    <w:lvl w:ilvl="6">
      <w:numFmt w:val="bullet"/>
      <w:lvlText w:val="•"/>
      <w:lvlJc w:val="left"/>
      <w:pPr>
        <w:ind w:left="7533" w:hanging="360"/>
      </w:pPr>
      <w:rPr>
        <w:rFonts w:hint="default"/>
        <w:lang w:val="ru-RU" w:eastAsia="en-US" w:bidi="ar-SA"/>
      </w:rPr>
    </w:lvl>
    <w:lvl w:ilvl="7">
      <w:numFmt w:val="bullet"/>
      <w:lvlText w:val="•"/>
      <w:lvlJc w:val="left"/>
      <w:pPr>
        <w:ind w:left="8282" w:hanging="360"/>
      </w:pPr>
      <w:rPr>
        <w:rFonts w:hint="default"/>
        <w:lang w:val="ru-RU" w:eastAsia="en-US" w:bidi="ar-SA"/>
      </w:rPr>
    </w:lvl>
    <w:lvl w:ilvl="8">
      <w:numFmt w:val="bullet"/>
      <w:lvlText w:val="•"/>
      <w:lvlJc w:val="left"/>
      <w:pPr>
        <w:ind w:left="9031" w:hanging="360"/>
      </w:pPr>
      <w:rPr>
        <w:rFonts w:hint="default"/>
        <w:lang w:val="ru-RU" w:eastAsia="en-US" w:bidi="ar-SA"/>
      </w:rPr>
    </w:lvl>
  </w:abstractNum>
  <w:abstractNum w:abstractNumId="294">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1694A3F"/>
    <w:multiLevelType w:val="hybridMultilevel"/>
    <w:tmpl w:val="2F3804F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3">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6E3524E"/>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7AA3946"/>
    <w:multiLevelType w:val="multilevel"/>
    <w:tmpl w:val="E82EC35E"/>
    <w:lvl w:ilvl="0">
      <w:start w:val="1"/>
      <w:numFmt w:val="decimal"/>
      <w:lvlText w:val="%1."/>
      <w:lvlJc w:val="left"/>
      <w:pPr>
        <w:tabs>
          <w:tab w:val="num" w:pos="663"/>
        </w:tabs>
        <w:ind w:left="66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EE93AC7"/>
    <w:multiLevelType w:val="hybridMultilevel"/>
    <w:tmpl w:val="9A9036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9">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11C1C12"/>
    <w:multiLevelType w:val="hybridMultilevel"/>
    <w:tmpl w:val="2682C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7">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2FA3FFE"/>
    <w:multiLevelType w:val="hybridMultilevel"/>
    <w:tmpl w:val="5C0A85D4"/>
    <w:lvl w:ilvl="0" w:tplc="0419000B">
      <w:start w:val="1"/>
      <w:numFmt w:val="bullet"/>
      <w:lvlText w:val=""/>
      <w:lvlJc w:val="left"/>
      <w:pPr>
        <w:ind w:left="1134" w:hanging="360"/>
      </w:pPr>
      <w:rPr>
        <w:rFonts w:ascii="Wingdings" w:hAnsi="Wingdings"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7417722C"/>
    <w:multiLevelType w:val="hybridMultilevel"/>
    <w:tmpl w:val="AC024596"/>
    <w:lvl w:ilvl="0" w:tplc="166A58FA">
      <w:numFmt w:val="bullet"/>
      <w:lvlText w:val=""/>
      <w:lvlJc w:val="left"/>
      <w:pPr>
        <w:ind w:left="110" w:hanging="1825"/>
      </w:pPr>
      <w:rPr>
        <w:rFonts w:hint="default"/>
        <w:w w:val="99"/>
        <w:lang w:val="ru-RU" w:eastAsia="en-US" w:bidi="ar-SA"/>
      </w:rPr>
    </w:lvl>
    <w:lvl w:ilvl="1" w:tplc="FA5A005E">
      <w:numFmt w:val="bullet"/>
      <w:lvlText w:val="•"/>
      <w:lvlJc w:val="left"/>
      <w:pPr>
        <w:ind w:left="1160" w:hanging="1825"/>
      </w:pPr>
      <w:rPr>
        <w:rFonts w:hint="default"/>
        <w:lang w:val="ru-RU" w:eastAsia="en-US" w:bidi="ar-SA"/>
      </w:rPr>
    </w:lvl>
    <w:lvl w:ilvl="2" w:tplc="95124F3A">
      <w:numFmt w:val="bullet"/>
      <w:lvlText w:val="•"/>
      <w:lvlJc w:val="left"/>
      <w:pPr>
        <w:ind w:left="2201" w:hanging="1825"/>
      </w:pPr>
      <w:rPr>
        <w:rFonts w:hint="default"/>
        <w:lang w:val="ru-RU" w:eastAsia="en-US" w:bidi="ar-SA"/>
      </w:rPr>
    </w:lvl>
    <w:lvl w:ilvl="3" w:tplc="C3FC3D0E">
      <w:numFmt w:val="bullet"/>
      <w:lvlText w:val="•"/>
      <w:lvlJc w:val="left"/>
      <w:pPr>
        <w:ind w:left="3242" w:hanging="1825"/>
      </w:pPr>
      <w:rPr>
        <w:rFonts w:hint="default"/>
        <w:lang w:val="ru-RU" w:eastAsia="en-US" w:bidi="ar-SA"/>
      </w:rPr>
    </w:lvl>
    <w:lvl w:ilvl="4" w:tplc="BD04C774">
      <w:numFmt w:val="bullet"/>
      <w:lvlText w:val="•"/>
      <w:lvlJc w:val="left"/>
      <w:pPr>
        <w:ind w:left="4283" w:hanging="1825"/>
      </w:pPr>
      <w:rPr>
        <w:rFonts w:hint="default"/>
        <w:lang w:val="ru-RU" w:eastAsia="en-US" w:bidi="ar-SA"/>
      </w:rPr>
    </w:lvl>
    <w:lvl w:ilvl="5" w:tplc="2216289C">
      <w:numFmt w:val="bullet"/>
      <w:lvlText w:val="•"/>
      <w:lvlJc w:val="left"/>
      <w:pPr>
        <w:ind w:left="5324" w:hanging="1825"/>
      </w:pPr>
      <w:rPr>
        <w:rFonts w:hint="default"/>
        <w:lang w:val="ru-RU" w:eastAsia="en-US" w:bidi="ar-SA"/>
      </w:rPr>
    </w:lvl>
    <w:lvl w:ilvl="6" w:tplc="572CCE6C">
      <w:numFmt w:val="bullet"/>
      <w:lvlText w:val="•"/>
      <w:lvlJc w:val="left"/>
      <w:pPr>
        <w:ind w:left="6365" w:hanging="1825"/>
      </w:pPr>
      <w:rPr>
        <w:rFonts w:hint="default"/>
        <w:lang w:val="ru-RU" w:eastAsia="en-US" w:bidi="ar-SA"/>
      </w:rPr>
    </w:lvl>
    <w:lvl w:ilvl="7" w:tplc="7E4E13B4">
      <w:numFmt w:val="bullet"/>
      <w:lvlText w:val="•"/>
      <w:lvlJc w:val="left"/>
      <w:pPr>
        <w:ind w:left="7406" w:hanging="1825"/>
      </w:pPr>
      <w:rPr>
        <w:rFonts w:hint="default"/>
        <w:lang w:val="ru-RU" w:eastAsia="en-US" w:bidi="ar-SA"/>
      </w:rPr>
    </w:lvl>
    <w:lvl w:ilvl="8" w:tplc="2E1EA48E">
      <w:numFmt w:val="bullet"/>
      <w:lvlText w:val="•"/>
      <w:lvlJc w:val="left"/>
      <w:pPr>
        <w:ind w:left="8447" w:hanging="1825"/>
      </w:pPr>
      <w:rPr>
        <w:rFonts w:hint="default"/>
        <w:lang w:val="ru-RU" w:eastAsia="en-US" w:bidi="ar-SA"/>
      </w:rPr>
    </w:lvl>
  </w:abstractNum>
  <w:abstractNum w:abstractNumId="36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4A950D0"/>
    <w:multiLevelType w:val="hybridMultilevel"/>
    <w:tmpl w:val="37F29C3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9">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77606C63"/>
    <w:multiLevelType w:val="hybridMultilevel"/>
    <w:tmpl w:val="C8A89060"/>
    <w:lvl w:ilvl="0" w:tplc="5DBEA8EA">
      <w:numFmt w:val="bullet"/>
      <w:lvlText w:val="•"/>
      <w:lvlJc w:val="left"/>
      <w:pPr>
        <w:ind w:left="110" w:hanging="836"/>
      </w:pPr>
      <w:rPr>
        <w:rFonts w:ascii="Times New Roman" w:eastAsia="Times New Roman" w:hAnsi="Times New Roman" w:cs="Times New Roman" w:hint="default"/>
        <w:w w:val="100"/>
        <w:sz w:val="24"/>
        <w:szCs w:val="24"/>
        <w:lang w:val="ru-RU" w:eastAsia="en-US" w:bidi="ar-SA"/>
      </w:rPr>
    </w:lvl>
    <w:lvl w:ilvl="1" w:tplc="953E106E">
      <w:numFmt w:val="bullet"/>
      <w:lvlText w:val="•"/>
      <w:lvlJc w:val="left"/>
      <w:pPr>
        <w:ind w:left="1160" w:hanging="836"/>
      </w:pPr>
      <w:rPr>
        <w:rFonts w:hint="default"/>
        <w:lang w:val="ru-RU" w:eastAsia="en-US" w:bidi="ar-SA"/>
      </w:rPr>
    </w:lvl>
    <w:lvl w:ilvl="2" w:tplc="BA76EE10">
      <w:numFmt w:val="bullet"/>
      <w:lvlText w:val="•"/>
      <w:lvlJc w:val="left"/>
      <w:pPr>
        <w:ind w:left="2201" w:hanging="836"/>
      </w:pPr>
      <w:rPr>
        <w:rFonts w:hint="default"/>
        <w:lang w:val="ru-RU" w:eastAsia="en-US" w:bidi="ar-SA"/>
      </w:rPr>
    </w:lvl>
    <w:lvl w:ilvl="3" w:tplc="8C8A35BC">
      <w:numFmt w:val="bullet"/>
      <w:lvlText w:val="•"/>
      <w:lvlJc w:val="left"/>
      <w:pPr>
        <w:ind w:left="3242" w:hanging="836"/>
      </w:pPr>
      <w:rPr>
        <w:rFonts w:hint="default"/>
        <w:lang w:val="ru-RU" w:eastAsia="en-US" w:bidi="ar-SA"/>
      </w:rPr>
    </w:lvl>
    <w:lvl w:ilvl="4" w:tplc="F97A5002">
      <w:numFmt w:val="bullet"/>
      <w:lvlText w:val="•"/>
      <w:lvlJc w:val="left"/>
      <w:pPr>
        <w:ind w:left="4283" w:hanging="836"/>
      </w:pPr>
      <w:rPr>
        <w:rFonts w:hint="default"/>
        <w:lang w:val="ru-RU" w:eastAsia="en-US" w:bidi="ar-SA"/>
      </w:rPr>
    </w:lvl>
    <w:lvl w:ilvl="5" w:tplc="C3D2D160">
      <w:numFmt w:val="bullet"/>
      <w:lvlText w:val="•"/>
      <w:lvlJc w:val="left"/>
      <w:pPr>
        <w:ind w:left="5324" w:hanging="836"/>
      </w:pPr>
      <w:rPr>
        <w:rFonts w:hint="default"/>
        <w:lang w:val="ru-RU" w:eastAsia="en-US" w:bidi="ar-SA"/>
      </w:rPr>
    </w:lvl>
    <w:lvl w:ilvl="6" w:tplc="CDD8746A">
      <w:numFmt w:val="bullet"/>
      <w:lvlText w:val="•"/>
      <w:lvlJc w:val="left"/>
      <w:pPr>
        <w:ind w:left="6365" w:hanging="836"/>
      </w:pPr>
      <w:rPr>
        <w:rFonts w:hint="default"/>
        <w:lang w:val="ru-RU" w:eastAsia="en-US" w:bidi="ar-SA"/>
      </w:rPr>
    </w:lvl>
    <w:lvl w:ilvl="7" w:tplc="A594BE48">
      <w:numFmt w:val="bullet"/>
      <w:lvlText w:val="•"/>
      <w:lvlJc w:val="left"/>
      <w:pPr>
        <w:ind w:left="7406" w:hanging="836"/>
      </w:pPr>
      <w:rPr>
        <w:rFonts w:hint="default"/>
        <w:lang w:val="ru-RU" w:eastAsia="en-US" w:bidi="ar-SA"/>
      </w:rPr>
    </w:lvl>
    <w:lvl w:ilvl="8" w:tplc="5462ACDE">
      <w:numFmt w:val="bullet"/>
      <w:lvlText w:val="•"/>
      <w:lvlJc w:val="left"/>
      <w:pPr>
        <w:ind w:left="8447" w:hanging="836"/>
      </w:pPr>
      <w:rPr>
        <w:rFonts w:hint="default"/>
        <w:lang w:val="ru-RU" w:eastAsia="en-US" w:bidi="ar-SA"/>
      </w:rPr>
    </w:lvl>
  </w:abstractNum>
  <w:abstractNum w:abstractNumId="38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C191AFE"/>
    <w:multiLevelType w:val="hybridMultilevel"/>
    <w:tmpl w:val="78141546"/>
    <w:lvl w:ilvl="0" w:tplc="04190001">
      <w:start w:val="1"/>
      <w:numFmt w:val="bullet"/>
      <w:lvlText w:val=""/>
      <w:lvlJc w:val="left"/>
      <w:pPr>
        <w:ind w:left="1037" w:hanging="360"/>
      </w:pPr>
      <w:rPr>
        <w:rFonts w:ascii="Symbol" w:hAnsi="Symbol" w:hint="default"/>
      </w:rPr>
    </w:lvl>
    <w:lvl w:ilvl="1" w:tplc="04190003">
      <w:start w:val="1"/>
      <w:numFmt w:val="bullet"/>
      <w:lvlText w:val="o"/>
      <w:lvlJc w:val="left"/>
      <w:pPr>
        <w:ind w:left="1757" w:hanging="360"/>
      </w:pPr>
      <w:rPr>
        <w:rFonts w:ascii="Courier New" w:hAnsi="Courier New" w:cs="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cs="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cs="Courier New" w:hint="default"/>
      </w:rPr>
    </w:lvl>
    <w:lvl w:ilvl="8" w:tplc="04190005">
      <w:start w:val="1"/>
      <w:numFmt w:val="bullet"/>
      <w:lvlText w:val=""/>
      <w:lvlJc w:val="left"/>
      <w:pPr>
        <w:ind w:left="6797" w:hanging="360"/>
      </w:pPr>
      <w:rPr>
        <w:rFonts w:ascii="Wingdings" w:hAnsi="Wingdings" w:hint="default"/>
      </w:rPr>
    </w:lvl>
  </w:abstractNum>
  <w:abstractNum w:abstractNumId="39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D3105D9"/>
    <w:multiLevelType w:val="hybridMultilevel"/>
    <w:tmpl w:val="AB22D2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8">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03">
    <w:nsid w:val="7F820376"/>
    <w:multiLevelType w:val="hybridMultilevel"/>
    <w:tmpl w:val="B914B9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4">
    <w:nsid w:val="7FE42857"/>
    <w:multiLevelType w:val="hybridMultilevel"/>
    <w:tmpl w:val="525631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5">
    <w:nsid w:val="7FE712A1"/>
    <w:multiLevelType w:val="multilevel"/>
    <w:tmpl w:val="C878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9"/>
  </w:num>
  <w:num w:numId="2">
    <w:abstractNumId w:val="286"/>
  </w:num>
  <w:num w:numId="3">
    <w:abstractNumId w:val="213"/>
  </w:num>
  <w:num w:numId="4">
    <w:abstractNumId w:val="316"/>
  </w:num>
  <w:num w:numId="5">
    <w:abstractNumId w:val="148"/>
  </w:num>
  <w:num w:numId="6">
    <w:abstractNumId w:val="324"/>
  </w:num>
  <w:num w:numId="7">
    <w:abstractNumId w:val="340"/>
  </w:num>
  <w:num w:numId="8">
    <w:abstractNumId w:val="114"/>
  </w:num>
  <w:num w:numId="9">
    <w:abstractNumId w:val="189"/>
  </w:num>
  <w:num w:numId="10">
    <w:abstractNumId w:val="71"/>
  </w:num>
  <w:num w:numId="11">
    <w:abstractNumId w:val="300"/>
  </w:num>
  <w:num w:numId="12">
    <w:abstractNumId w:val="377"/>
  </w:num>
  <w:num w:numId="13">
    <w:abstractNumId w:val="267"/>
  </w:num>
  <w:num w:numId="14">
    <w:abstractNumId w:val="325"/>
  </w:num>
  <w:num w:numId="15">
    <w:abstractNumId w:val="80"/>
  </w:num>
  <w:num w:numId="16">
    <w:abstractNumId w:val="261"/>
  </w:num>
  <w:num w:numId="17">
    <w:abstractNumId w:val="233"/>
  </w:num>
  <w:num w:numId="18">
    <w:abstractNumId w:val="160"/>
  </w:num>
  <w:num w:numId="19">
    <w:abstractNumId w:val="18"/>
  </w:num>
  <w:num w:numId="20">
    <w:abstractNumId w:val="302"/>
  </w:num>
  <w:num w:numId="21">
    <w:abstractNumId w:val="253"/>
  </w:num>
  <w:num w:numId="22">
    <w:abstractNumId w:val="226"/>
  </w:num>
  <w:num w:numId="23">
    <w:abstractNumId w:val="112"/>
  </w:num>
  <w:num w:numId="24">
    <w:abstractNumId w:val="173"/>
  </w:num>
  <w:num w:numId="25">
    <w:abstractNumId w:val="361"/>
  </w:num>
  <w:num w:numId="26">
    <w:abstractNumId w:val="384"/>
  </w:num>
  <w:num w:numId="27">
    <w:abstractNumId w:val="36"/>
  </w:num>
  <w:num w:numId="28">
    <w:abstractNumId w:val="26"/>
  </w:num>
  <w:num w:numId="29">
    <w:abstractNumId w:val="383"/>
  </w:num>
  <w:num w:numId="30">
    <w:abstractNumId w:val="333"/>
  </w:num>
  <w:num w:numId="31">
    <w:abstractNumId w:val="357"/>
  </w:num>
  <w:num w:numId="32">
    <w:abstractNumId w:val="119"/>
  </w:num>
  <w:num w:numId="33">
    <w:abstractNumId w:val="260"/>
  </w:num>
  <w:num w:numId="34">
    <w:abstractNumId w:val="12"/>
  </w:num>
  <w:num w:numId="35">
    <w:abstractNumId w:val="31"/>
  </w:num>
  <w:num w:numId="36">
    <w:abstractNumId w:val="23"/>
  </w:num>
  <w:num w:numId="37">
    <w:abstractNumId w:val="291"/>
  </w:num>
  <w:num w:numId="38">
    <w:abstractNumId w:val="237"/>
  </w:num>
  <w:num w:numId="39">
    <w:abstractNumId w:val="269"/>
  </w:num>
  <w:num w:numId="40">
    <w:abstractNumId w:val="92"/>
  </w:num>
  <w:num w:numId="41">
    <w:abstractNumId w:val="182"/>
  </w:num>
  <w:num w:numId="42">
    <w:abstractNumId w:val="152"/>
  </w:num>
  <w:num w:numId="43">
    <w:abstractNumId w:val="210"/>
  </w:num>
  <w:num w:numId="44">
    <w:abstractNumId w:val="113"/>
  </w:num>
  <w:num w:numId="45">
    <w:abstractNumId w:val="257"/>
  </w:num>
  <w:num w:numId="46">
    <w:abstractNumId w:val="64"/>
  </w:num>
  <w:num w:numId="47">
    <w:abstractNumId w:val="298"/>
  </w:num>
  <w:num w:numId="48">
    <w:abstractNumId w:val="73"/>
  </w:num>
  <w:num w:numId="49">
    <w:abstractNumId w:val="216"/>
  </w:num>
  <w:num w:numId="50">
    <w:abstractNumId w:val="303"/>
  </w:num>
  <w:num w:numId="51">
    <w:abstractNumId w:val="32"/>
  </w:num>
  <w:num w:numId="52">
    <w:abstractNumId w:val="111"/>
  </w:num>
  <w:num w:numId="53">
    <w:abstractNumId w:val="239"/>
  </w:num>
  <w:num w:numId="54">
    <w:abstractNumId w:val="351"/>
  </w:num>
  <w:num w:numId="55">
    <w:abstractNumId w:val="266"/>
  </w:num>
  <w:num w:numId="56">
    <w:abstractNumId w:val="144"/>
  </w:num>
  <w:num w:numId="57">
    <w:abstractNumId w:val="279"/>
  </w:num>
  <w:num w:numId="58">
    <w:abstractNumId w:val="220"/>
  </w:num>
  <w:num w:numId="59">
    <w:abstractNumId w:val="256"/>
  </w:num>
  <w:num w:numId="60">
    <w:abstractNumId w:val="326"/>
  </w:num>
  <w:num w:numId="61">
    <w:abstractNumId w:val="385"/>
  </w:num>
  <w:num w:numId="62">
    <w:abstractNumId w:val="347"/>
  </w:num>
  <w:num w:numId="63">
    <w:abstractNumId w:val="93"/>
  </w:num>
  <w:num w:numId="64">
    <w:abstractNumId w:val="106"/>
  </w:num>
  <w:num w:numId="65">
    <w:abstractNumId w:val="344"/>
  </w:num>
  <w:num w:numId="66">
    <w:abstractNumId w:val="367"/>
  </w:num>
  <w:num w:numId="67">
    <w:abstractNumId w:val="128"/>
  </w:num>
  <w:num w:numId="68">
    <w:abstractNumId w:val="272"/>
  </w:num>
  <w:num w:numId="69">
    <w:abstractNumId w:val="248"/>
  </w:num>
  <w:num w:numId="70">
    <w:abstractNumId w:val="387"/>
  </w:num>
  <w:num w:numId="71">
    <w:abstractNumId w:val="215"/>
  </w:num>
  <w:num w:numId="72">
    <w:abstractNumId w:val="314"/>
  </w:num>
  <w:num w:numId="73">
    <w:abstractNumId w:val="42"/>
  </w:num>
  <w:num w:numId="74">
    <w:abstractNumId w:val="105"/>
  </w:num>
  <w:num w:numId="75">
    <w:abstractNumId w:val="295"/>
  </w:num>
  <w:num w:numId="76">
    <w:abstractNumId w:val="217"/>
  </w:num>
  <w:num w:numId="77">
    <w:abstractNumId w:val="79"/>
  </w:num>
  <w:num w:numId="78">
    <w:abstractNumId w:val="250"/>
  </w:num>
  <w:num w:numId="79">
    <w:abstractNumId w:val="247"/>
  </w:num>
  <w:num w:numId="80">
    <w:abstractNumId w:val="276"/>
  </w:num>
  <w:num w:numId="81">
    <w:abstractNumId w:val="151"/>
  </w:num>
  <w:num w:numId="82">
    <w:abstractNumId w:val="5"/>
  </w:num>
  <w:num w:numId="83">
    <w:abstractNumId w:val="183"/>
  </w:num>
  <w:num w:numId="84">
    <w:abstractNumId w:val="28"/>
  </w:num>
  <w:num w:numId="85">
    <w:abstractNumId w:val="221"/>
  </w:num>
  <w:num w:numId="86">
    <w:abstractNumId w:val="85"/>
  </w:num>
  <w:num w:numId="87">
    <w:abstractNumId w:val="159"/>
  </w:num>
  <w:num w:numId="88">
    <w:abstractNumId w:val="315"/>
  </w:num>
  <w:num w:numId="89">
    <w:abstractNumId w:val="342"/>
  </w:num>
  <w:num w:numId="90">
    <w:abstractNumId w:val="107"/>
  </w:num>
  <w:num w:numId="91">
    <w:abstractNumId w:val="154"/>
  </w:num>
  <w:num w:numId="92">
    <w:abstractNumId w:val="87"/>
  </w:num>
  <w:num w:numId="93">
    <w:abstractNumId w:val="14"/>
  </w:num>
  <w:num w:numId="94">
    <w:abstractNumId w:val="331"/>
  </w:num>
  <w:num w:numId="95">
    <w:abstractNumId w:val="172"/>
  </w:num>
  <w:num w:numId="96">
    <w:abstractNumId w:val="292"/>
  </w:num>
  <w:num w:numId="97">
    <w:abstractNumId w:val="343"/>
  </w:num>
  <w:num w:numId="98">
    <w:abstractNumId w:val="116"/>
  </w:num>
  <w:num w:numId="99">
    <w:abstractNumId w:val="104"/>
  </w:num>
  <w:num w:numId="100">
    <w:abstractNumId w:val="68"/>
  </w:num>
  <w:num w:numId="101">
    <w:abstractNumId w:val="86"/>
  </w:num>
  <w:num w:numId="102">
    <w:abstractNumId w:val="204"/>
  </w:num>
  <w:num w:numId="103">
    <w:abstractNumId w:val="288"/>
  </w:num>
  <w:num w:numId="104">
    <w:abstractNumId w:val="95"/>
  </w:num>
  <w:num w:numId="105">
    <w:abstractNumId w:val="193"/>
  </w:num>
  <w:num w:numId="106">
    <w:abstractNumId w:val="227"/>
  </w:num>
  <w:num w:numId="107">
    <w:abstractNumId w:val="82"/>
  </w:num>
  <w:num w:numId="108">
    <w:abstractNumId w:val="22"/>
  </w:num>
  <w:num w:numId="109">
    <w:abstractNumId w:val="52"/>
  </w:num>
  <w:num w:numId="110">
    <w:abstractNumId w:val="223"/>
  </w:num>
  <w:num w:numId="111">
    <w:abstractNumId w:val="153"/>
  </w:num>
  <w:num w:numId="112">
    <w:abstractNumId w:val="360"/>
  </w:num>
  <w:num w:numId="113">
    <w:abstractNumId w:val="47"/>
  </w:num>
  <w:num w:numId="114">
    <w:abstractNumId w:val="143"/>
  </w:num>
  <w:num w:numId="115">
    <w:abstractNumId w:val="84"/>
  </w:num>
  <w:num w:numId="116">
    <w:abstractNumId w:val="310"/>
  </w:num>
  <w:num w:numId="117">
    <w:abstractNumId w:val="222"/>
  </w:num>
  <w:num w:numId="118">
    <w:abstractNumId w:val="63"/>
  </w:num>
  <w:num w:numId="119">
    <w:abstractNumId w:val="296"/>
  </w:num>
  <w:num w:numId="120">
    <w:abstractNumId w:val="308"/>
  </w:num>
  <w:num w:numId="121">
    <w:abstractNumId w:val="363"/>
  </w:num>
  <w:num w:numId="122">
    <w:abstractNumId w:val="311"/>
  </w:num>
  <w:num w:numId="123">
    <w:abstractNumId w:val="370"/>
  </w:num>
  <w:num w:numId="124">
    <w:abstractNumId w:val="398"/>
  </w:num>
  <w:num w:numId="125">
    <w:abstractNumId w:val="138"/>
  </w:num>
  <w:num w:numId="126">
    <w:abstractNumId w:val="309"/>
  </w:num>
  <w:num w:numId="127">
    <w:abstractNumId w:val="284"/>
  </w:num>
  <w:num w:numId="128">
    <w:abstractNumId w:val="371"/>
  </w:num>
  <w:num w:numId="129">
    <w:abstractNumId w:val="251"/>
  </w:num>
  <w:num w:numId="130">
    <w:abstractNumId w:val="180"/>
  </w:num>
  <w:num w:numId="131">
    <w:abstractNumId w:val="373"/>
  </w:num>
  <w:num w:numId="132">
    <w:abstractNumId w:val="97"/>
  </w:num>
  <w:num w:numId="133">
    <w:abstractNumId w:val="101"/>
  </w:num>
  <w:num w:numId="134">
    <w:abstractNumId w:val="72"/>
  </w:num>
  <w:num w:numId="135">
    <w:abstractNumId w:val="125"/>
  </w:num>
  <w:num w:numId="136">
    <w:abstractNumId w:val="378"/>
  </w:num>
  <w:num w:numId="137">
    <w:abstractNumId w:val="334"/>
  </w:num>
  <w:num w:numId="138">
    <w:abstractNumId w:val="392"/>
  </w:num>
  <w:num w:numId="139">
    <w:abstractNumId w:val="50"/>
  </w:num>
  <w:num w:numId="140">
    <w:abstractNumId w:val="366"/>
  </w:num>
  <w:num w:numId="141">
    <w:abstractNumId w:val="228"/>
  </w:num>
  <w:num w:numId="142">
    <w:abstractNumId w:val="352"/>
  </w:num>
  <w:num w:numId="143">
    <w:abstractNumId w:val="281"/>
  </w:num>
  <w:num w:numId="144">
    <w:abstractNumId w:val="176"/>
  </w:num>
  <w:num w:numId="145">
    <w:abstractNumId w:val="196"/>
  </w:num>
  <w:num w:numId="146">
    <w:abstractNumId w:val="212"/>
  </w:num>
  <w:num w:numId="147">
    <w:abstractNumId w:val="306"/>
  </w:num>
  <w:num w:numId="148">
    <w:abstractNumId w:val="126"/>
  </w:num>
  <w:num w:numId="149">
    <w:abstractNumId w:val="277"/>
  </w:num>
  <w:num w:numId="150">
    <w:abstractNumId w:val="17"/>
  </w:num>
  <w:num w:numId="151">
    <w:abstractNumId w:val="238"/>
  </w:num>
  <w:num w:numId="152">
    <w:abstractNumId w:val="358"/>
  </w:num>
  <w:num w:numId="153">
    <w:abstractNumId w:val="135"/>
  </w:num>
  <w:num w:numId="154">
    <w:abstractNumId w:val="290"/>
  </w:num>
  <w:num w:numId="155">
    <w:abstractNumId w:val="141"/>
  </w:num>
  <w:num w:numId="156">
    <w:abstractNumId w:val="211"/>
  </w:num>
  <w:num w:numId="157">
    <w:abstractNumId w:val="131"/>
  </w:num>
  <w:num w:numId="158">
    <w:abstractNumId w:val="177"/>
  </w:num>
  <w:num w:numId="159">
    <w:abstractNumId w:val="275"/>
  </w:num>
  <w:num w:numId="160">
    <w:abstractNumId w:val="35"/>
  </w:num>
  <w:num w:numId="161">
    <w:abstractNumId w:val="307"/>
  </w:num>
  <w:num w:numId="162">
    <w:abstractNumId w:val="147"/>
  </w:num>
  <w:num w:numId="163">
    <w:abstractNumId w:val="132"/>
  </w:num>
  <w:num w:numId="164">
    <w:abstractNumId w:val="242"/>
  </w:num>
  <w:num w:numId="165">
    <w:abstractNumId w:val="375"/>
  </w:num>
  <w:num w:numId="166">
    <w:abstractNumId w:val="230"/>
  </w:num>
  <w:num w:numId="167">
    <w:abstractNumId w:val="21"/>
  </w:num>
  <w:num w:numId="168">
    <w:abstractNumId w:val="96"/>
  </w:num>
  <w:num w:numId="169">
    <w:abstractNumId w:val="41"/>
  </w:num>
  <w:num w:numId="170">
    <w:abstractNumId w:val="61"/>
  </w:num>
  <w:num w:numId="171">
    <w:abstractNumId w:val="130"/>
  </w:num>
  <w:num w:numId="172">
    <w:abstractNumId w:val="181"/>
  </w:num>
  <w:num w:numId="173">
    <w:abstractNumId w:val="214"/>
  </w:num>
  <w:num w:numId="174">
    <w:abstractNumId w:val="161"/>
  </w:num>
  <w:num w:numId="175">
    <w:abstractNumId w:val="33"/>
  </w:num>
  <w:num w:numId="176">
    <w:abstractNumId w:val="65"/>
  </w:num>
  <w:num w:numId="177">
    <w:abstractNumId w:val="167"/>
  </w:num>
  <w:num w:numId="178">
    <w:abstractNumId w:val="74"/>
  </w:num>
  <w:num w:numId="179">
    <w:abstractNumId w:val="263"/>
  </w:num>
  <w:num w:numId="180">
    <w:abstractNumId w:val="271"/>
  </w:num>
  <w:num w:numId="181">
    <w:abstractNumId w:val="190"/>
  </w:num>
  <w:num w:numId="182">
    <w:abstractNumId w:val="69"/>
  </w:num>
  <w:num w:numId="183">
    <w:abstractNumId w:val="133"/>
  </w:num>
  <w:num w:numId="184">
    <w:abstractNumId w:val="329"/>
  </w:num>
  <w:num w:numId="185">
    <w:abstractNumId w:val="240"/>
  </w:num>
  <w:num w:numId="186">
    <w:abstractNumId w:val="134"/>
  </w:num>
  <w:num w:numId="187">
    <w:abstractNumId w:val="185"/>
  </w:num>
  <w:num w:numId="188">
    <w:abstractNumId w:val="355"/>
  </w:num>
  <w:num w:numId="189">
    <w:abstractNumId w:val="322"/>
  </w:num>
  <w:num w:numId="190">
    <w:abstractNumId w:val="25"/>
  </w:num>
  <w:num w:numId="191">
    <w:abstractNumId w:val="201"/>
  </w:num>
  <w:num w:numId="192">
    <w:abstractNumId w:val="179"/>
  </w:num>
  <w:num w:numId="193">
    <w:abstractNumId w:val="19"/>
  </w:num>
  <w:num w:numId="194">
    <w:abstractNumId w:val="390"/>
  </w:num>
  <w:num w:numId="195">
    <w:abstractNumId w:val="364"/>
  </w:num>
  <w:num w:numId="196">
    <w:abstractNumId w:val="359"/>
  </w:num>
  <w:num w:numId="197">
    <w:abstractNumId w:val="262"/>
  </w:num>
  <w:num w:numId="198">
    <w:abstractNumId w:val="29"/>
  </w:num>
  <w:num w:numId="199">
    <w:abstractNumId w:val="349"/>
  </w:num>
  <w:num w:numId="200">
    <w:abstractNumId w:val="332"/>
  </w:num>
  <w:num w:numId="201">
    <w:abstractNumId w:val="388"/>
  </w:num>
  <w:num w:numId="202">
    <w:abstractNumId w:val="67"/>
  </w:num>
  <w:num w:numId="203">
    <w:abstractNumId w:val="245"/>
  </w:num>
  <w:num w:numId="204">
    <w:abstractNumId w:val="166"/>
  </w:num>
  <w:num w:numId="205">
    <w:abstractNumId w:val="372"/>
  </w:num>
  <w:num w:numId="206">
    <w:abstractNumId w:val="163"/>
  </w:num>
  <w:num w:numId="207">
    <w:abstractNumId w:val="394"/>
  </w:num>
  <w:num w:numId="208">
    <w:abstractNumId w:val="40"/>
  </w:num>
  <w:num w:numId="209">
    <w:abstractNumId w:val="319"/>
  </w:num>
  <w:num w:numId="210">
    <w:abstractNumId w:val="386"/>
  </w:num>
  <w:num w:numId="211">
    <w:abstractNumId w:val="268"/>
  </w:num>
  <w:num w:numId="212">
    <w:abstractNumId w:val="289"/>
  </w:num>
  <w:num w:numId="213">
    <w:abstractNumId w:val="124"/>
  </w:num>
  <w:num w:numId="214">
    <w:abstractNumId w:val="207"/>
  </w:num>
  <w:num w:numId="215">
    <w:abstractNumId w:val="369"/>
  </w:num>
  <w:num w:numId="216">
    <w:abstractNumId w:val="168"/>
  </w:num>
  <w:num w:numId="217">
    <w:abstractNumId w:val="58"/>
  </w:num>
  <w:num w:numId="218">
    <w:abstractNumId w:val="75"/>
  </w:num>
  <w:num w:numId="219">
    <w:abstractNumId w:val="339"/>
  </w:num>
  <w:num w:numId="220">
    <w:abstractNumId w:val="108"/>
  </w:num>
  <w:num w:numId="221">
    <w:abstractNumId w:val="99"/>
  </w:num>
  <w:num w:numId="222">
    <w:abstractNumId w:val="335"/>
  </w:num>
  <w:num w:numId="223">
    <w:abstractNumId w:val="198"/>
  </w:num>
  <w:num w:numId="224">
    <w:abstractNumId w:val="254"/>
  </w:num>
  <w:num w:numId="225">
    <w:abstractNumId w:val="34"/>
  </w:num>
  <w:num w:numId="226">
    <w:abstractNumId w:val="3"/>
  </w:num>
  <w:num w:numId="227">
    <w:abstractNumId w:val="395"/>
  </w:num>
  <w:num w:numId="228">
    <w:abstractNumId w:val="11"/>
  </w:num>
  <w:num w:numId="229">
    <w:abstractNumId w:val="70"/>
  </w:num>
  <w:num w:numId="230">
    <w:abstractNumId w:val="54"/>
  </w:num>
  <w:num w:numId="231">
    <w:abstractNumId w:val="146"/>
  </w:num>
  <w:num w:numId="232">
    <w:abstractNumId w:val="265"/>
  </w:num>
  <w:num w:numId="233">
    <w:abstractNumId w:val="46"/>
  </w:num>
  <w:num w:numId="234">
    <w:abstractNumId w:val="4"/>
  </w:num>
  <w:num w:numId="235">
    <w:abstractNumId w:val="354"/>
  </w:num>
  <w:num w:numId="236">
    <w:abstractNumId w:val="270"/>
  </w:num>
  <w:num w:numId="237">
    <w:abstractNumId w:val="313"/>
  </w:num>
  <w:num w:numId="238">
    <w:abstractNumId w:val="338"/>
  </w:num>
  <w:num w:numId="239">
    <w:abstractNumId w:val="184"/>
  </w:num>
  <w:num w:numId="240">
    <w:abstractNumId w:val="27"/>
  </w:num>
  <w:num w:numId="241">
    <w:abstractNumId w:val="282"/>
  </w:num>
  <w:num w:numId="242">
    <w:abstractNumId w:val="30"/>
  </w:num>
  <w:num w:numId="243">
    <w:abstractNumId w:val="77"/>
  </w:num>
  <w:num w:numId="244">
    <w:abstractNumId w:val="323"/>
  </w:num>
  <w:num w:numId="245">
    <w:abstractNumId w:val="38"/>
  </w:num>
  <w:num w:numId="246">
    <w:abstractNumId w:val="249"/>
  </w:num>
  <w:num w:numId="247">
    <w:abstractNumId w:val="406"/>
  </w:num>
  <w:num w:numId="248">
    <w:abstractNumId w:val="44"/>
  </w:num>
  <w:num w:numId="249">
    <w:abstractNumId w:val="231"/>
  </w:num>
  <w:num w:numId="250">
    <w:abstractNumId w:val="53"/>
  </w:num>
  <w:num w:numId="251">
    <w:abstractNumId w:val="396"/>
  </w:num>
  <w:num w:numId="252">
    <w:abstractNumId w:val="264"/>
  </w:num>
  <w:num w:numId="253">
    <w:abstractNumId w:val="81"/>
  </w:num>
  <w:num w:numId="254">
    <w:abstractNumId w:val="49"/>
  </w:num>
  <w:num w:numId="255">
    <w:abstractNumId w:val="380"/>
  </w:num>
  <w:num w:numId="256">
    <w:abstractNumId w:val="255"/>
  </w:num>
  <w:num w:numId="257">
    <w:abstractNumId w:val="330"/>
  </w:num>
  <w:num w:numId="258">
    <w:abstractNumId w:val="150"/>
  </w:num>
  <w:num w:numId="259">
    <w:abstractNumId w:val="117"/>
  </w:num>
  <w:num w:numId="260">
    <w:abstractNumId w:val="6"/>
  </w:num>
  <w:num w:numId="261">
    <w:abstractNumId w:val="206"/>
  </w:num>
  <w:num w:numId="262">
    <w:abstractNumId w:val="229"/>
  </w:num>
  <w:num w:numId="263">
    <w:abstractNumId w:val="48"/>
  </w:num>
  <w:num w:numId="264">
    <w:abstractNumId w:val="278"/>
  </w:num>
  <w:num w:numId="265">
    <w:abstractNumId w:val="208"/>
  </w:num>
  <w:num w:numId="266">
    <w:abstractNumId w:val="164"/>
  </w:num>
  <w:num w:numId="267">
    <w:abstractNumId w:val="273"/>
  </w:num>
  <w:num w:numId="268">
    <w:abstractNumId w:val="37"/>
  </w:num>
  <w:num w:numId="269">
    <w:abstractNumId w:val="171"/>
  </w:num>
  <w:num w:numId="270">
    <w:abstractNumId w:val="274"/>
  </w:num>
  <w:num w:numId="271">
    <w:abstractNumId w:val="16"/>
  </w:num>
  <w:num w:numId="272">
    <w:abstractNumId w:val="120"/>
  </w:num>
  <w:num w:numId="273">
    <w:abstractNumId w:val="157"/>
  </w:num>
  <w:num w:numId="274">
    <w:abstractNumId w:val="165"/>
  </w:num>
  <w:num w:numId="275">
    <w:abstractNumId w:val="178"/>
  </w:num>
  <w:num w:numId="276">
    <w:abstractNumId w:val="98"/>
  </w:num>
  <w:num w:numId="277">
    <w:abstractNumId w:val="102"/>
  </w:num>
  <w:num w:numId="278">
    <w:abstractNumId w:val="346"/>
  </w:num>
  <w:num w:numId="279">
    <w:abstractNumId w:val="218"/>
  </w:num>
  <w:num w:numId="280">
    <w:abstractNumId w:val="318"/>
  </w:num>
  <w:num w:numId="281">
    <w:abstractNumId w:val="191"/>
  </w:num>
  <w:num w:numId="282">
    <w:abstractNumId w:val="199"/>
  </w:num>
  <w:num w:numId="283">
    <w:abstractNumId w:val="140"/>
  </w:num>
  <w:num w:numId="284">
    <w:abstractNumId w:val="391"/>
  </w:num>
  <w:num w:numId="285">
    <w:abstractNumId w:val="57"/>
  </w:num>
  <w:num w:numId="286">
    <w:abstractNumId w:val="123"/>
  </w:num>
  <w:num w:numId="287">
    <w:abstractNumId w:val="341"/>
  </w:num>
  <w:num w:numId="288">
    <w:abstractNumId w:val="234"/>
  </w:num>
  <w:num w:numId="289">
    <w:abstractNumId w:val="399"/>
  </w:num>
  <w:num w:numId="290">
    <w:abstractNumId w:val="374"/>
  </w:num>
  <w:num w:numId="291">
    <w:abstractNumId w:val="301"/>
  </w:num>
  <w:num w:numId="292">
    <w:abstractNumId w:val="109"/>
  </w:num>
  <w:num w:numId="293">
    <w:abstractNumId w:val="400"/>
  </w:num>
  <w:num w:numId="294">
    <w:abstractNumId w:val="258"/>
  </w:num>
  <w:num w:numId="295">
    <w:abstractNumId w:val="401"/>
  </w:num>
  <w:num w:numId="296">
    <w:abstractNumId w:val="280"/>
  </w:num>
  <w:num w:numId="297">
    <w:abstractNumId w:val="376"/>
  </w:num>
  <w:num w:numId="298">
    <w:abstractNumId w:val="8"/>
  </w:num>
  <w:num w:numId="299">
    <w:abstractNumId w:val="56"/>
  </w:num>
  <w:num w:numId="300">
    <w:abstractNumId w:val="232"/>
  </w:num>
  <w:num w:numId="301">
    <w:abstractNumId w:val="304"/>
  </w:num>
  <w:num w:numId="302">
    <w:abstractNumId w:val="187"/>
  </w:num>
  <w:num w:numId="303">
    <w:abstractNumId w:val="202"/>
  </w:num>
  <w:num w:numId="304">
    <w:abstractNumId w:val="194"/>
  </w:num>
  <w:num w:numId="305">
    <w:abstractNumId w:val="39"/>
  </w:num>
  <w:num w:numId="306">
    <w:abstractNumId w:val="89"/>
  </w:num>
  <w:num w:numId="307">
    <w:abstractNumId w:val="345"/>
  </w:num>
  <w:num w:numId="308">
    <w:abstractNumId w:val="320"/>
  </w:num>
  <w:num w:numId="309">
    <w:abstractNumId w:val="294"/>
  </w:num>
  <w:num w:numId="310">
    <w:abstractNumId w:val="246"/>
  </w:num>
  <w:num w:numId="311">
    <w:abstractNumId w:val="203"/>
  </w:num>
  <w:num w:numId="312">
    <w:abstractNumId w:val="155"/>
  </w:num>
  <w:num w:numId="313">
    <w:abstractNumId w:val="162"/>
  </w:num>
  <w:num w:numId="314">
    <w:abstractNumId w:val="327"/>
  </w:num>
  <w:num w:numId="315">
    <w:abstractNumId w:val="175"/>
  </w:num>
  <w:num w:numId="316">
    <w:abstractNumId w:val="299"/>
  </w:num>
  <w:num w:numId="317">
    <w:abstractNumId w:val="158"/>
  </w:num>
  <w:num w:numId="318">
    <w:abstractNumId w:val="235"/>
  </w:num>
  <w:num w:numId="319">
    <w:abstractNumId w:val="317"/>
  </w:num>
  <w:num w:numId="320">
    <w:abstractNumId w:val="328"/>
  </w:num>
  <w:num w:numId="321">
    <w:abstractNumId w:val="169"/>
  </w:num>
  <w:num w:numId="322">
    <w:abstractNumId w:val="393"/>
  </w:num>
  <w:num w:numId="323">
    <w:abstractNumId w:val="195"/>
  </w:num>
  <w:num w:numId="324">
    <w:abstractNumId w:val="62"/>
  </w:num>
  <w:num w:numId="325">
    <w:abstractNumId w:val="382"/>
  </w:num>
  <w:num w:numId="326">
    <w:abstractNumId w:val="197"/>
  </w:num>
  <w:num w:numId="327">
    <w:abstractNumId w:val="205"/>
  </w:num>
  <w:num w:numId="328">
    <w:abstractNumId w:val="139"/>
  </w:num>
  <w:num w:numId="329">
    <w:abstractNumId w:val="244"/>
  </w:num>
  <w:num w:numId="330">
    <w:abstractNumId w:val="200"/>
  </w:num>
  <w:num w:numId="331">
    <w:abstractNumId w:val="381"/>
  </w:num>
  <w:num w:numId="332">
    <w:abstractNumId w:val="285"/>
  </w:num>
  <w:num w:numId="333">
    <w:abstractNumId w:val="136"/>
  </w:num>
  <w:num w:numId="334">
    <w:abstractNumId w:val="78"/>
  </w:num>
  <w:num w:numId="335">
    <w:abstractNumId w:val="353"/>
  </w:num>
  <w:num w:numId="336">
    <w:abstractNumId w:val="13"/>
  </w:num>
  <w:num w:numId="337">
    <w:abstractNumId w:val="350"/>
  </w:num>
  <w:num w:numId="338">
    <w:abstractNumId w:val="83"/>
  </w:num>
  <w:num w:numId="339">
    <w:abstractNumId w:val="20"/>
  </w:num>
  <w:num w:numId="340">
    <w:abstractNumId w:val="219"/>
  </w:num>
  <w:num w:numId="341">
    <w:abstractNumId w:val="100"/>
  </w:num>
  <w:num w:numId="342">
    <w:abstractNumId w:val="336"/>
  </w:num>
  <w:num w:numId="343">
    <w:abstractNumId w:val="321"/>
  </w:num>
  <w:num w:numId="344">
    <w:abstractNumId w:val="259"/>
  </w:num>
  <w:num w:numId="345">
    <w:abstractNumId w:val="103"/>
  </w:num>
  <w:num w:numId="346">
    <w:abstractNumId w:val="66"/>
  </w:num>
  <w:num w:numId="347">
    <w:abstractNumId w:val="59"/>
  </w:num>
  <w:num w:numId="348">
    <w:abstractNumId w:val="297"/>
  </w:num>
  <w:num w:numId="349">
    <w:abstractNumId w:val="305"/>
  </w:num>
  <w:num w:numId="350">
    <w:abstractNumId w:val="110"/>
  </w:num>
  <w:num w:numId="351">
    <w:abstractNumId w:val="174"/>
  </w:num>
  <w:num w:numId="352">
    <w:abstractNumId w:val="45"/>
  </w:num>
  <w:num w:numId="353">
    <w:abstractNumId w:val="368"/>
  </w:num>
  <w:num w:numId="354">
    <w:abstractNumId w:val="88"/>
  </w:num>
  <w:num w:numId="355">
    <w:abstractNumId w:val="356"/>
  </w:num>
  <w:num w:numId="356">
    <w:abstractNumId w:val="243"/>
  </w:num>
  <w:num w:numId="357">
    <w:abstractNumId w:val="60"/>
  </w:num>
  <w:num w:numId="358">
    <w:abstractNumId w:val="348"/>
  </w:num>
  <w:num w:numId="359">
    <w:abstractNumId w:val="118"/>
  </w:num>
  <w:num w:numId="360">
    <w:abstractNumId w:val="403"/>
  </w:num>
  <w:num w:numId="361">
    <w:abstractNumId w:val="389"/>
  </w:num>
  <w:num w:numId="362">
    <w:abstractNumId w:val="9"/>
  </w:num>
  <w:num w:numId="363">
    <w:abstractNumId w:val="404"/>
  </w:num>
  <w:num w:numId="364">
    <w:abstractNumId w:val="145"/>
  </w:num>
  <w:num w:numId="365">
    <w:abstractNumId w:val="312"/>
  </w:num>
  <w:num w:numId="366">
    <w:abstractNumId w:val="51"/>
  </w:num>
  <w:num w:numId="367">
    <w:abstractNumId w:val="402"/>
  </w:num>
  <w:num w:numId="368">
    <w:abstractNumId w:val="224"/>
  </w:num>
  <w:num w:numId="369">
    <w:abstractNumId w:val="90"/>
  </w:num>
  <w:num w:numId="370">
    <w:abstractNumId w:val="241"/>
  </w:num>
  <w:num w:numId="371">
    <w:abstractNumId w:val="379"/>
  </w:num>
  <w:num w:numId="372">
    <w:abstractNumId w:val="121"/>
  </w:num>
  <w:num w:numId="373">
    <w:abstractNumId w:val="122"/>
  </w:num>
  <w:num w:numId="374">
    <w:abstractNumId w:val="293"/>
  </w:num>
  <w:num w:numId="375">
    <w:abstractNumId w:val="365"/>
  </w:num>
  <w:num w:numId="376">
    <w:abstractNumId w:val="149"/>
  </w:num>
  <w:num w:numId="377">
    <w:abstractNumId w:val="137"/>
  </w:num>
  <w:num w:numId="378">
    <w:abstractNumId w:val="236"/>
  </w:num>
  <w:num w:numId="379">
    <w:abstractNumId w:val="94"/>
  </w:num>
  <w:num w:numId="380">
    <w:abstractNumId w:val="115"/>
  </w:num>
  <w:num w:numId="381">
    <w:abstractNumId w:val="76"/>
  </w:num>
  <w:num w:numId="382">
    <w:abstractNumId w:val="127"/>
  </w:num>
  <w:num w:numId="383">
    <w:abstractNumId w:val="156"/>
  </w:num>
  <w:num w:numId="384">
    <w:abstractNumId w:val="10"/>
  </w:num>
  <w:num w:numId="385">
    <w:abstractNumId w:val="287"/>
  </w:num>
  <w:num w:numId="386">
    <w:abstractNumId w:val="55"/>
  </w:num>
  <w:num w:numId="387">
    <w:abstractNumId w:val="186"/>
  </w:num>
  <w:num w:numId="388">
    <w:abstractNumId w:val="405"/>
  </w:num>
  <w:num w:numId="389">
    <w:abstractNumId w:val="142"/>
  </w:num>
  <w:num w:numId="390">
    <w:abstractNumId w:val="192"/>
  </w:num>
  <w:num w:numId="391">
    <w:abstractNumId w:val="7"/>
  </w:num>
  <w:num w:numId="392">
    <w:abstractNumId w:val="337"/>
  </w:num>
  <w:num w:numId="393">
    <w:abstractNumId w:val="2"/>
  </w:num>
  <w:num w:numId="394">
    <w:abstractNumId w:val="397"/>
  </w:num>
  <w:num w:numId="395">
    <w:abstractNumId w:val="24"/>
  </w:num>
  <w:num w:numId="396">
    <w:abstractNumId w:val="252"/>
  </w:num>
  <w:num w:numId="397">
    <w:abstractNumId w:val="170"/>
  </w:num>
  <w:num w:numId="398">
    <w:abstractNumId w:val="362"/>
  </w:num>
  <w:num w:numId="399">
    <w:abstractNumId w:val="225"/>
  </w:num>
  <w:num w:numId="400">
    <w:abstractNumId w:val="43"/>
  </w:num>
  <w:num w:numId="401">
    <w:abstractNumId w:val="209"/>
  </w:num>
  <w:num w:numId="402">
    <w:abstractNumId w:val="91"/>
  </w:num>
  <w:num w:numId="403">
    <w:abstractNumId w:val="1"/>
  </w:num>
  <w:num w:numId="404">
    <w:abstractNumId w:val="283"/>
  </w:num>
  <w:num w:numId="405">
    <w:abstractNumId w:val="0"/>
  </w:num>
  <w:num w:numId="406">
    <w:abstractNumId w:val="188"/>
  </w:num>
  <w:num w:numId="407">
    <w:abstractNumId w:val="15"/>
  </w:num>
  <w:numIdMacAtCleanup w:val="4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4108"/>
    <o:shapelayout v:ext="edit">
      <o:idmap v:ext="edit" data="4"/>
    </o:shapelayout>
  </w:hdrShapeDefaults>
  <w:footnotePr>
    <w:footnote w:id="-1"/>
    <w:footnote w:id="0"/>
  </w:footnotePr>
  <w:endnotePr>
    <w:endnote w:id="-1"/>
    <w:endnote w:id="0"/>
  </w:endnotePr>
  <w:compat/>
  <w:rsids>
    <w:rsidRoot w:val="00693747"/>
    <w:rsid w:val="00000EFF"/>
    <w:rsid w:val="00013BA7"/>
    <w:rsid w:val="000153FD"/>
    <w:rsid w:val="00020930"/>
    <w:rsid w:val="000331BE"/>
    <w:rsid w:val="000364B7"/>
    <w:rsid w:val="0004256F"/>
    <w:rsid w:val="00046856"/>
    <w:rsid w:val="00050A7C"/>
    <w:rsid w:val="000555C6"/>
    <w:rsid w:val="00073674"/>
    <w:rsid w:val="00090531"/>
    <w:rsid w:val="000A6710"/>
    <w:rsid w:val="000E2ED2"/>
    <w:rsid w:val="00130706"/>
    <w:rsid w:val="00153BB2"/>
    <w:rsid w:val="00177FB2"/>
    <w:rsid w:val="001A7616"/>
    <w:rsid w:val="001B189C"/>
    <w:rsid w:val="001C6EE5"/>
    <w:rsid w:val="001C733E"/>
    <w:rsid w:val="001D40F6"/>
    <w:rsid w:val="001E073C"/>
    <w:rsid w:val="001E35A4"/>
    <w:rsid w:val="001F2168"/>
    <w:rsid w:val="001F4A1E"/>
    <w:rsid w:val="0020785F"/>
    <w:rsid w:val="0026214A"/>
    <w:rsid w:val="002A767C"/>
    <w:rsid w:val="002C4CE5"/>
    <w:rsid w:val="002D32A8"/>
    <w:rsid w:val="002D46CA"/>
    <w:rsid w:val="003008B1"/>
    <w:rsid w:val="00330AE1"/>
    <w:rsid w:val="00331A39"/>
    <w:rsid w:val="00335351"/>
    <w:rsid w:val="003565BB"/>
    <w:rsid w:val="00381E0E"/>
    <w:rsid w:val="003D46DE"/>
    <w:rsid w:val="003D6FFE"/>
    <w:rsid w:val="003E2059"/>
    <w:rsid w:val="0040268A"/>
    <w:rsid w:val="00405377"/>
    <w:rsid w:val="00405698"/>
    <w:rsid w:val="00450B83"/>
    <w:rsid w:val="004547C7"/>
    <w:rsid w:val="00484D9E"/>
    <w:rsid w:val="0048671E"/>
    <w:rsid w:val="0049558B"/>
    <w:rsid w:val="004B3A16"/>
    <w:rsid w:val="0051351D"/>
    <w:rsid w:val="0051571E"/>
    <w:rsid w:val="0052039A"/>
    <w:rsid w:val="00532429"/>
    <w:rsid w:val="005338A2"/>
    <w:rsid w:val="00560C85"/>
    <w:rsid w:val="005A5A09"/>
    <w:rsid w:val="005A7A75"/>
    <w:rsid w:val="005B2E33"/>
    <w:rsid w:val="005C0C33"/>
    <w:rsid w:val="005C0CBE"/>
    <w:rsid w:val="005C51AC"/>
    <w:rsid w:val="005E28FF"/>
    <w:rsid w:val="005F5E0D"/>
    <w:rsid w:val="006127E4"/>
    <w:rsid w:val="00624D0F"/>
    <w:rsid w:val="00636DC4"/>
    <w:rsid w:val="00647529"/>
    <w:rsid w:val="00661313"/>
    <w:rsid w:val="0067023C"/>
    <w:rsid w:val="00693747"/>
    <w:rsid w:val="006A7694"/>
    <w:rsid w:val="006F65A5"/>
    <w:rsid w:val="007026E0"/>
    <w:rsid w:val="00704CC4"/>
    <w:rsid w:val="007238D1"/>
    <w:rsid w:val="00726CAB"/>
    <w:rsid w:val="00751F49"/>
    <w:rsid w:val="00764FC1"/>
    <w:rsid w:val="00785F70"/>
    <w:rsid w:val="007B36FA"/>
    <w:rsid w:val="008043C7"/>
    <w:rsid w:val="00847260"/>
    <w:rsid w:val="0085298C"/>
    <w:rsid w:val="0086213F"/>
    <w:rsid w:val="00891E3E"/>
    <w:rsid w:val="00894743"/>
    <w:rsid w:val="008C2D4F"/>
    <w:rsid w:val="009177EA"/>
    <w:rsid w:val="00940E46"/>
    <w:rsid w:val="009431C6"/>
    <w:rsid w:val="00961027"/>
    <w:rsid w:val="00977EDB"/>
    <w:rsid w:val="009B09E4"/>
    <w:rsid w:val="009D4ECE"/>
    <w:rsid w:val="009E47C2"/>
    <w:rsid w:val="00A03855"/>
    <w:rsid w:val="00A23687"/>
    <w:rsid w:val="00A24C07"/>
    <w:rsid w:val="00A36BB2"/>
    <w:rsid w:val="00A552D7"/>
    <w:rsid w:val="00AC4ED2"/>
    <w:rsid w:val="00AE18F2"/>
    <w:rsid w:val="00AF3909"/>
    <w:rsid w:val="00B55D1A"/>
    <w:rsid w:val="00B55F07"/>
    <w:rsid w:val="00B96AD6"/>
    <w:rsid w:val="00BA550A"/>
    <w:rsid w:val="00BE239B"/>
    <w:rsid w:val="00C200C2"/>
    <w:rsid w:val="00C226DC"/>
    <w:rsid w:val="00C26491"/>
    <w:rsid w:val="00C321FF"/>
    <w:rsid w:val="00C33708"/>
    <w:rsid w:val="00C6300A"/>
    <w:rsid w:val="00C72E11"/>
    <w:rsid w:val="00CD6955"/>
    <w:rsid w:val="00CF21A8"/>
    <w:rsid w:val="00D31C86"/>
    <w:rsid w:val="00D46D08"/>
    <w:rsid w:val="00D56899"/>
    <w:rsid w:val="00D6397A"/>
    <w:rsid w:val="00D872B8"/>
    <w:rsid w:val="00DA44DE"/>
    <w:rsid w:val="00DB2D78"/>
    <w:rsid w:val="00DB7B82"/>
    <w:rsid w:val="00DC0CA1"/>
    <w:rsid w:val="00DD344B"/>
    <w:rsid w:val="00DE5B94"/>
    <w:rsid w:val="00E65758"/>
    <w:rsid w:val="00E737B9"/>
    <w:rsid w:val="00EA0C83"/>
    <w:rsid w:val="00EB432E"/>
    <w:rsid w:val="00EB7B41"/>
    <w:rsid w:val="00EC2B56"/>
    <w:rsid w:val="00EC55C0"/>
    <w:rsid w:val="00EF1AE4"/>
    <w:rsid w:val="00EF616A"/>
    <w:rsid w:val="00F021A1"/>
    <w:rsid w:val="00F03A60"/>
    <w:rsid w:val="00F10FA1"/>
    <w:rsid w:val="00F35749"/>
    <w:rsid w:val="00F46DF7"/>
    <w:rsid w:val="00F52631"/>
    <w:rsid w:val="00F7730B"/>
    <w:rsid w:val="00FC4256"/>
    <w:rsid w:val="00FD1B8F"/>
    <w:rsid w:val="00FE0603"/>
    <w:rsid w:val="00FE0B8D"/>
    <w:rsid w:val="00FE25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B94"/>
    <w:rPr>
      <w:rFonts w:eastAsiaTheme="minorEastAsia"/>
    </w:rPr>
  </w:style>
  <w:style w:type="paragraph" w:styleId="1">
    <w:name w:val="heading 1"/>
    <w:basedOn w:val="a"/>
    <w:next w:val="a"/>
    <w:link w:val="10"/>
    <w:qFormat/>
    <w:rsid w:val="00000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00E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0E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0E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000E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00E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00E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00E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00E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0E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00E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00E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00E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000E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00E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00E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00E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000EFF"/>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000EFF"/>
    <w:rPr>
      <w:b/>
      <w:bCs/>
      <w:color w:val="4F81BD" w:themeColor="accent1"/>
      <w:sz w:val="18"/>
      <w:szCs w:val="18"/>
    </w:rPr>
  </w:style>
  <w:style w:type="paragraph" w:styleId="a4">
    <w:name w:val="Title"/>
    <w:basedOn w:val="a"/>
    <w:next w:val="a"/>
    <w:link w:val="a5"/>
    <w:qFormat/>
    <w:rsid w:val="00000E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000EFF"/>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000E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000EFF"/>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000EFF"/>
    <w:rPr>
      <w:b/>
      <w:bCs/>
    </w:rPr>
  </w:style>
  <w:style w:type="character" w:styleId="a9">
    <w:name w:val="Emphasis"/>
    <w:basedOn w:val="a0"/>
    <w:uiPriority w:val="20"/>
    <w:qFormat/>
    <w:rsid w:val="00000EFF"/>
    <w:rPr>
      <w:i/>
      <w:iCs/>
    </w:rPr>
  </w:style>
  <w:style w:type="paragraph" w:styleId="aa">
    <w:name w:val="No Spacing"/>
    <w:aliases w:val="основа,Без интервала1"/>
    <w:link w:val="ab"/>
    <w:uiPriority w:val="1"/>
    <w:qFormat/>
    <w:rsid w:val="00000EFF"/>
    <w:pPr>
      <w:spacing w:after="0"/>
    </w:pPr>
  </w:style>
  <w:style w:type="paragraph" w:styleId="ac">
    <w:name w:val="List Paragraph"/>
    <w:basedOn w:val="a"/>
    <w:link w:val="ad"/>
    <w:uiPriority w:val="34"/>
    <w:qFormat/>
    <w:rsid w:val="00000EFF"/>
    <w:pPr>
      <w:ind w:left="720"/>
      <w:contextualSpacing/>
    </w:pPr>
  </w:style>
  <w:style w:type="paragraph" w:styleId="21">
    <w:name w:val="Quote"/>
    <w:basedOn w:val="a"/>
    <w:next w:val="a"/>
    <w:link w:val="22"/>
    <w:uiPriority w:val="29"/>
    <w:qFormat/>
    <w:rsid w:val="00000EFF"/>
    <w:rPr>
      <w:i/>
      <w:iCs/>
      <w:color w:val="000000" w:themeColor="text1"/>
    </w:rPr>
  </w:style>
  <w:style w:type="character" w:customStyle="1" w:styleId="22">
    <w:name w:val="Цитата 2 Знак"/>
    <w:basedOn w:val="a0"/>
    <w:link w:val="21"/>
    <w:uiPriority w:val="29"/>
    <w:rsid w:val="00000EFF"/>
    <w:rPr>
      <w:i/>
      <w:iCs/>
      <w:color w:val="000000" w:themeColor="text1"/>
    </w:rPr>
  </w:style>
  <w:style w:type="paragraph" w:styleId="ae">
    <w:name w:val="Intense Quote"/>
    <w:basedOn w:val="a"/>
    <w:next w:val="a"/>
    <w:link w:val="af"/>
    <w:uiPriority w:val="30"/>
    <w:qFormat/>
    <w:rsid w:val="00000EFF"/>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000EFF"/>
    <w:rPr>
      <w:b/>
      <w:bCs/>
      <w:i/>
      <w:iCs/>
      <w:color w:val="4F81BD" w:themeColor="accent1"/>
    </w:rPr>
  </w:style>
  <w:style w:type="character" w:styleId="af0">
    <w:name w:val="Subtle Emphasis"/>
    <w:basedOn w:val="a0"/>
    <w:uiPriority w:val="19"/>
    <w:qFormat/>
    <w:rsid w:val="00000EFF"/>
    <w:rPr>
      <w:i/>
      <w:iCs/>
      <w:color w:val="808080" w:themeColor="text1" w:themeTint="7F"/>
    </w:rPr>
  </w:style>
  <w:style w:type="character" w:styleId="af1">
    <w:name w:val="Intense Emphasis"/>
    <w:basedOn w:val="a0"/>
    <w:uiPriority w:val="21"/>
    <w:qFormat/>
    <w:rsid w:val="00000EFF"/>
    <w:rPr>
      <w:b/>
      <w:bCs/>
      <w:i/>
      <w:iCs/>
      <w:color w:val="4F81BD" w:themeColor="accent1"/>
    </w:rPr>
  </w:style>
  <w:style w:type="character" w:styleId="af2">
    <w:name w:val="Subtle Reference"/>
    <w:basedOn w:val="a0"/>
    <w:uiPriority w:val="31"/>
    <w:qFormat/>
    <w:rsid w:val="00000EFF"/>
    <w:rPr>
      <w:smallCaps/>
      <w:color w:val="C0504D" w:themeColor="accent2"/>
      <w:u w:val="single"/>
    </w:rPr>
  </w:style>
  <w:style w:type="character" w:styleId="af3">
    <w:name w:val="Intense Reference"/>
    <w:basedOn w:val="a0"/>
    <w:uiPriority w:val="32"/>
    <w:qFormat/>
    <w:rsid w:val="00000EFF"/>
    <w:rPr>
      <w:b/>
      <w:bCs/>
      <w:smallCaps/>
      <w:color w:val="C0504D" w:themeColor="accent2"/>
      <w:spacing w:val="5"/>
      <w:u w:val="single"/>
    </w:rPr>
  </w:style>
  <w:style w:type="character" w:styleId="af4">
    <w:name w:val="Book Title"/>
    <w:basedOn w:val="a0"/>
    <w:uiPriority w:val="33"/>
    <w:qFormat/>
    <w:rsid w:val="00000EFF"/>
    <w:rPr>
      <w:b/>
      <w:bCs/>
      <w:smallCaps/>
      <w:spacing w:val="5"/>
    </w:rPr>
  </w:style>
  <w:style w:type="paragraph" w:styleId="af5">
    <w:name w:val="TOC Heading"/>
    <w:basedOn w:val="1"/>
    <w:next w:val="a"/>
    <w:uiPriority w:val="39"/>
    <w:semiHidden/>
    <w:unhideWhenUsed/>
    <w:qFormat/>
    <w:rsid w:val="00000EFF"/>
    <w:pPr>
      <w:outlineLvl w:val="9"/>
    </w:pPr>
  </w:style>
  <w:style w:type="table" w:styleId="af6">
    <w:name w:val="Table Grid"/>
    <w:basedOn w:val="a1"/>
    <w:uiPriority w:val="59"/>
    <w:rsid w:val="00DE5B94"/>
    <w:pPr>
      <w:spacing w:after="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unhideWhenUsed/>
    <w:rsid w:val="00331A39"/>
    <w:pPr>
      <w:tabs>
        <w:tab w:val="right" w:leader="dot" w:pos="9356"/>
      </w:tabs>
      <w:spacing w:after="0"/>
      <w:jc w:val="center"/>
    </w:pPr>
    <w:rPr>
      <w:rFonts w:ascii="Times New Roman" w:eastAsia="Calibri" w:hAnsi="Times New Roman" w:cs="Times New Roman"/>
      <w:sz w:val="24"/>
      <w:szCs w:val="20"/>
    </w:rPr>
  </w:style>
  <w:style w:type="character" w:customStyle="1" w:styleId="af7">
    <w:name w:val="Оглавление_"/>
    <w:basedOn w:val="a0"/>
    <w:link w:val="af8"/>
    <w:rsid w:val="00DE5B94"/>
    <w:rPr>
      <w:rFonts w:ascii="Times New Roman" w:eastAsia="Times New Roman" w:hAnsi="Times New Roman" w:cs="Times New Roman"/>
      <w:color w:val="231E20"/>
      <w:sz w:val="20"/>
      <w:szCs w:val="20"/>
    </w:rPr>
  </w:style>
  <w:style w:type="paragraph" w:customStyle="1" w:styleId="af8">
    <w:name w:val="Оглавление"/>
    <w:basedOn w:val="a"/>
    <w:link w:val="af7"/>
    <w:rsid w:val="00DE5B94"/>
    <w:pPr>
      <w:widowControl w:val="0"/>
      <w:spacing w:line="293" w:lineRule="auto"/>
      <w:ind w:left="460"/>
    </w:pPr>
    <w:rPr>
      <w:rFonts w:ascii="Times New Roman" w:eastAsia="Times New Roman" w:hAnsi="Times New Roman" w:cs="Times New Roman"/>
      <w:color w:val="231E20"/>
      <w:sz w:val="20"/>
      <w:szCs w:val="20"/>
    </w:rPr>
  </w:style>
  <w:style w:type="character" w:styleId="af9">
    <w:name w:val="Hyperlink"/>
    <w:basedOn w:val="a0"/>
    <w:unhideWhenUsed/>
    <w:rsid w:val="00DE5B94"/>
    <w:rPr>
      <w:color w:val="0000FF" w:themeColor="hyperlink"/>
      <w:u w:val="single"/>
    </w:rPr>
  </w:style>
  <w:style w:type="paragraph" w:customStyle="1" w:styleId="afa">
    <w:name w:val="Подзаг"/>
    <w:basedOn w:val="a"/>
    <w:qFormat/>
    <w:rsid w:val="00DE5B94"/>
    <w:pPr>
      <w:widowControl w:val="0"/>
      <w:spacing w:after="0"/>
    </w:pPr>
    <w:rPr>
      <w:rFonts w:ascii="Arial" w:eastAsia="Courier New" w:hAnsi="Arial" w:cs="Arial"/>
      <w:b/>
      <w:color w:val="000000"/>
      <w:sz w:val="20"/>
      <w:szCs w:val="20"/>
      <w:lang w:eastAsia="ru-RU" w:bidi="ru-RU"/>
    </w:rPr>
  </w:style>
  <w:style w:type="paragraph" w:styleId="11">
    <w:name w:val="toc 1"/>
    <w:basedOn w:val="a"/>
    <w:next w:val="a"/>
    <w:autoRedefine/>
    <w:uiPriority w:val="39"/>
    <w:unhideWhenUsed/>
    <w:rsid w:val="00DE5B94"/>
    <w:pPr>
      <w:widowControl w:val="0"/>
      <w:spacing w:after="100"/>
    </w:pPr>
    <w:rPr>
      <w:rFonts w:ascii="Courier New" w:eastAsia="Courier New" w:hAnsi="Courier New" w:cs="Courier New"/>
      <w:color w:val="000000"/>
      <w:sz w:val="24"/>
      <w:szCs w:val="24"/>
      <w:lang w:eastAsia="ru-RU" w:bidi="ru-RU"/>
    </w:rPr>
  </w:style>
  <w:style w:type="paragraph" w:styleId="23">
    <w:name w:val="toc 2"/>
    <w:basedOn w:val="a"/>
    <w:next w:val="a"/>
    <w:autoRedefine/>
    <w:uiPriority w:val="39"/>
    <w:unhideWhenUsed/>
    <w:rsid w:val="00636DC4"/>
    <w:pPr>
      <w:widowControl w:val="0"/>
      <w:tabs>
        <w:tab w:val="right" w:leader="dot" w:pos="9923"/>
      </w:tabs>
      <w:spacing w:after="0"/>
      <w:ind w:left="240"/>
    </w:pPr>
    <w:rPr>
      <w:rFonts w:ascii="Courier New" w:eastAsia="Courier New" w:hAnsi="Courier New" w:cs="Courier New"/>
      <w:color w:val="000000"/>
      <w:sz w:val="24"/>
      <w:szCs w:val="24"/>
      <w:lang w:eastAsia="ru-RU" w:bidi="ru-RU"/>
    </w:rPr>
  </w:style>
  <w:style w:type="paragraph" w:customStyle="1" w:styleId="Default">
    <w:name w:val="Default"/>
    <w:rsid w:val="00DE5B94"/>
    <w:pPr>
      <w:autoSpaceDE w:val="0"/>
      <w:autoSpaceDN w:val="0"/>
      <w:adjustRightInd w:val="0"/>
      <w:spacing w:after="0"/>
    </w:pPr>
    <w:rPr>
      <w:rFonts w:ascii="Times New Roman" w:eastAsiaTheme="minorEastAsia" w:hAnsi="Times New Roman" w:cs="Times New Roman"/>
      <w:color w:val="000000"/>
      <w:sz w:val="24"/>
      <w:szCs w:val="24"/>
    </w:rPr>
  </w:style>
  <w:style w:type="character" w:customStyle="1" w:styleId="12">
    <w:name w:val="Заголовок №1_"/>
    <w:basedOn w:val="a0"/>
    <w:link w:val="13"/>
    <w:rsid w:val="00DE5B94"/>
    <w:rPr>
      <w:rFonts w:ascii="Arial" w:eastAsia="Arial" w:hAnsi="Arial" w:cs="Arial"/>
      <w:b/>
      <w:bCs/>
      <w:color w:val="231E20"/>
      <w:sz w:val="20"/>
      <w:szCs w:val="20"/>
    </w:rPr>
  </w:style>
  <w:style w:type="paragraph" w:customStyle="1" w:styleId="13">
    <w:name w:val="Заголовок №1"/>
    <w:basedOn w:val="a"/>
    <w:link w:val="12"/>
    <w:rsid w:val="00DE5B94"/>
    <w:pPr>
      <w:widowControl w:val="0"/>
      <w:spacing w:after="290" w:line="252" w:lineRule="auto"/>
      <w:outlineLvl w:val="0"/>
    </w:pPr>
    <w:rPr>
      <w:rFonts w:ascii="Arial" w:eastAsia="Arial" w:hAnsi="Arial" w:cs="Arial"/>
      <w:b/>
      <w:bCs/>
      <w:color w:val="231E20"/>
      <w:sz w:val="20"/>
      <w:szCs w:val="20"/>
    </w:rPr>
  </w:style>
  <w:style w:type="character" w:customStyle="1" w:styleId="24">
    <w:name w:val="Заголовок №2_"/>
    <w:basedOn w:val="a0"/>
    <w:link w:val="25"/>
    <w:rsid w:val="00DE5B94"/>
    <w:rPr>
      <w:rFonts w:ascii="Arial" w:eastAsia="Arial" w:hAnsi="Arial" w:cs="Arial"/>
      <w:b/>
      <w:bCs/>
      <w:color w:val="231E20"/>
      <w:sz w:val="20"/>
      <w:szCs w:val="20"/>
    </w:rPr>
  </w:style>
  <w:style w:type="paragraph" w:customStyle="1" w:styleId="25">
    <w:name w:val="Заголовок №2"/>
    <w:basedOn w:val="a"/>
    <w:link w:val="24"/>
    <w:rsid w:val="00DE5B94"/>
    <w:pPr>
      <w:widowControl w:val="0"/>
      <w:spacing w:after="60"/>
      <w:outlineLvl w:val="1"/>
    </w:pPr>
    <w:rPr>
      <w:rFonts w:ascii="Arial" w:eastAsia="Arial" w:hAnsi="Arial" w:cs="Arial"/>
      <w:b/>
      <w:bCs/>
      <w:color w:val="231E20"/>
      <w:sz w:val="20"/>
      <w:szCs w:val="20"/>
    </w:rPr>
  </w:style>
  <w:style w:type="character" w:customStyle="1" w:styleId="afb">
    <w:name w:val="Основной текст_"/>
    <w:basedOn w:val="a0"/>
    <w:link w:val="14"/>
    <w:rsid w:val="00DE5B94"/>
    <w:rPr>
      <w:rFonts w:ascii="Times New Roman" w:eastAsia="Times New Roman" w:hAnsi="Times New Roman" w:cs="Times New Roman"/>
      <w:color w:val="231E20"/>
      <w:sz w:val="20"/>
      <w:szCs w:val="20"/>
    </w:rPr>
  </w:style>
  <w:style w:type="paragraph" w:customStyle="1" w:styleId="14">
    <w:name w:val="Основной текст1"/>
    <w:basedOn w:val="a"/>
    <w:link w:val="afb"/>
    <w:rsid w:val="00DE5B94"/>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51">
    <w:name w:val="Основной текст (5)_"/>
    <w:basedOn w:val="a0"/>
    <w:link w:val="52"/>
    <w:rsid w:val="00DE5B94"/>
    <w:rPr>
      <w:rFonts w:ascii="Arial" w:eastAsia="Arial" w:hAnsi="Arial" w:cs="Arial"/>
      <w:color w:val="231E20"/>
      <w:sz w:val="20"/>
      <w:szCs w:val="20"/>
    </w:rPr>
  </w:style>
  <w:style w:type="paragraph" w:customStyle="1" w:styleId="52">
    <w:name w:val="Основной текст (5)"/>
    <w:basedOn w:val="a"/>
    <w:link w:val="51"/>
    <w:rsid w:val="00DE5B94"/>
    <w:pPr>
      <w:widowControl w:val="0"/>
      <w:spacing w:after="130"/>
    </w:pPr>
    <w:rPr>
      <w:rFonts w:ascii="Arial" w:eastAsia="Arial" w:hAnsi="Arial" w:cs="Arial"/>
      <w:color w:val="231E20"/>
      <w:sz w:val="20"/>
      <w:szCs w:val="20"/>
    </w:rPr>
  </w:style>
  <w:style w:type="character" w:customStyle="1" w:styleId="afc">
    <w:name w:val="Сноска_"/>
    <w:basedOn w:val="a0"/>
    <w:link w:val="afd"/>
    <w:rsid w:val="00DE5B94"/>
    <w:rPr>
      <w:color w:val="231E20"/>
      <w:sz w:val="18"/>
      <w:szCs w:val="18"/>
    </w:rPr>
  </w:style>
  <w:style w:type="paragraph" w:customStyle="1" w:styleId="afd">
    <w:name w:val="Сноска"/>
    <w:basedOn w:val="a"/>
    <w:link w:val="afc"/>
    <w:rsid w:val="00DE5B94"/>
    <w:pPr>
      <w:widowControl w:val="0"/>
      <w:spacing w:after="0" w:line="223" w:lineRule="auto"/>
      <w:ind w:left="240" w:hanging="240"/>
    </w:pPr>
    <w:rPr>
      <w:rFonts w:eastAsiaTheme="minorHAnsi"/>
      <w:color w:val="231E20"/>
      <w:sz w:val="18"/>
      <w:szCs w:val="18"/>
    </w:rPr>
  </w:style>
  <w:style w:type="character" w:customStyle="1" w:styleId="26">
    <w:name w:val="Колонтитул (2)_"/>
    <w:basedOn w:val="a0"/>
    <w:link w:val="27"/>
    <w:rsid w:val="00DE5B94"/>
    <w:rPr>
      <w:rFonts w:ascii="Times New Roman" w:eastAsia="Times New Roman" w:hAnsi="Times New Roman" w:cs="Times New Roman"/>
      <w:sz w:val="20"/>
      <w:szCs w:val="20"/>
    </w:rPr>
  </w:style>
  <w:style w:type="paragraph" w:customStyle="1" w:styleId="27">
    <w:name w:val="Колонтитул (2)"/>
    <w:basedOn w:val="a"/>
    <w:link w:val="26"/>
    <w:rsid w:val="00DE5B94"/>
    <w:pPr>
      <w:widowControl w:val="0"/>
      <w:spacing w:after="0"/>
    </w:pPr>
    <w:rPr>
      <w:rFonts w:ascii="Times New Roman" w:eastAsia="Times New Roman" w:hAnsi="Times New Roman" w:cs="Times New Roman"/>
      <w:sz w:val="20"/>
      <w:szCs w:val="20"/>
    </w:rPr>
  </w:style>
  <w:style w:type="character" w:customStyle="1" w:styleId="afe">
    <w:name w:val="Колонтитул_"/>
    <w:basedOn w:val="a0"/>
    <w:link w:val="aff"/>
    <w:rsid w:val="00DE5B94"/>
    <w:rPr>
      <w:rFonts w:ascii="Arial" w:eastAsia="Arial" w:hAnsi="Arial" w:cs="Arial"/>
      <w:color w:val="231E20"/>
      <w:sz w:val="15"/>
      <w:szCs w:val="15"/>
    </w:rPr>
  </w:style>
  <w:style w:type="paragraph" w:customStyle="1" w:styleId="aff">
    <w:name w:val="Колонтитул"/>
    <w:basedOn w:val="a"/>
    <w:link w:val="afe"/>
    <w:rsid w:val="00DE5B94"/>
    <w:pPr>
      <w:widowControl w:val="0"/>
      <w:spacing w:after="0"/>
    </w:pPr>
    <w:rPr>
      <w:rFonts w:ascii="Arial" w:eastAsia="Arial" w:hAnsi="Arial" w:cs="Arial"/>
      <w:color w:val="231E20"/>
      <w:sz w:val="15"/>
      <w:szCs w:val="15"/>
    </w:rPr>
  </w:style>
  <w:style w:type="paragraph" w:customStyle="1" w:styleId="32">
    <w:name w:val="Заголовок №3"/>
    <w:basedOn w:val="25"/>
    <w:qFormat/>
    <w:rsid w:val="00DE5B94"/>
    <w:pPr>
      <w:keepNext/>
      <w:keepLines/>
      <w:tabs>
        <w:tab w:val="left" w:pos="649"/>
      </w:tabs>
      <w:spacing w:line="257" w:lineRule="auto"/>
    </w:pPr>
    <w:rPr>
      <w:lang w:eastAsia="ru-RU" w:bidi="ru-RU"/>
    </w:rPr>
  </w:style>
  <w:style w:type="paragraph" w:styleId="aff0">
    <w:name w:val="header"/>
    <w:basedOn w:val="a"/>
    <w:link w:val="aff1"/>
    <w:unhideWhenUsed/>
    <w:rsid w:val="00DE5B94"/>
    <w:pPr>
      <w:tabs>
        <w:tab w:val="center" w:pos="4677"/>
        <w:tab w:val="right" w:pos="9355"/>
      </w:tabs>
      <w:spacing w:after="0"/>
    </w:pPr>
  </w:style>
  <w:style w:type="character" w:customStyle="1" w:styleId="aff1">
    <w:name w:val="Верхний колонтитул Знак"/>
    <w:basedOn w:val="a0"/>
    <w:link w:val="aff0"/>
    <w:rsid w:val="00DE5B94"/>
    <w:rPr>
      <w:rFonts w:eastAsiaTheme="minorEastAsia"/>
    </w:rPr>
  </w:style>
  <w:style w:type="paragraph" w:styleId="aff2">
    <w:name w:val="footer"/>
    <w:basedOn w:val="a"/>
    <w:link w:val="aff3"/>
    <w:uiPriority w:val="99"/>
    <w:unhideWhenUsed/>
    <w:rsid w:val="00DE5B94"/>
    <w:pPr>
      <w:tabs>
        <w:tab w:val="center" w:pos="4677"/>
        <w:tab w:val="right" w:pos="9355"/>
      </w:tabs>
      <w:spacing w:after="0"/>
    </w:pPr>
  </w:style>
  <w:style w:type="character" w:customStyle="1" w:styleId="aff3">
    <w:name w:val="Нижний колонтитул Знак"/>
    <w:basedOn w:val="a0"/>
    <w:link w:val="aff2"/>
    <w:uiPriority w:val="99"/>
    <w:rsid w:val="00DE5B94"/>
    <w:rPr>
      <w:rFonts w:eastAsiaTheme="minorEastAsia"/>
    </w:rPr>
  </w:style>
  <w:style w:type="character" w:customStyle="1" w:styleId="aff4">
    <w:name w:val="Другое_"/>
    <w:basedOn w:val="a0"/>
    <w:link w:val="aff5"/>
    <w:rsid w:val="00DE5B94"/>
    <w:rPr>
      <w:rFonts w:ascii="Times New Roman" w:eastAsia="Times New Roman" w:hAnsi="Times New Roman" w:cs="Times New Roman"/>
      <w:color w:val="231E20"/>
      <w:sz w:val="20"/>
      <w:szCs w:val="20"/>
    </w:rPr>
  </w:style>
  <w:style w:type="paragraph" w:customStyle="1" w:styleId="aff5">
    <w:name w:val="Другое"/>
    <w:basedOn w:val="a"/>
    <w:link w:val="aff4"/>
    <w:rsid w:val="00DE5B94"/>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8">
    <w:name w:val="Основной текст (2)_"/>
    <w:basedOn w:val="a0"/>
    <w:link w:val="29"/>
    <w:rsid w:val="00DE5B94"/>
    <w:rPr>
      <w:sz w:val="18"/>
      <w:szCs w:val="18"/>
    </w:rPr>
  </w:style>
  <w:style w:type="paragraph" w:customStyle="1" w:styleId="29">
    <w:name w:val="Основной текст (2)"/>
    <w:basedOn w:val="a"/>
    <w:link w:val="28"/>
    <w:rsid w:val="00DE5B94"/>
    <w:pPr>
      <w:widowControl w:val="0"/>
      <w:spacing w:after="0" w:line="298" w:lineRule="auto"/>
      <w:ind w:left="240" w:hanging="240"/>
    </w:pPr>
    <w:rPr>
      <w:rFonts w:eastAsiaTheme="minorHAnsi"/>
      <w:sz w:val="18"/>
      <w:szCs w:val="18"/>
    </w:rPr>
  </w:style>
  <w:style w:type="character" w:customStyle="1" w:styleId="61">
    <w:name w:val="Основной текст (6)_"/>
    <w:basedOn w:val="a0"/>
    <w:link w:val="62"/>
    <w:rsid w:val="00DE5B94"/>
    <w:rPr>
      <w:rFonts w:ascii="Arial" w:eastAsia="Arial" w:hAnsi="Arial" w:cs="Arial"/>
      <w:b/>
      <w:bCs/>
      <w:color w:val="231E20"/>
      <w:sz w:val="17"/>
      <w:szCs w:val="17"/>
    </w:rPr>
  </w:style>
  <w:style w:type="paragraph" w:customStyle="1" w:styleId="62">
    <w:name w:val="Основной текст (6)"/>
    <w:basedOn w:val="a"/>
    <w:link w:val="61"/>
    <w:rsid w:val="00DE5B94"/>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DE5B94"/>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DE5B94"/>
    <w:pPr>
      <w:widowControl w:val="0"/>
      <w:spacing w:after="0"/>
      <w:ind w:firstLine="160"/>
    </w:pPr>
    <w:rPr>
      <w:rFonts w:ascii="Times New Roman" w:eastAsia="Times New Roman" w:hAnsi="Times New Roman" w:cs="Times New Roman"/>
      <w:color w:val="231E20"/>
      <w:sz w:val="18"/>
      <w:szCs w:val="18"/>
    </w:rPr>
  </w:style>
  <w:style w:type="character" w:customStyle="1" w:styleId="aff6">
    <w:name w:val="Подпись к таблице_"/>
    <w:basedOn w:val="a0"/>
    <w:link w:val="aff7"/>
    <w:rsid w:val="00DE5B94"/>
    <w:rPr>
      <w:rFonts w:ascii="Times New Roman" w:eastAsia="Times New Roman" w:hAnsi="Times New Roman" w:cs="Times New Roman"/>
      <w:b/>
      <w:bCs/>
      <w:i/>
      <w:iCs/>
      <w:color w:val="231E20"/>
      <w:sz w:val="19"/>
      <w:szCs w:val="19"/>
    </w:rPr>
  </w:style>
  <w:style w:type="paragraph" w:customStyle="1" w:styleId="aff7">
    <w:name w:val="Подпись к таблице"/>
    <w:basedOn w:val="a"/>
    <w:link w:val="aff6"/>
    <w:rsid w:val="00DE5B94"/>
    <w:pPr>
      <w:widowControl w:val="0"/>
      <w:spacing w:after="0"/>
    </w:pPr>
    <w:rPr>
      <w:rFonts w:ascii="Times New Roman" w:eastAsia="Times New Roman" w:hAnsi="Times New Roman" w:cs="Times New Roman"/>
      <w:b/>
      <w:bCs/>
      <w:i/>
      <w:iCs/>
      <w:color w:val="231E20"/>
      <w:sz w:val="19"/>
      <w:szCs w:val="19"/>
    </w:rPr>
  </w:style>
  <w:style w:type="character" w:customStyle="1" w:styleId="81">
    <w:name w:val="Основной текст (8)_"/>
    <w:basedOn w:val="a0"/>
    <w:link w:val="82"/>
    <w:rsid w:val="00DE5B94"/>
    <w:rPr>
      <w:i/>
      <w:iCs/>
      <w:color w:val="231E20"/>
      <w:sz w:val="20"/>
      <w:szCs w:val="20"/>
    </w:rPr>
  </w:style>
  <w:style w:type="paragraph" w:customStyle="1" w:styleId="82">
    <w:name w:val="Основной текст (8)"/>
    <w:basedOn w:val="a"/>
    <w:link w:val="81"/>
    <w:rsid w:val="00DE5B94"/>
    <w:pPr>
      <w:widowControl w:val="0"/>
      <w:spacing w:after="0"/>
      <w:ind w:firstLine="240"/>
    </w:pPr>
    <w:rPr>
      <w:rFonts w:eastAsiaTheme="minorHAnsi"/>
      <w:i/>
      <w:iCs/>
      <w:color w:val="231E20"/>
      <w:sz w:val="20"/>
      <w:szCs w:val="20"/>
    </w:rPr>
  </w:style>
  <w:style w:type="character" w:customStyle="1" w:styleId="91">
    <w:name w:val="Основной текст (9)_"/>
    <w:basedOn w:val="a0"/>
    <w:link w:val="92"/>
    <w:rsid w:val="00DE5B94"/>
    <w:rPr>
      <w:rFonts w:ascii="Tahoma" w:eastAsia="Tahoma" w:hAnsi="Tahoma" w:cs="Tahoma"/>
      <w:color w:val="231E20"/>
      <w:sz w:val="16"/>
      <w:szCs w:val="16"/>
    </w:rPr>
  </w:style>
  <w:style w:type="paragraph" w:customStyle="1" w:styleId="92">
    <w:name w:val="Основной текст (9)"/>
    <w:basedOn w:val="a"/>
    <w:link w:val="91"/>
    <w:rsid w:val="00DE5B94"/>
    <w:pPr>
      <w:widowControl w:val="0"/>
      <w:spacing w:after="0"/>
    </w:pPr>
    <w:rPr>
      <w:rFonts w:ascii="Tahoma" w:eastAsia="Tahoma" w:hAnsi="Tahoma" w:cs="Tahoma"/>
      <w:color w:val="231E20"/>
      <w:sz w:val="16"/>
      <w:szCs w:val="16"/>
    </w:rPr>
  </w:style>
  <w:style w:type="paragraph" w:styleId="aff8">
    <w:name w:val="endnote text"/>
    <w:basedOn w:val="a"/>
    <w:link w:val="aff9"/>
    <w:uiPriority w:val="99"/>
    <w:semiHidden/>
    <w:unhideWhenUsed/>
    <w:rsid w:val="00DE5B94"/>
    <w:pPr>
      <w:widowControl w:val="0"/>
      <w:spacing w:after="0"/>
    </w:pPr>
    <w:rPr>
      <w:rFonts w:ascii="Courier New" w:eastAsia="Courier New" w:hAnsi="Courier New" w:cs="Courier New"/>
      <w:color w:val="000000"/>
      <w:sz w:val="20"/>
      <w:szCs w:val="20"/>
      <w:lang w:eastAsia="ru-RU" w:bidi="ru-RU"/>
    </w:rPr>
  </w:style>
  <w:style w:type="character" w:customStyle="1" w:styleId="aff9">
    <w:name w:val="Текст концевой сноски Знак"/>
    <w:basedOn w:val="a0"/>
    <w:link w:val="aff8"/>
    <w:uiPriority w:val="99"/>
    <w:semiHidden/>
    <w:rsid w:val="00DE5B94"/>
    <w:rPr>
      <w:rFonts w:ascii="Courier New" w:eastAsia="Courier New" w:hAnsi="Courier New" w:cs="Courier New"/>
      <w:color w:val="000000"/>
      <w:sz w:val="20"/>
      <w:szCs w:val="20"/>
      <w:lang w:eastAsia="ru-RU" w:bidi="ru-RU"/>
    </w:rPr>
  </w:style>
  <w:style w:type="character" w:styleId="affa">
    <w:name w:val="endnote reference"/>
    <w:basedOn w:val="a0"/>
    <w:uiPriority w:val="99"/>
    <w:semiHidden/>
    <w:unhideWhenUsed/>
    <w:rsid w:val="00DE5B94"/>
    <w:rPr>
      <w:vertAlign w:val="superscript"/>
    </w:rPr>
  </w:style>
  <w:style w:type="character" w:styleId="affb">
    <w:name w:val="Placeholder Text"/>
    <w:basedOn w:val="a0"/>
    <w:uiPriority w:val="99"/>
    <w:semiHidden/>
    <w:rsid w:val="00DE5B94"/>
    <w:rPr>
      <w:color w:val="808080"/>
    </w:rPr>
  </w:style>
  <w:style w:type="paragraph" w:styleId="affc">
    <w:name w:val="Balloon Text"/>
    <w:basedOn w:val="a"/>
    <w:link w:val="affd"/>
    <w:uiPriority w:val="99"/>
    <w:semiHidden/>
    <w:unhideWhenUsed/>
    <w:rsid w:val="00DE5B94"/>
    <w:pPr>
      <w:widowControl w:val="0"/>
      <w:spacing w:after="0"/>
    </w:pPr>
    <w:rPr>
      <w:rFonts w:ascii="Tahoma" w:eastAsia="Courier New" w:hAnsi="Tahoma" w:cs="Tahoma"/>
      <w:color w:val="000000"/>
      <w:sz w:val="16"/>
      <w:szCs w:val="16"/>
      <w:lang w:eastAsia="ru-RU" w:bidi="ru-RU"/>
    </w:rPr>
  </w:style>
  <w:style w:type="character" w:customStyle="1" w:styleId="affd">
    <w:name w:val="Текст выноски Знак"/>
    <w:basedOn w:val="a0"/>
    <w:link w:val="affc"/>
    <w:uiPriority w:val="99"/>
    <w:semiHidden/>
    <w:rsid w:val="00DE5B94"/>
    <w:rPr>
      <w:rFonts w:ascii="Tahoma" w:eastAsia="Courier New" w:hAnsi="Tahoma" w:cs="Tahoma"/>
      <w:color w:val="000000"/>
      <w:sz w:val="16"/>
      <w:szCs w:val="16"/>
      <w:lang w:eastAsia="ru-RU" w:bidi="ru-RU"/>
    </w:rPr>
  </w:style>
  <w:style w:type="paragraph" w:customStyle="1" w:styleId="15">
    <w:name w:val="подзаг1"/>
    <w:basedOn w:val="afa"/>
    <w:rsid w:val="00DE5B94"/>
    <w:pPr>
      <w:keepNext/>
      <w:keepLines/>
    </w:pPr>
    <w:rPr>
      <w:color w:val="auto"/>
    </w:rPr>
  </w:style>
  <w:style w:type="paragraph" w:customStyle="1" w:styleId="16">
    <w:name w:val="Подзаг1"/>
    <w:basedOn w:val="15"/>
    <w:rsid w:val="00DE5B94"/>
    <w:rPr>
      <w:i/>
    </w:rPr>
  </w:style>
  <w:style w:type="paragraph" w:styleId="affe">
    <w:name w:val="footnote text"/>
    <w:aliases w:val="Знак6,F1"/>
    <w:basedOn w:val="a"/>
    <w:link w:val="afff"/>
    <w:uiPriority w:val="99"/>
    <w:unhideWhenUsed/>
    <w:rsid w:val="00DE5B94"/>
    <w:pPr>
      <w:widowControl w:val="0"/>
      <w:spacing w:after="0"/>
    </w:pPr>
    <w:rPr>
      <w:rFonts w:ascii="Courier New" w:eastAsia="Courier New" w:hAnsi="Courier New" w:cs="Courier New"/>
      <w:color w:val="000000"/>
      <w:sz w:val="20"/>
      <w:szCs w:val="20"/>
      <w:lang w:eastAsia="ru-RU" w:bidi="ru-RU"/>
    </w:rPr>
  </w:style>
  <w:style w:type="character" w:customStyle="1" w:styleId="afff">
    <w:name w:val="Текст сноски Знак"/>
    <w:aliases w:val="Знак6 Знак,F1 Знак"/>
    <w:basedOn w:val="a0"/>
    <w:link w:val="affe"/>
    <w:uiPriority w:val="99"/>
    <w:rsid w:val="00DE5B94"/>
    <w:rPr>
      <w:rFonts w:ascii="Courier New" w:eastAsia="Courier New" w:hAnsi="Courier New" w:cs="Courier New"/>
      <w:color w:val="000000"/>
      <w:sz w:val="20"/>
      <w:szCs w:val="20"/>
      <w:lang w:eastAsia="ru-RU" w:bidi="ru-RU"/>
    </w:rPr>
  </w:style>
  <w:style w:type="character" w:styleId="afff0">
    <w:name w:val="footnote reference"/>
    <w:basedOn w:val="a0"/>
    <w:uiPriority w:val="99"/>
    <w:unhideWhenUsed/>
    <w:rsid w:val="00DE5B94"/>
    <w:rPr>
      <w:vertAlign w:val="superscript"/>
    </w:rPr>
  </w:style>
  <w:style w:type="paragraph" w:customStyle="1" w:styleId="-">
    <w:name w:val="Основной текст-норм"/>
    <w:basedOn w:val="29"/>
    <w:qFormat/>
    <w:rsid w:val="00DE5B94"/>
    <w:pPr>
      <w:spacing w:line="286" w:lineRule="auto"/>
      <w:ind w:left="0" w:firstLine="238"/>
      <w:jc w:val="both"/>
    </w:pPr>
    <w:rPr>
      <w:rFonts w:ascii="Times New Roman" w:hAnsi="Times New Roman" w:cs="Times New Roman"/>
      <w:sz w:val="20"/>
      <w:szCs w:val="20"/>
    </w:rPr>
  </w:style>
  <w:style w:type="character" w:customStyle="1" w:styleId="Barcode">
    <w:name w:val="Barcode_"/>
    <w:basedOn w:val="a0"/>
    <w:link w:val="Barcode0"/>
    <w:uiPriority w:val="99"/>
    <w:rsid w:val="00DE5B94"/>
    <w:rPr>
      <w:rFonts w:ascii="Times New Roman" w:hAnsi="Times New Roman"/>
      <w:shd w:val="clear" w:color="auto" w:fill="FFFFFF"/>
    </w:rPr>
  </w:style>
  <w:style w:type="paragraph" w:customStyle="1" w:styleId="Barcode0">
    <w:name w:val="Barcode"/>
    <w:basedOn w:val="a"/>
    <w:link w:val="Barcode"/>
    <w:uiPriority w:val="99"/>
    <w:rsid w:val="00DE5B94"/>
    <w:pPr>
      <w:widowControl w:val="0"/>
      <w:shd w:val="clear" w:color="auto" w:fill="FFFFFF"/>
      <w:spacing w:after="0"/>
    </w:pPr>
    <w:rPr>
      <w:rFonts w:ascii="Times New Roman" w:eastAsiaTheme="minorHAnsi" w:hAnsi="Times New Roman"/>
    </w:rPr>
  </w:style>
  <w:style w:type="paragraph" w:customStyle="1" w:styleId="afff1">
    <w:name w:val="А_основной"/>
    <w:basedOn w:val="a"/>
    <w:link w:val="afff2"/>
    <w:rsid w:val="00DE5B94"/>
    <w:pPr>
      <w:spacing w:after="0" w:line="360" w:lineRule="auto"/>
      <w:ind w:firstLine="454"/>
      <w:jc w:val="both"/>
    </w:pPr>
    <w:rPr>
      <w:rFonts w:ascii="Times New Roman" w:eastAsia="Calibri" w:hAnsi="Times New Roman" w:cs="Times New Roman"/>
      <w:sz w:val="28"/>
      <w:szCs w:val="28"/>
    </w:rPr>
  </w:style>
  <w:style w:type="character" w:customStyle="1" w:styleId="afff2">
    <w:name w:val="А_основной Знак"/>
    <w:basedOn w:val="a0"/>
    <w:link w:val="afff1"/>
    <w:rsid w:val="00DE5B94"/>
    <w:rPr>
      <w:rFonts w:ascii="Times New Roman" w:eastAsia="Calibri" w:hAnsi="Times New Roman" w:cs="Times New Roman"/>
      <w:sz w:val="28"/>
      <w:szCs w:val="28"/>
    </w:rPr>
  </w:style>
  <w:style w:type="paragraph" w:styleId="2a">
    <w:name w:val="Body Text 2"/>
    <w:basedOn w:val="a"/>
    <w:link w:val="2b"/>
    <w:uiPriority w:val="99"/>
    <w:unhideWhenUsed/>
    <w:rsid w:val="00DE5B94"/>
    <w:pPr>
      <w:spacing w:after="120" w:line="480" w:lineRule="auto"/>
    </w:pPr>
    <w:rPr>
      <w:rFonts w:ascii="Calibri" w:eastAsia="Calibri" w:hAnsi="Calibri" w:cs="Times New Roman"/>
    </w:rPr>
  </w:style>
  <w:style w:type="character" w:customStyle="1" w:styleId="2b">
    <w:name w:val="Основной текст 2 Знак"/>
    <w:basedOn w:val="a0"/>
    <w:link w:val="2a"/>
    <w:uiPriority w:val="99"/>
    <w:rsid w:val="00DE5B94"/>
    <w:rPr>
      <w:rFonts w:ascii="Calibri" w:eastAsia="Calibri" w:hAnsi="Calibri" w:cs="Times New Roman"/>
    </w:rPr>
  </w:style>
  <w:style w:type="paragraph" w:styleId="2c">
    <w:name w:val="Body Text Indent 2"/>
    <w:basedOn w:val="a"/>
    <w:link w:val="2d"/>
    <w:uiPriority w:val="99"/>
    <w:unhideWhenUsed/>
    <w:rsid w:val="00DE5B94"/>
    <w:pPr>
      <w:spacing w:after="120" w:line="480" w:lineRule="auto"/>
      <w:ind w:left="283"/>
    </w:pPr>
    <w:rPr>
      <w:rFonts w:ascii="Calibri" w:eastAsia="Calibri" w:hAnsi="Calibri" w:cs="Times New Roman"/>
    </w:rPr>
  </w:style>
  <w:style w:type="character" w:customStyle="1" w:styleId="2d">
    <w:name w:val="Основной текст с отступом 2 Знак"/>
    <w:basedOn w:val="a0"/>
    <w:link w:val="2c"/>
    <w:uiPriority w:val="99"/>
    <w:rsid w:val="00DE5B94"/>
    <w:rPr>
      <w:rFonts w:ascii="Calibri" w:eastAsia="Calibri" w:hAnsi="Calibri" w:cs="Times New Roman"/>
    </w:rPr>
  </w:style>
  <w:style w:type="paragraph" w:styleId="afff3">
    <w:name w:val="Body Text"/>
    <w:basedOn w:val="a"/>
    <w:link w:val="afff4"/>
    <w:uiPriority w:val="99"/>
    <w:unhideWhenUsed/>
    <w:qFormat/>
    <w:rsid w:val="00DE5B94"/>
    <w:pPr>
      <w:spacing w:after="120"/>
    </w:pPr>
  </w:style>
  <w:style w:type="character" w:customStyle="1" w:styleId="afff4">
    <w:name w:val="Основной текст Знак"/>
    <w:basedOn w:val="a0"/>
    <w:link w:val="afff3"/>
    <w:uiPriority w:val="99"/>
    <w:rsid w:val="00DE5B94"/>
    <w:rPr>
      <w:rFonts w:eastAsiaTheme="minorEastAsia"/>
    </w:rPr>
  </w:style>
  <w:style w:type="paragraph" w:customStyle="1" w:styleId="TableParagraph">
    <w:name w:val="Table Paragraph"/>
    <w:basedOn w:val="a"/>
    <w:uiPriority w:val="1"/>
    <w:qFormat/>
    <w:rsid w:val="00DE5B94"/>
    <w:pPr>
      <w:widowControl w:val="0"/>
      <w:autoSpaceDE w:val="0"/>
      <w:autoSpaceDN w:val="0"/>
      <w:spacing w:after="0"/>
      <w:ind w:left="108"/>
    </w:pPr>
    <w:rPr>
      <w:rFonts w:ascii="Times New Roman" w:eastAsia="Times New Roman" w:hAnsi="Times New Roman" w:cs="Times New Roman"/>
    </w:rPr>
  </w:style>
  <w:style w:type="paragraph" w:styleId="af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ff6"/>
    <w:uiPriority w:val="99"/>
    <w:unhideWhenUsed/>
    <w:qFormat/>
    <w:rsid w:val="00DE5B9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araAttribute7">
    <w:name w:val="ParaAttribute7"/>
    <w:rsid w:val="00DE5B94"/>
    <w:pPr>
      <w:spacing w:after="0"/>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E5B94"/>
    <w:pPr>
      <w:widowControl w:val="0"/>
      <w:wordWrap w:val="0"/>
      <w:spacing w:after="0"/>
      <w:ind w:right="-1"/>
      <w:jc w:val="both"/>
    </w:pPr>
    <w:rPr>
      <w:rFonts w:ascii="Times New Roman" w:eastAsia="№Е" w:hAnsi="Times New Roman" w:cs="Times New Roman"/>
      <w:sz w:val="20"/>
      <w:szCs w:val="20"/>
      <w:lang w:eastAsia="ru-RU"/>
    </w:rPr>
  </w:style>
  <w:style w:type="paragraph" w:customStyle="1" w:styleId="ParaAttribute3">
    <w:name w:val="ParaAttribute3"/>
    <w:rsid w:val="00DE5B94"/>
    <w:pPr>
      <w:widowControl w:val="0"/>
      <w:wordWrap w:val="0"/>
      <w:spacing w:after="0"/>
      <w:ind w:right="-1"/>
      <w:jc w:val="center"/>
    </w:pPr>
    <w:rPr>
      <w:rFonts w:ascii="Times New Roman" w:eastAsia="№Е" w:hAnsi="Times New Roman" w:cs="Times New Roman"/>
      <w:sz w:val="20"/>
      <w:szCs w:val="20"/>
      <w:lang w:eastAsia="ru-RU"/>
    </w:rPr>
  </w:style>
  <w:style w:type="paragraph" w:customStyle="1" w:styleId="western">
    <w:name w:val="western"/>
    <w:basedOn w:val="a"/>
    <w:rsid w:val="005A7A75"/>
    <w:pPr>
      <w:spacing w:before="100" w:beforeAutospacing="1" w:after="115"/>
      <w:ind w:firstLine="706"/>
      <w:jc w:val="both"/>
    </w:pPr>
    <w:rPr>
      <w:rFonts w:ascii="Times New Roman" w:eastAsia="Times New Roman" w:hAnsi="Times New Roman" w:cs="Times New Roman"/>
      <w:color w:val="000000"/>
      <w:sz w:val="24"/>
      <w:szCs w:val="24"/>
      <w:lang w:eastAsia="ru-RU"/>
    </w:rPr>
  </w:style>
  <w:style w:type="character" w:customStyle="1" w:styleId="layout">
    <w:name w:val="layout"/>
    <w:rsid w:val="005A7A75"/>
  </w:style>
  <w:style w:type="character" w:customStyle="1" w:styleId="ad">
    <w:name w:val="Абзац списка Знак"/>
    <w:link w:val="ac"/>
    <w:uiPriority w:val="34"/>
    <w:locked/>
    <w:rsid w:val="005A7A75"/>
    <w:rPr>
      <w:rFonts w:eastAsiaTheme="minorEastAsia"/>
    </w:rPr>
  </w:style>
  <w:style w:type="table" w:customStyle="1" w:styleId="TableNormal">
    <w:name w:val="Table Normal"/>
    <w:uiPriority w:val="2"/>
    <w:semiHidden/>
    <w:unhideWhenUsed/>
    <w:qFormat/>
    <w:rsid w:val="00C72E11"/>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fff7">
    <w:name w:val="Body Text Indent"/>
    <w:basedOn w:val="a"/>
    <w:link w:val="afff8"/>
    <w:unhideWhenUsed/>
    <w:rsid w:val="00C72E11"/>
    <w:pPr>
      <w:widowControl w:val="0"/>
      <w:autoSpaceDE w:val="0"/>
      <w:autoSpaceDN w:val="0"/>
      <w:spacing w:after="120"/>
      <w:ind w:left="283"/>
    </w:pPr>
    <w:rPr>
      <w:rFonts w:ascii="Times New Roman" w:eastAsia="Times New Roman" w:hAnsi="Times New Roman" w:cs="Times New Roman"/>
    </w:rPr>
  </w:style>
  <w:style w:type="character" w:customStyle="1" w:styleId="afff8">
    <w:name w:val="Основной текст с отступом Знак"/>
    <w:basedOn w:val="a0"/>
    <w:link w:val="afff7"/>
    <w:rsid w:val="00C72E11"/>
    <w:rPr>
      <w:rFonts w:ascii="Times New Roman" w:eastAsia="Times New Roman" w:hAnsi="Times New Roman" w:cs="Times New Roman"/>
    </w:rPr>
  </w:style>
  <w:style w:type="character" w:customStyle="1" w:styleId="ab">
    <w:name w:val="Без интервала Знак"/>
    <w:aliases w:val="основа Знак,Без интервала1 Знак"/>
    <w:link w:val="aa"/>
    <w:uiPriority w:val="1"/>
    <w:rsid w:val="00C72E11"/>
  </w:style>
  <w:style w:type="character" w:customStyle="1" w:styleId="af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f5"/>
    <w:rsid w:val="00C72E11"/>
    <w:rPr>
      <w:rFonts w:ascii="Times New Roman" w:eastAsia="Times New Roman" w:hAnsi="Times New Roman" w:cs="Times New Roman"/>
      <w:sz w:val="24"/>
      <w:szCs w:val="24"/>
      <w:lang w:eastAsia="ru-RU"/>
    </w:rPr>
  </w:style>
  <w:style w:type="paragraph" w:customStyle="1" w:styleId="bodytext">
    <w:name w:val="bodytext"/>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7">
    <w:name w:val="Знак Знак Знак Знак1"/>
    <w:basedOn w:val="a"/>
    <w:rsid w:val="00C72E11"/>
    <w:pPr>
      <w:spacing w:before="100" w:beforeAutospacing="1" w:after="100" w:afterAutospacing="1"/>
      <w:jc w:val="both"/>
    </w:pPr>
    <w:rPr>
      <w:rFonts w:ascii="Tahoma" w:eastAsia="Times New Roman" w:hAnsi="Tahoma" w:cs="Tahoma"/>
      <w:sz w:val="20"/>
      <w:szCs w:val="20"/>
      <w:lang w:val="en-US"/>
    </w:rPr>
  </w:style>
  <w:style w:type="table" w:customStyle="1" w:styleId="18">
    <w:name w:val="Сетка таблицы1"/>
    <w:basedOn w:val="a1"/>
    <w:next w:val="af6"/>
    <w:uiPriority w:val="59"/>
    <w:rsid w:val="00C72E11"/>
    <w:pPr>
      <w:spacing w:after="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f6"/>
    <w:uiPriority w:val="59"/>
    <w:rsid w:val="00C72E11"/>
    <w:pPr>
      <w:spacing w:after="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6"/>
    <w:uiPriority w:val="59"/>
    <w:rsid w:val="00C72E11"/>
    <w:pPr>
      <w:spacing w:after="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bullet3gif">
    <w:name w:val="msolistparagraphbullet3.gif"/>
    <w:basedOn w:val="a"/>
    <w:rsid w:val="00C72E11"/>
    <w:pPr>
      <w:spacing w:before="24" w:after="24"/>
    </w:pPr>
    <w:rPr>
      <w:rFonts w:ascii="Times New Roman" w:eastAsia="Times New Roman" w:hAnsi="Times New Roman" w:cs="Times New Roman"/>
      <w:sz w:val="20"/>
      <w:szCs w:val="20"/>
      <w:lang w:eastAsia="ru-RU"/>
    </w:rPr>
  </w:style>
  <w:style w:type="paragraph" w:customStyle="1" w:styleId="Osnova">
    <w:name w:val="Osnova"/>
    <w:basedOn w:val="a"/>
    <w:rsid w:val="00C72E1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rsid w:val="00C72E11"/>
  </w:style>
  <w:style w:type="paragraph" w:customStyle="1" w:styleId="dash041e005f0431005f044b005f0447005f043d005f044b005f0439">
    <w:name w:val="dash041e_005f0431_005f044b_005f0447_005f043d_005f044b_005f0439"/>
    <w:basedOn w:val="a"/>
    <w:rsid w:val="00C72E11"/>
    <w:pPr>
      <w:spacing w:after="0"/>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72E1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72E1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C72E11"/>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C72E11"/>
    <w:rPr>
      <w:rFonts w:ascii="Times New Roman" w:hAnsi="Times New Roman" w:cs="Times New Roman" w:hint="default"/>
      <w:strike w:val="0"/>
      <w:dstrike w:val="0"/>
      <w:sz w:val="24"/>
      <w:szCs w:val="24"/>
      <w:u w:val="none"/>
      <w:effect w:val="none"/>
    </w:rPr>
  </w:style>
  <w:style w:type="paragraph" w:customStyle="1" w:styleId="afff9">
    <w:name w:val="Содержимое таблицы"/>
    <w:basedOn w:val="a"/>
    <w:rsid w:val="00C72E11"/>
    <w:pPr>
      <w:suppressLineNumbers/>
      <w:suppressAutoHyphens/>
      <w:spacing w:after="0"/>
    </w:pPr>
    <w:rPr>
      <w:rFonts w:ascii="Times New Roman" w:eastAsia="Times New Roman" w:hAnsi="Times New Roman" w:cs="Times New Roman"/>
      <w:sz w:val="24"/>
      <w:szCs w:val="24"/>
      <w:lang w:eastAsia="ar-SA"/>
    </w:rPr>
  </w:style>
  <w:style w:type="character" w:customStyle="1" w:styleId="highlighthighlightactive">
    <w:name w:val="highlight highlight_active"/>
    <w:basedOn w:val="a0"/>
    <w:rsid w:val="00C72E11"/>
  </w:style>
  <w:style w:type="paragraph" w:customStyle="1" w:styleId="19">
    <w:name w:val="Обычный1"/>
    <w:rsid w:val="00C72E11"/>
    <w:pPr>
      <w:spacing w:after="0"/>
    </w:pPr>
    <w:rPr>
      <w:rFonts w:ascii="Times New Roman" w:eastAsia="ヒラギノ角ゴ Pro W3" w:hAnsi="Times New Roman" w:cs="Times New Roman"/>
      <w:color w:val="000000"/>
      <w:sz w:val="24"/>
      <w:szCs w:val="20"/>
      <w:lang w:eastAsia="ru-RU"/>
    </w:rPr>
  </w:style>
  <w:style w:type="paragraph" w:customStyle="1" w:styleId="Standard">
    <w:name w:val="Standard"/>
    <w:rsid w:val="00C72E11"/>
    <w:pPr>
      <w:suppressAutoHyphens/>
      <w:autoSpaceDN w:val="0"/>
      <w:spacing w:after="200" w:line="276" w:lineRule="auto"/>
      <w:textAlignment w:val="baseline"/>
    </w:pPr>
    <w:rPr>
      <w:rFonts w:ascii="Calibri" w:eastAsia="Arial Unicode MS" w:hAnsi="Calibri" w:cs="Tahoma"/>
      <w:kern w:val="3"/>
      <w:lang w:eastAsia="ru-RU"/>
    </w:rPr>
  </w:style>
  <w:style w:type="paragraph" w:styleId="afffa">
    <w:name w:val="List"/>
    <w:basedOn w:val="afff3"/>
    <w:semiHidden/>
    <w:unhideWhenUsed/>
    <w:rsid w:val="00C72E11"/>
    <w:pPr>
      <w:suppressAutoHyphens/>
      <w:spacing w:line="276" w:lineRule="auto"/>
    </w:pPr>
    <w:rPr>
      <w:rFonts w:ascii="Calibri" w:eastAsia="Times New Roman" w:hAnsi="Calibri" w:cs="Mangal"/>
      <w:lang w:eastAsia="zh-CN"/>
    </w:rPr>
  </w:style>
  <w:style w:type="paragraph" w:customStyle="1" w:styleId="afffb">
    <w:name w:val="Заголовок"/>
    <w:basedOn w:val="a"/>
    <w:next w:val="afff3"/>
    <w:rsid w:val="00C72E11"/>
    <w:pPr>
      <w:keepNext/>
      <w:suppressAutoHyphens/>
      <w:spacing w:before="240" w:after="120" w:line="276" w:lineRule="auto"/>
    </w:pPr>
    <w:rPr>
      <w:rFonts w:ascii="Arial" w:eastAsia="Microsoft YaHei" w:hAnsi="Arial" w:cs="Mangal"/>
      <w:sz w:val="28"/>
      <w:szCs w:val="28"/>
      <w:lang w:eastAsia="zh-CN"/>
    </w:rPr>
  </w:style>
  <w:style w:type="paragraph" w:customStyle="1" w:styleId="1a">
    <w:name w:val="Указатель1"/>
    <w:basedOn w:val="a"/>
    <w:rsid w:val="00C72E11"/>
    <w:pPr>
      <w:suppressLineNumbers/>
      <w:suppressAutoHyphens/>
      <w:spacing w:after="200" w:line="276" w:lineRule="auto"/>
    </w:pPr>
    <w:rPr>
      <w:rFonts w:ascii="Calibri" w:eastAsia="Times New Roman" w:hAnsi="Calibri" w:cs="Mangal"/>
      <w:lang w:eastAsia="zh-CN"/>
    </w:rPr>
  </w:style>
  <w:style w:type="paragraph" w:customStyle="1" w:styleId="c7">
    <w:name w:val="c7"/>
    <w:basedOn w:val="a"/>
    <w:rsid w:val="00C72E11"/>
    <w:pPr>
      <w:suppressAutoHyphens/>
      <w:spacing w:before="280" w:after="280"/>
    </w:pPr>
    <w:rPr>
      <w:rFonts w:ascii="Calibri" w:eastAsia="Times New Roman" w:hAnsi="Calibri" w:cs="Calibri"/>
      <w:sz w:val="24"/>
      <w:szCs w:val="24"/>
      <w:lang w:eastAsia="zh-CN"/>
    </w:rPr>
  </w:style>
  <w:style w:type="paragraph" w:customStyle="1" w:styleId="c21">
    <w:name w:val="c21"/>
    <w:basedOn w:val="a"/>
    <w:rsid w:val="00C72E11"/>
    <w:pPr>
      <w:suppressAutoHyphens/>
      <w:spacing w:before="280" w:after="280"/>
    </w:pPr>
    <w:rPr>
      <w:rFonts w:ascii="Calibri" w:eastAsia="Times New Roman" w:hAnsi="Calibri" w:cs="Calibri"/>
      <w:sz w:val="24"/>
      <w:szCs w:val="24"/>
      <w:lang w:eastAsia="zh-CN"/>
    </w:rPr>
  </w:style>
  <w:style w:type="paragraph" w:customStyle="1" w:styleId="c18">
    <w:name w:val="c18"/>
    <w:basedOn w:val="a"/>
    <w:rsid w:val="00C72E11"/>
    <w:pPr>
      <w:suppressAutoHyphens/>
      <w:spacing w:before="280" w:after="280"/>
    </w:pPr>
    <w:rPr>
      <w:rFonts w:ascii="Calibri" w:eastAsia="Times New Roman" w:hAnsi="Calibri" w:cs="Calibri"/>
      <w:sz w:val="24"/>
      <w:szCs w:val="24"/>
      <w:lang w:eastAsia="zh-CN"/>
    </w:rPr>
  </w:style>
  <w:style w:type="paragraph" w:customStyle="1" w:styleId="c0">
    <w:name w:val="c0"/>
    <w:basedOn w:val="a"/>
    <w:rsid w:val="00C72E11"/>
    <w:pPr>
      <w:suppressAutoHyphens/>
      <w:spacing w:before="280" w:after="280"/>
    </w:pPr>
    <w:rPr>
      <w:rFonts w:ascii="Calibri" w:eastAsia="Times New Roman" w:hAnsi="Calibri" w:cs="Calibri"/>
      <w:sz w:val="24"/>
      <w:szCs w:val="24"/>
      <w:lang w:eastAsia="zh-CN"/>
    </w:rPr>
  </w:style>
  <w:style w:type="paragraph" w:customStyle="1" w:styleId="c10">
    <w:name w:val="c10"/>
    <w:basedOn w:val="a"/>
    <w:rsid w:val="00C72E11"/>
    <w:pPr>
      <w:suppressAutoHyphens/>
      <w:spacing w:before="280" w:after="280"/>
    </w:pPr>
    <w:rPr>
      <w:rFonts w:ascii="Calibri" w:eastAsia="Times New Roman" w:hAnsi="Calibri" w:cs="Calibri"/>
      <w:sz w:val="24"/>
      <w:szCs w:val="24"/>
      <w:lang w:eastAsia="zh-CN"/>
    </w:rPr>
  </w:style>
  <w:style w:type="paragraph" w:customStyle="1" w:styleId="1b">
    <w:name w:val="1"/>
    <w:basedOn w:val="a"/>
    <w:rsid w:val="00C72E11"/>
    <w:pPr>
      <w:suppressAutoHyphens/>
      <w:spacing w:after="160" w:line="240" w:lineRule="exact"/>
    </w:pPr>
    <w:rPr>
      <w:rFonts w:ascii="Verdana" w:eastAsia="Times New Roman" w:hAnsi="Verdana" w:cs="Verdana"/>
      <w:sz w:val="20"/>
      <w:szCs w:val="20"/>
      <w:lang w:val="en-US" w:eastAsia="zh-CN"/>
    </w:rPr>
  </w:style>
  <w:style w:type="paragraph" w:customStyle="1" w:styleId="afffc">
    <w:name w:val="Заголовок таблицы"/>
    <w:basedOn w:val="afff9"/>
    <w:rsid w:val="00C72E11"/>
    <w:pPr>
      <w:spacing w:after="200" w:line="276" w:lineRule="auto"/>
      <w:jc w:val="center"/>
    </w:pPr>
    <w:rPr>
      <w:rFonts w:ascii="Calibri" w:hAnsi="Calibri" w:cs="Calibri"/>
      <w:b/>
      <w:bCs/>
      <w:sz w:val="22"/>
      <w:szCs w:val="22"/>
      <w:lang w:eastAsia="zh-CN"/>
    </w:rPr>
  </w:style>
  <w:style w:type="character" w:customStyle="1" w:styleId="WW8Num1z0">
    <w:name w:val="WW8Num1z0"/>
    <w:rsid w:val="00C72E11"/>
    <w:rPr>
      <w:rFonts w:ascii="Times New Roman" w:hAnsi="Times New Roman" w:cs="Times New Roman" w:hint="default"/>
    </w:rPr>
  </w:style>
  <w:style w:type="character" w:customStyle="1" w:styleId="WW8Num2z0">
    <w:name w:val="WW8Num2z0"/>
    <w:rsid w:val="00C72E11"/>
    <w:rPr>
      <w:rFonts w:ascii="Symbol" w:hAnsi="Symbol" w:cs="Symbol" w:hint="default"/>
    </w:rPr>
  </w:style>
  <w:style w:type="character" w:customStyle="1" w:styleId="WW8Num3z0">
    <w:name w:val="WW8Num3z0"/>
    <w:rsid w:val="00C72E11"/>
    <w:rPr>
      <w:rFonts w:ascii="Times New Roman" w:hAnsi="Times New Roman" w:cs="Times New Roman" w:hint="default"/>
    </w:rPr>
  </w:style>
  <w:style w:type="character" w:customStyle="1" w:styleId="WW8Num4z0">
    <w:name w:val="WW8Num4z0"/>
    <w:rsid w:val="00C72E11"/>
    <w:rPr>
      <w:rFonts w:ascii="Times New Roman" w:hAnsi="Times New Roman" w:cs="Times New Roman" w:hint="default"/>
    </w:rPr>
  </w:style>
  <w:style w:type="character" w:customStyle="1" w:styleId="WW8Num5z0">
    <w:name w:val="WW8Num5z0"/>
    <w:rsid w:val="00C72E11"/>
    <w:rPr>
      <w:rFonts w:ascii="Times New Roman" w:hAnsi="Times New Roman" w:cs="Times New Roman" w:hint="default"/>
    </w:rPr>
  </w:style>
  <w:style w:type="character" w:customStyle="1" w:styleId="WW8Num6z0">
    <w:name w:val="WW8Num6z0"/>
    <w:rsid w:val="00C72E11"/>
    <w:rPr>
      <w:rFonts w:ascii="Times New Roman" w:hAnsi="Times New Roman" w:cs="Times New Roman" w:hint="default"/>
    </w:rPr>
  </w:style>
  <w:style w:type="character" w:customStyle="1" w:styleId="WW8Num8z0">
    <w:name w:val="WW8Num8z0"/>
    <w:rsid w:val="00C72E11"/>
    <w:rPr>
      <w:rFonts w:ascii="Times New Roman" w:hAnsi="Times New Roman" w:cs="Times New Roman" w:hint="default"/>
    </w:rPr>
  </w:style>
  <w:style w:type="character" w:customStyle="1" w:styleId="WW8Num9z0">
    <w:name w:val="WW8Num9z0"/>
    <w:rsid w:val="00C72E11"/>
    <w:rPr>
      <w:rFonts w:ascii="Symbol" w:hAnsi="Symbol" w:cs="Symbol" w:hint="default"/>
      <w:sz w:val="20"/>
    </w:rPr>
  </w:style>
  <w:style w:type="character" w:customStyle="1" w:styleId="WW8Num9z1">
    <w:name w:val="WW8Num9z1"/>
    <w:rsid w:val="00C72E11"/>
    <w:rPr>
      <w:rFonts w:ascii="Courier New" w:hAnsi="Courier New" w:cs="Courier New" w:hint="default"/>
      <w:sz w:val="20"/>
    </w:rPr>
  </w:style>
  <w:style w:type="character" w:customStyle="1" w:styleId="WW8Num9z2">
    <w:name w:val="WW8Num9z2"/>
    <w:rsid w:val="00C72E11"/>
    <w:rPr>
      <w:rFonts w:ascii="Wingdings" w:hAnsi="Wingdings" w:cs="Wingdings" w:hint="default"/>
      <w:sz w:val="20"/>
    </w:rPr>
  </w:style>
  <w:style w:type="character" w:customStyle="1" w:styleId="WW8Num10z0">
    <w:name w:val="WW8Num10z0"/>
    <w:rsid w:val="00C72E11"/>
    <w:rPr>
      <w:rFonts w:ascii="Symbol" w:hAnsi="Symbol" w:cs="Symbol" w:hint="default"/>
    </w:rPr>
  </w:style>
  <w:style w:type="character" w:customStyle="1" w:styleId="WW8Num11z0">
    <w:name w:val="WW8Num11z0"/>
    <w:rsid w:val="00C72E11"/>
    <w:rPr>
      <w:rFonts w:ascii="Times New Roman" w:hAnsi="Times New Roman" w:cs="Times New Roman" w:hint="default"/>
    </w:rPr>
  </w:style>
  <w:style w:type="character" w:customStyle="1" w:styleId="WW8Num13z0">
    <w:name w:val="WW8Num13z0"/>
    <w:rsid w:val="00C72E11"/>
    <w:rPr>
      <w:rFonts w:ascii="Times New Roman" w:hAnsi="Times New Roman" w:cs="Times New Roman" w:hint="default"/>
    </w:rPr>
  </w:style>
  <w:style w:type="character" w:customStyle="1" w:styleId="1c">
    <w:name w:val="Основной шрифт абзаца1"/>
    <w:rsid w:val="00C72E11"/>
  </w:style>
  <w:style w:type="character" w:customStyle="1" w:styleId="afffd">
    <w:name w:val="Знак Знак"/>
    <w:rsid w:val="00C72E11"/>
    <w:rPr>
      <w:rFonts w:ascii="Times New Roman" w:hAnsi="Times New Roman" w:cs="Times New Roman" w:hint="default"/>
      <w:b/>
      <w:bCs/>
      <w:sz w:val="20"/>
      <w:szCs w:val="20"/>
    </w:rPr>
  </w:style>
  <w:style w:type="character" w:customStyle="1" w:styleId="c5">
    <w:name w:val="c5"/>
    <w:rsid w:val="00C72E11"/>
    <w:rPr>
      <w:rFonts w:ascii="Times New Roman" w:hAnsi="Times New Roman" w:cs="Times New Roman" w:hint="default"/>
    </w:rPr>
  </w:style>
  <w:style w:type="character" w:customStyle="1" w:styleId="apple-converted-space">
    <w:name w:val="apple-converted-space"/>
    <w:rsid w:val="00C72E11"/>
    <w:rPr>
      <w:rFonts w:ascii="Times New Roman" w:hAnsi="Times New Roman" w:cs="Times New Roman" w:hint="default"/>
    </w:rPr>
  </w:style>
  <w:style w:type="paragraph" w:customStyle="1" w:styleId="afffe">
    <w:name w:val="Знак"/>
    <w:basedOn w:val="a"/>
    <w:rsid w:val="00C72E11"/>
    <w:pPr>
      <w:spacing w:after="160" w:line="240" w:lineRule="exact"/>
    </w:pPr>
    <w:rPr>
      <w:rFonts w:ascii="Verdana" w:eastAsia="Times New Roman" w:hAnsi="Verdana" w:cs="Times New Roman"/>
      <w:sz w:val="20"/>
      <w:szCs w:val="20"/>
      <w:lang w:val="en-US"/>
    </w:rPr>
  </w:style>
  <w:style w:type="character" w:customStyle="1" w:styleId="select">
    <w:name w:val="select"/>
    <w:basedOn w:val="a0"/>
    <w:rsid w:val="00C72E11"/>
  </w:style>
  <w:style w:type="numbering" w:customStyle="1" w:styleId="1d">
    <w:name w:val="Нет списка1"/>
    <w:next w:val="a2"/>
    <w:uiPriority w:val="99"/>
    <w:semiHidden/>
    <w:unhideWhenUsed/>
    <w:rsid w:val="00C72E11"/>
  </w:style>
  <w:style w:type="paragraph" w:customStyle="1" w:styleId="affff">
    <w:name w:val="Базовый"/>
    <w:rsid w:val="00C72E11"/>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p2">
    <w:name w:val="p2"/>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3">
    <w:name w:val="p3"/>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8">
    <w:name w:val="c8"/>
    <w:rsid w:val="00C72E11"/>
  </w:style>
  <w:style w:type="paragraph" w:customStyle="1" w:styleId="c17">
    <w:name w:val="c17"/>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C72E11"/>
  </w:style>
  <w:style w:type="paragraph" w:customStyle="1" w:styleId="c2">
    <w:name w:val="c2"/>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C72E11"/>
  </w:style>
  <w:style w:type="numbering" w:customStyle="1" w:styleId="2f">
    <w:name w:val="Нет списка2"/>
    <w:next w:val="a2"/>
    <w:uiPriority w:val="99"/>
    <w:semiHidden/>
    <w:unhideWhenUsed/>
    <w:rsid w:val="00C72E11"/>
  </w:style>
  <w:style w:type="table" w:customStyle="1" w:styleId="41">
    <w:name w:val="Сетка таблицы4"/>
    <w:basedOn w:val="a1"/>
    <w:next w:val="af6"/>
    <w:uiPriority w:val="59"/>
    <w:rsid w:val="00C72E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6"/>
    <w:uiPriority w:val="59"/>
    <w:rsid w:val="00C72E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6"/>
    <w:uiPriority w:val="59"/>
    <w:rsid w:val="00C72E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6"/>
    <w:uiPriority w:val="59"/>
    <w:rsid w:val="00C72E1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21"/>
    <w:basedOn w:val="a"/>
    <w:rsid w:val="00F52631"/>
    <w:pPr>
      <w:suppressAutoHyphens/>
      <w:spacing w:after="120" w:line="480" w:lineRule="auto"/>
    </w:pPr>
    <w:rPr>
      <w:rFonts w:ascii="Times New Roman" w:eastAsia="Times New Roman" w:hAnsi="Times New Roman" w:cs="Times New Roman"/>
      <w:sz w:val="20"/>
      <w:szCs w:val="20"/>
      <w:lang w:eastAsia="ar-SA"/>
    </w:rPr>
  </w:style>
  <w:style w:type="paragraph" w:customStyle="1" w:styleId="1e">
    <w:name w:val="Цитата1"/>
    <w:basedOn w:val="a"/>
    <w:rsid w:val="00F52631"/>
    <w:pPr>
      <w:suppressAutoHyphens/>
      <w:spacing w:after="0"/>
      <w:ind w:left="2992" w:right="2981"/>
      <w:jc w:val="both"/>
    </w:pPr>
    <w:rPr>
      <w:rFonts w:ascii="Arial" w:eastAsia="Times New Roman" w:hAnsi="Arial" w:cs="Times New Roman"/>
      <w:sz w:val="18"/>
      <w:szCs w:val="20"/>
      <w:lang w:eastAsia="ar-SA"/>
    </w:rPr>
  </w:style>
  <w:style w:type="character" w:customStyle="1" w:styleId="FontStyle44">
    <w:name w:val="Font Style44"/>
    <w:basedOn w:val="a0"/>
    <w:uiPriority w:val="99"/>
    <w:rsid w:val="00F52631"/>
    <w:rPr>
      <w:rFonts w:ascii="Times New Roman" w:hAnsi="Times New Roman" w:cs="Times New Roman" w:hint="default"/>
      <w:sz w:val="24"/>
      <w:szCs w:val="24"/>
    </w:rPr>
  </w:style>
  <w:style w:type="paragraph" w:customStyle="1" w:styleId="affff0">
    <w:name w:val="Подзаголовок для информации об изменениях"/>
    <w:basedOn w:val="a"/>
    <w:next w:val="a"/>
    <w:uiPriority w:val="99"/>
    <w:rsid w:val="00F52631"/>
    <w:pPr>
      <w:widowControl w:val="0"/>
      <w:autoSpaceDE w:val="0"/>
      <w:autoSpaceDN w:val="0"/>
      <w:adjustRightInd w:val="0"/>
      <w:spacing w:after="0"/>
      <w:ind w:firstLine="720"/>
      <w:jc w:val="both"/>
    </w:pPr>
    <w:rPr>
      <w:rFonts w:ascii="Times New Roman CYR" w:hAnsi="Times New Roman CYR" w:cs="Times New Roman CYR"/>
      <w:b/>
      <w:bCs/>
      <w:color w:val="353842"/>
      <w:sz w:val="20"/>
      <w:szCs w:val="20"/>
      <w:lang w:eastAsia="ru-RU"/>
    </w:rPr>
  </w:style>
  <w:style w:type="character" w:customStyle="1" w:styleId="affff1">
    <w:name w:val="Гипертекстовая ссылка"/>
    <w:basedOn w:val="a0"/>
    <w:uiPriority w:val="99"/>
    <w:rsid w:val="00F52631"/>
    <w:rPr>
      <w:color w:val="106BBE"/>
    </w:rPr>
  </w:style>
  <w:style w:type="paragraph" w:customStyle="1" w:styleId="ConsPlusTitle">
    <w:name w:val="ConsPlusTitle"/>
    <w:rsid w:val="00F52631"/>
    <w:pPr>
      <w:widowControl w:val="0"/>
      <w:autoSpaceDE w:val="0"/>
      <w:autoSpaceDN w:val="0"/>
      <w:spacing w:after="0"/>
    </w:pPr>
    <w:rPr>
      <w:rFonts w:ascii="Calibri" w:eastAsia="Times New Roman" w:hAnsi="Calibri" w:cs="Calibri"/>
      <w:b/>
      <w:szCs w:val="20"/>
      <w:lang w:eastAsia="ru-RU"/>
    </w:rPr>
  </w:style>
  <w:style w:type="paragraph" w:customStyle="1" w:styleId="s3">
    <w:name w:val="s_3"/>
    <w:basedOn w:val="a"/>
    <w:rsid w:val="00F5263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2">
    <w:name w:val="Основной текст + Полужирный"/>
    <w:basedOn w:val="a0"/>
    <w:rsid w:val="00F5263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paragraph" w:customStyle="1" w:styleId="1f">
    <w:name w:val="Текст1"/>
    <w:basedOn w:val="a"/>
    <w:rsid w:val="00177FB2"/>
    <w:pPr>
      <w:suppressAutoHyphens/>
      <w:spacing w:after="0"/>
    </w:pPr>
    <w:rPr>
      <w:rFonts w:ascii="Courier New" w:eastAsia="Times New Roman" w:hAnsi="Courier New"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B94"/>
    <w:rPr>
      <w:rFonts w:eastAsiaTheme="minorEastAsia"/>
    </w:rPr>
  </w:style>
  <w:style w:type="paragraph" w:styleId="1">
    <w:name w:val="heading 1"/>
    <w:basedOn w:val="a"/>
    <w:next w:val="a"/>
    <w:link w:val="10"/>
    <w:qFormat/>
    <w:rsid w:val="00000E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00E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0EF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00EF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000EF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00EF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00EF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00EF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00EF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0EF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00EF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00EF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000EF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000EF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00EF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00EF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00EFF"/>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000EFF"/>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000EFF"/>
    <w:rPr>
      <w:b/>
      <w:bCs/>
      <w:color w:val="4F81BD" w:themeColor="accent1"/>
      <w:sz w:val="18"/>
      <w:szCs w:val="18"/>
    </w:rPr>
  </w:style>
  <w:style w:type="paragraph" w:styleId="a4">
    <w:name w:val="Title"/>
    <w:basedOn w:val="a"/>
    <w:next w:val="a"/>
    <w:link w:val="a5"/>
    <w:qFormat/>
    <w:rsid w:val="00000EF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000EFF"/>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000EF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000EFF"/>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000EFF"/>
    <w:rPr>
      <w:b/>
      <w:bCs/>
    </w:rPr>
  </w:style>
  <w:style w:type="character" w:styleId="a9">
    <w:name w:val="Emphasis"/>
    <w:basedOn w:val="a0"/>
    <w:uiPriority w:val="20"/>
    <w:qFormat/>
    <w:rsid w:val="00000EFF"/>
    <w:rPr>
      <w:i/>
      <w:iCs/>
    </w:rPr>
  </w:style>
  <w:style w:type="paragraph" w:styleId="aa">
    <w:name w:val="No Spacing"/>
    <w:aliases w:val="основа,Без интервала1"/>
    <w:link w:val="ab"/>
    <w:uiPriority w:val="1"/>
    <w:qFormat/>
    <w:rsid w:val="00000EFF"/>
    <w:pPr>
      <w:spacing w:after="0"/>
    </w:pPr>
  </w:style>
  <w:style w:type="paragraph" w:styleId="ac">
    <w:name w:val="List Paragraph"/>
    <w:basedOn w:val="a"/>
    <w:link w:val="ad"/>
    <w:uiPriority w:val="34"/>
    <w:qFormat/>
    <w:rsid w:val="00000EFF"/>
    <w:pPr>
      <w:ind w:left="720"/>
      <w:contextualSpacing/>
    </w:pPr>
  </w:style>
  <w:style w:type="paragraph" w:styleId="21">
    <w:name w:val="Quote"/>
    <w:basedOn w:val="a"/>
    <w:next w:val="a"/>
    <w:link w:val="22"/>
    <w:uiPriority w:val="29"/>
    <w:qFormat/>
    <w:rsid w:val="00000EFF"/>
    <w:rPr>
      <w:i/>
      <w:iCs/>
      <w:color w:val="000000" w:themeColor="text1"/>
    </w:rPr>
  </w:style>
  <w:style w:type="character" w:customStyle="1" w:styleId="22">
    <w:name w:val="Цитата 2 Знак"/>
    <w:basedOn w:val="a0"/>
    <w:link w:val="21"/>
    <w:uiPriority w:val="29"/>
    <w:rsid w:val="00000EFF"/>
    <w:rPr>
      <w:i/>
      <w:iCs/>
      <w:color w:val="000000" w:themeColor="text1"/>
    </w:rPr>
  </w:style>
  <w:style w:type="paragraph" w:styleId="ae">
    <w:name w:val="Intense Quote"/>
    <w:basedOn w:val="a"/>
    <w:next w:val="a"/>
    <w:link w:val="af"/>
    <w:uiPriority w:val="30"/>
    <w:qFormat/>
    <w:rsid w:val="00000EFF"/>
    <w:pPr>
      <w:pBdr>
        <w:bottom w:val="single" w:sz="4" w:space="4" w:color="4F81BD" w:themeColor="accent1"/>
      </w:pBdr>
      <w:spacing w:before="200" w:after="280"/>
      <w:ind w:left="936" w:right="936"/>
    </w:pPr>
    <w:rPr>
      <w:b/>
      <w:bCs/>
      <w:i/>
      <w:iCs/>
      <w:color w:val="4F81BD" w:themeColor="accent1"/>
    </w:rPr>
  </w:style>
  <w:style w:type="character" w:customStyle="1" w:styleId="af">
    <w:name w:val="Выделенная цитата Знак"/>
    <w:basedOn w:val="a0"/>
    <w:link w:val="ae"/>
    <w:uiPriority w:val="30"/>
    <w:rsid w:val="00000EFF"/>
    <w:rPr>
      <w:b/>
      <w:bCs/>
      <w:i/>
      <w:iCs/>
      <w:color w:val="4F81BD" w:themeColor="accent1"/>
    </w:rPr>
  </w:style>
  <w:style w:type="character" w:styleId="af0">
    <w:name w:val="Subtle Emphasis"/>
    <w:basedOn w:val="a0"/>
    <w:uiPriority w:val="19"/>
    <w:qFormat/>
    <w:rsid w:val="00000EFF"/>
    <w:rPr>
      <w:i/>
      <w:iCs/>
      <w:color w:val="808080" w:themeColor="text1" w:themeTint="7F"/>
    </w:rPr>
  </w:style>
  <w:style w:type="character" w:styleId="af1">
    <w:name w:val="Intense Emphasis"/>
    <w:basedOn w:val="a0"/>
    <w:uiPriority w:val="21"/>
    <w:qFormat/>
    <w:rsid w:val="00000EFF"/>
    <w:rPr>
      <w:b/>
      <w:bCs/>
      <w:i/>
      <w:iCs/>
      <w:color w:val="4F81BD" w:themeColor="accent1"/>
    </w:rPr>
  </w:style>
  <w:style w:type="character" w:styleId="af2">
    <w:name w:val="Subtle Reference"/>
    <w:basedOn w:val="a0"/>
    <w:uiPriority w:val="31"/>
    <w:qFormat/>
    <w:rsid w:val="00000EFF"/>
    <w:rPr>
      <w:smallCaps/>
      <w:color w:val="C0504D" w:themeColor="accent2"/>
      <w:u w:val="single"/>
    </w:rPr>
  </w:style>
  <w:style w:type="character" w:styleId="af3">
    <w:name w:val="Intense Reference"/>
    <w:basedOn w:val="a0"/>
    <w:uiPriority w:val="32"/>
    <w:qFormat/>
    <w:rsid w:val="00000EFF"/>
    <w:rPr>
      <w:b/>
      <w:bCs/>
      <w:smallCaps/>
      <w:color w:val="C0504D" w:themeColor="accent2"/>
      <w:spacing w:val="5"/>
      <w:u w:val="single"/>
    </w:rPr>
  </w:style>
  <w:style w:type="character" w:styleId="af4">
    <w:name w:val="Book Title"/>
    <w:basedOn w:val="a0"/>
    <w:uiPriority w:val="33"/>
    <w:qFormat/>
    <w:rsid w:val="00000EFF"/>
    <w:rPr>
      <w:b/>
      <w:bCs/>
      <w:smallCaps/>
      <w:spacing w:val="5"/>
    </w:rPr>
  </w:style>
  <w:style w:type="paragraph" w:styleId="af5">
    <w:name w:val="TOC Heading"/>
    <w:basedOn w:val="1"/>
    <w:next w:val="a"/>
    <w:uiPriority w:val="39"/>
    <w:semiHidden/>
    <w:unhideWhenUsed/>
    <w:qFormat/>
    <w:rsid w:val="00000EFF"/>
    <w:pPr>
      <w:outlineLvl w:val="9"/>
    </w:pPr>
  </w:style>
  <w:style w:type="table" w:styleId="af6">
    <w:name w:val="Table Grid"/>
    <w:basedOn w:val="a1"/>
    <w:uiPriority w:val="59"/>
    <w:rsid w:val="00DE5B94"/>
    <w:pPr>
      <w:spacing w:after="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331A39"/>
    <w:pPr>
      <w:tabs>
        <w:tab w:val="right" w:leader="dot" w:pos="9356"/>
      </w:tabs>
      <w:spacing w:after="0"/>
      <w:jc w:val="center"/>
    </w:pPr>
    <w:rPr>
      <w:rFonts w:ascii="Times New Roman" w:eastAsia="Calibri" w:hAnsi="Times New Roman" w:cs="Times New Roman"/>
      <w:sz w:val="24"/>
      <w:szCs w:val="20"/>
    </w:rPr>
  </w:style>
  <w:style w:type="character" w:customStyle="1" w:styleId="af7">
    <w:name w:val="Оглавление_"/>
    <w:basedOn w:val="a0"/>
    <w:link w:val="af8"/>
    <w:rsid w:val="00DE5B94"/>
    <w:rPr>
      <w:rFonts w:ascii="Times New Roman" w:eastAsia="Times New Roman" w:hAnsi="Times New Roman" w:cs="Times New Roman"/>
      <w:color w:val="231E20"/>
      <w:sz w:val="20"/>
      <w:szCs w:val="20"/>
    </w:rPr>
  </w:style>
  <w:style w:type="paragraph" w:customStyle="1" w:styleId="af8">
    <w:name w:val="Оглавление"/>
    <w:basedOn w:val="a"/>
    <w:link w:val="af7"/>
    <w:rsid w:val="00DE5B94"/>
    <w:pPr>
      <w:widowControl w:val="0"/>
      <w:spacing w:line="293" w:lineRule="auto"/>
      <w:ind w:left="460"/>
    </w:pPr>
    <w:rPr>
      <w:rFonts w:ascii="Times New Roman" w:eastAsia="Times New Roman" w:hAnsi="Times New Roman" w:cs="Times New Roman"/>
      <w:color w:val="231E20"/>
      <w:sz w:val="20"/>
      <w:szCs w:val="20"/>
    </w:rPr>
  </w:style>
  <w:style w:type="character" w:styleId="af9">
    <w:name w:val="Hyperlink"/>
    <w:basedOn w:val="a0"/>
    <w:unhideWhenUsed/>
    <w:rsid w:val="00DE5B94"/>
    <w:rPr>
      <w:color w:val="0000FF" w:themeColor="hyperlink"/>
      <w:u w:val="single"/>
    </w:rPr>
  </w:style>
  <w:style w:type="paragraph" w:customStyle="1" w:styleId="afa">
    <w:name w:val="Подзаг"/>
    <w:basedOn w:val="a"/>
    <w:qFormat/>
    <w:rsid w:val="00DE5B94"/>
    <w:pPr>
      <w:widowControl w:val="0"/>
      <w:spacing w:after="0"/>
    </w:pPr>
    <w:rPr>
      <w:rFonts w:ascii="Arial" w:eastAsia="Courier New" w:hAnsi="Arial" w:cs="Arial"/>
      <w:b/>
      <w:color w:val="000000"/>
      <w:sz w:val="20"/>
      <w:szCs w:val="20"/>
      <w:lang w:eastAsia="ru-RU" w:bidi="ru-RU"/>
    </w:rPr>
  </w:style>
  <w:style w:type="paragraph" w:styleId="11">
    <w:name w:val="toc 1"/>
    <w:basedOn w:val="a"/>
    <w:next w:val="a"/>
    <w:autoRedefine/>
    <w:uiPriority w:val="39"/>
    <w:unhideWhenUsed/>
    <w:rsid w:val="00DE5B94"/>
    <w:pPr>
      <w:widowControl w:val="0"/>
      <w:spacing w:after="100"/>
    </w:pPr>
    <w:rPr>
      <w:rFonts w:ascii="Courier New" w:eastAsia="Courier New" w:hAnsi="Courier New" w:cs="Courier New"/>
      <w:color w:val="000000"/>
      <w:sz w:val="24"/>
      <w:szCs w:val="24"/>
      <w:lang w:eastAsia="ru-RU" w:bidi="ru-RU"/>
    </w:rPr>
  </w:style>
  <w:style w:type="paragraph" w:styleId="23">
    <w:name w:val="toc 2"/>
    <w:basedOn w:val="a"/>
    <w:next w:val="a"/>
    <w:autoRedefine/>
    <w:uiPriority w:val="39"/>
    <w:unhideWhenUsed/>
    <w:rsid w:val="00DE5B94"/>
    <w:pPr>
      <w:widowControl w:val="0"/>
      <w:spacing w:after="100"/>
      <w:ind w:left="240"/>
    </w:pPr>
    <w:rPr>
      <w:rFonts w:ascii="Courier New" w:eastAsia="Courier New" w:hAnsi="Courier New" w:cs="Courier New"/>
      <w:color w:val="000000"/>
      <w:sz w:val="24"/>
      <w:szCs w:val="24"/>
      <w:lang w:eastAsia="ru-RU" w:bidi="ru-RU"/>
    </w:rPr>
  </w:style>
  <w:style w:type="paragraph" w:customStyle="1" w:styleId="Default">
    <w:name w:val="Default"/>
    <w:uiPriority w:val="99"/>
    <w:rsid w:val="00DE5B94"/>
    <w:pPr>
      <w:autoSpaceDE w:val="0"/>
      <w:autoSpaceDN w:val="0"/>
      <w:adjustRightInd w:val="0"/>
      <w:spacing w:after="0"/>
    </w:pPr>
    <w:rPr>
      <w:rFonts w:ascii="Times New Roman" w:eastAsiaTheme="minorEastAsia" w:hAnsi="Times New Roman" w:cs="Times New Roman"/>
      <w:color w:val="000000"/>
      <w:sz w:val="24"/>
      <w:szCs w:val="24"/>
    </w:rPr>
  </w:style>
  <w:style w:type="character" w:customStyle="1" w:styleId="12">
    <w:name w:val="Заголовок №1_"/>
    <w:basedOn w:val="a0"/>
    <w:link w:val="13"/>
    <w:rsid w:val="00DE5B94"/>
    <w:rPr>
      <w:rFonts w:ascii="Arial" w:eastAsia="Arial" w:hAnsi="Arial" w:cs="Arial"/>
      <w:b/>
      <w:bCs/>
      <w:color w:val="231E20"/>
      <w:sz w:val="20"/>
      <w:szCs w:val="20"/>
    </w:rPr>
  </w:style>
  <w:style w:type="paragraph" w:customStyle="1" w:styleId="13">
    <w:name w:val="Заголовок №1"/>
    <w:basedOn w:val="a"/>
    <w:link w:val="12"/>
    <w:rsid w:val="00DE5B94"/>
    <w:pPr>
      <w:widowControl w:val="0"/>
      <w:spacing w:after="290" w:line="252" w:lineRule="auto"/>
      <w:outlineLvl w:val="0"/>
    </w:pPr>
    <w:rPr>
      <w:rFonts w:ascii="Arial" w:eastAsia="Arial" w:hAnsi="Arial" w:cs="Arial"/>
      <w:b/>
      <w:bCs/>
      <w:color w:val="231E20"/>
      <w:sz w:val="20"/>
      <w:szCs w:val="20"/>
    </w:rPr>
  </w:style>
  <w:style w:type="character" w:customStyle="1" w:styleId="24">
    <w:name w:val="Заголовок №2_"/>
    <w:basedOn w:val="a0"/>
    <w:link w:val="25"/>
    <w:rsid w:val="00DE5B94"/>
    <w:rPr>
      <w:rFonts w:ascii="Arial" w:eastAsia="Arial" w:hAnsi="Arial" w:cs="Arial"/>
      <w:b/>
      <w:bCs/>
      <w:color w:val="231E20"/>
      <w:sz w:val="20"/>
      <w:szCs w:val="20"/>
    </w:rPr>
  </w:style>
  <w:style w:type="paragraph" w:customStyle="1" w:styleId="25">
    <w:name w:val="Заголовок №2"/>
    <w:basedOn w:val="a"/>
    <w:link w:val="24"/>
    <w:rsid w:val="00DE5B94"/>
    <w:pPr>
      <w:widowControl w:val="0"/>
      <w:spacing w:after="60"/>
      <w:outlineLvl w:val="1"/>
    </w:pPr>
    <w:rPr>
      <w:rFonts w:ascii="Arial" w:eastAsia="Arial" w:hAnsi="Arial" w:cs="Arial"/>
      <w:b/>
      <w:bCs/>
      <w:color w:val="231E20"/>
      <w:sz w:val="20"/>
      <w:szCs w:val="20"/>
    </w:rPr>
  </w:style>
  <w:style w:type="character" w:customStyle="1" w:styleId="afb">
    <w:name w:val="Основной текст_"/>
    <w:basedOn w:val="a0"/>
    <w:link w:val="14"/>
    <w:rsid w:val="00DE5B94"/>
    <w:rPr>
      <w:rFonts w:ascii="Times New Roman" w:eastAsia="Times New Roman" w:hAnsi="Times New Roman" w:cs="Times New Roman"/>
      <w:color w:val="231E20"/>
      <w:sz w:val="20"/>
      <w:szCs w:val="20"/>
    </w:rPr>
  </w:style>
  <w:style w:type="paragraph" w:customStyle="1" w:styleId="14">
    <w:name w:val="Основной текст1"/>
    <w:basedOn w:val="a"/>
    <w:link w:val="afb"/>
    <w:rsid w:val="00DE5B94"/>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51">
    <w:name w:val="Основной текст (5)_"/>
    <w:basedOn w:val="a0"/>
    <w:link w:val="52"/>
    <w:rsid w:val="00DE5B94"/>
    <w:rPr>
      <w:rFonts w:ascii="Arial" w:eastAsia="Arial" w:hAnsi="Arial" w:cs="Arial"/>
      <w:color w:val="231E20"/>
      <w:sz w:val="20"/>
      <w:szCs w:val="20"/>
    </w:rPr>
  </w:style>
  <w:style w:type="paragraph" w:customStyle="1" w:styleId="52">
    <w:name w:val="Основной текст (5)"/>
    <w:basedOn w:val="a"/>
    <w:link w:val="51"/>
    <w:rsid w:val="00DE5B94"/>
    <w:pPr>
      <w:widowControl w:val="0"/>
      <w:spacing w:after="130"/>
    </w:pPr>
    <w:rPr>
      <w:rFonts w:ascii="Arial" w:eastAsia="Arial" w:hAnsi="Arial" w:cs="Arial"/>
      <w:color w:val="231E20"/>
      <w:sz w:val="20"/>
      <w:szCs w:val="20"/>
    </w:rPr>
  </w:style>
  <w:style w:type="character" w:customStyle="1" w:styleId="afc">
    <w:name w:val="Сноска_"/>
    <w:basedOn w:val="a0"/>
    <w:link w:val="afd"/>
    <w:rsid w:val="00DE5B94"/>
    <w:rPr>
      <w:color w:val="231E20"/>
      <w:sz w:val="18"/>
      <w:szCs w:val="18"/>
    </w:rPr>
  </w:style>
  <w:style w:type="paragraph" w:customStyle="1" w:styleId="afd">
    <w:name w:val="Сноска"/>
    <w:basedOn w:val="a"/>
    <w:link w:val="afc"/>
    <w:rsid w:val="00DE5B94"/>
    <w:pPr>
      <w:widowControl w:val="0"/>
      <w:spacing w:after="0" w:line="223" w:lineRule="auto"/>
      <w:ind w:left="240" w:hanging="240"/>
    </w:pPr>
    <w:rPr>
      <w:rFonts w:eastAsiaTheme="minorHAnsi"/>
      <w:color w:val="231E20"/>
      <w:sz w:val="18"/>
      <w:szCs w:val="18"/>
    </w:rPr>
  </w:style>
  <w:style w:type="character" w:customStyle="1" w:styleId="26">
    <w:name w:val="Колонтитул (2)_"/>
    <w:basedOn w:val="a0"/>
    <w:link w:val="27"/>
    <w:rsid w:val="00DE5B94"/>
    <w:rPr>
      <w:rFonts w:ascii="Times New Roman" w:eastAsia="Times New Roman" w:hAnsi="Times New Roman" w:cs="Times New Roman"/>
      <w:sz w:val="20"/>
      <w:szCs w:val="20"/>
    </w:rPr>
  </w:style>
  <w:style w:type="paragraph" w:customStyle="1" w:styleId="27">
    <w:name w:val="Колонтитул (2)"/>
    <w:basedOn w:val="a"/>
    <w:link w:val="26"/>
    <w:rsid w:val="00DE5B94"/>
    <w:pPr>
      <w:widowControl w:val="0"/>
      <w:spacing w:after="0"/>
    </w:pPr>
    <w:rPr>
      <w:rFonts w:ascii="Times New Roman" w:eastAsia="Times New Roman" w:hAnsi="Times New Roman" w:cs="Times New Roman"/>
      <w:sz w:val="20"/>
      <w:szCs w:val="20"/>
    </w:rPr>
  </w:style>
  <w:style w:type="character" w:customStyle="1" w:styleId="afe">
    <w:name w:val="Колонтитул_"/>
    <w:basedOn w:val="a0"/>
    <w:link w:val="aff"/>
    <w:rsid w:val="00DE5B94"/>
    <w:rPr>
      <w:rFonts w:ascii="Arial" w:eastAsia="Arial" w:hAnsi="Arial" w:cs="Arial"/>
      <w:color w:val="231E20"/>
      <w:sz w:val="15"/>
      <w:szCs w:val="15"/>
    </w:rPr>
  </w:style>
  <w:style w:type="paragraph" w:customStyle="1" w:styleId="aff">
    <w:name w:val="Колонтитул"/>
    <w:basedOn w:val="a"/>
    <w:link w:val="afe"/>
    <w:rsid w:val="00DE5B94"/>
    <w:pPr>
      <w:widowControl w:val="0"/>
      <w:spacing w:after="0"/>
    </w:pPr>
    <w:rPr>
      <w:rFonts w:ascii="Arial" w:eastAsia="Arial" w:hAnsi="Arial" w:cs="Arial"/>
      <w:color w:val="231E20"/>
      <w:sz w:val="15"/>
      <w:szCs w:val="15"/>
    </w:rPr>
  </w:style>
  <w:style w:type="paragraph" w:customStyle="1" w:styleId="32">
    <w:name w:val="Заголовок №3"/>
    <w:basedOn w:val="25"/>
    <w:qFormat/>
    <w:rsid w:val="00DE5B94"/>
    <w:pPr>
      <w:keepNext/>
      <w:keepLines/>
      <w:tabs>
        <w:tab w:val="left" w:pos="649"/>
      </w:tabs>
      <w:spacing w:line="257" w:lineRule="auto"/>
    </w:pPr>
    <w:rPr>
      <w:lang w:eastAsia="ru-RU" w:bidi="ru-RU"/>
    </w:rPr>
  </w:style>
  <w:style w:type="paragraph" w:styleId="aff0">
    <w:name w:val="header"/>
    <w:basedOn w:val="a"/>
    <w:link w:val="aff1"/>
    <w:unhideWhenUsed/>
    <w:rsid w:val="00DE5B94"/>
    <w:pPr>
      <w:tabs>
        <w:tab w:val="center" w:pos="4677"/>
        <w:tab w:val="right" w:pos="9355"/>
      </w:tabs>
      <w:spacing w:after="0"/>
    </w:pPr>
  </w:style>
  <w:style w:type="character" w:customStyle="1" w:styleId="aff1">
    <w:name w:val="Верхний колонтитул Знак"/>
    <w:basedOn w:val="a0"/>
    <w:link w:val="aff0"/>
    <w:rsid w:val="00DE5B94"/>
    <w:rPr>
      <w:rFonts w:eastAsiaTheme="minorEastAsia"/>
    </w:rPr>
  </w:style>
  <w:style w:type="paragraph" w:styleId="aff2">
    <w:name w:val="footer"/>
    <w:basedOn w:val="a"/>
    <w:link w:val="aff3"/>
    <w:uiPriority w:val="99"/>
    <w:unhideWhenUsed/>
    <w:rsid w:val="00DE5B94"/>
    <w:pPr>
      <w:tabs>
        <w:tab w:val="center" w:pos="4677"/>
        <w:tab w:val="right" w:pos="9355"/>
      </w:tabs>
      <w:spacing w:after="0"/>
    </w:pPr>
  </w:style>
  <w:style w:type="character" w:customStyle="1" w:styleId="aff3">
    <w:name w:val="Нижний колонтитул Знак"/>
    <w:basedOn w:val="a0"/>
    <w:link w:val="aff2"/>
    <w:uiPriority w:val="99"/>
    <w:rsid w:val="00DE5B94"/>
    <w:rPr>
      <w:rFonts w:eastAsiaTheme="minorEastAsia"/>
    </w:rPr>
  </w:style>
  <w:style w:type="character" w:customStyle="1" w:styleId="aff4">
    <w:name w:val="Другое_"/>
    <w:basedOn w:val="a0"/>
    <w:link w:val="aff5"/>
    <w:rsid w:val="00DE5B94"/>
    <w:rPr>
      <w:rFonts w:ascii="Times New Roman" w:eastAsia="Times New Roman" w:hAnsi="Times New Roman" w:cs="Times New Roman"/>
      <w:color w:val="231E20"/>
      <w:sz w:val="20"/>
      <w:szCs w:val="20"/>
    </w:rPr>
  </w:style>
  <w:style w:type="paragraph" w:customStyle="1" w:styleId="aff5">
    <w:name w:val="Другое"/>
    <w:basedOn w:val="a"/>
    <w:link w:val="aff4"/>
    <w:rsid w:val="00DE5B94"/>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8">
    <w:name w:val="Основной текст (2)_"/>
    <w:basedOn w:val="a0"/>
    <w:link w:val="29"/>
    <w:rsid w:val="00DE5B94"/>
    <w:rPr>
      <w:sz w:val="18"/>
      <w:szCs w:val="18"/>
    </w:rPr>
  </w:style>
  <w:style w:type="paragraph" w:customStyle="1" w:styleId="29">
    <w:name w:val="Основной текст (2)"/>
    <w:basedOn w:val="a"/>
    <w:link w:val="28"/>
    <w:rsid w:val="00DE5B94"/>
    <w:pPr>
      <w:widowControl w:val="0"/>
      <w:spacing w:after="0" w:line="298" w:lineRule="auto"/>
      <w:ind w:left="240" w:hanging="240"/>
    </w:pPr>
    <w:rPr>
      <w:rFonts w:eastAsiaTheme="minorHAnsi"/>
      <w:sz w:val="18"/>
      <w:szCs w:val="18"/>
    </w:rPr>
  </w:style>
  <w:style w:type="character" w:customStyle="1" w:styleId="61">
    <w:name w:val="Основной текст (6)_"/>
    <w:basedOn w:val="a0"/>
    <w:link w:val="62"/>
    <w:rsid w:val="00DE5B94"/>
    <w:rPr>
      <w:rFonts w:ascii="Arial" w:eastAsia="Arial" w:hAnsi="Arial" w:cs="Arial"/>
      <w:b/>
      <w:bCs/>
      <w:color w:val="231E20"/>
      <w:sz w:val="17"/>
      <w:szCs w:val="17"/>
    </w:rPr>
  </w:style>
  <w:style w:type="paragraph" w:customStyle="1" w:styleId="62">
    <w:name w:val="Основной текст (6)"/>
    <w:basedOn w:val="a"/>
    <w:link w:val="61"/>
    <w:rsid w:val="00DE5B94"/>
    <w:pPr>
      <w:widowControl w:val="0"/>
      <w:spacing w:after="0" w:line="290" w:lineRule="auto"/>
    </w:pPr>
    <w:rPr>
      <w:rFonts w:ascii="Arial" w:eastAsia="Arial" w:hAnsi="Arial" w:cs="Arial"/>
      <w:b/>
      <w:bCs/>
      <w:color w:val="231E20"/>
      <w:sz w:val="17"/>
      <w:szCs w:val="17"/>
    </w:rPr>
  </w:style>
  <w:style w:type="character" w:customStyle="1" w:styleId="71">
    <w:name w:val="Основной текст (7)_"/>
    <w:basedOn w:val="a0"/>
    <w:link w:val="72"/>
    <w:rsid w:val="00DE5B94"/>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DE5B94"/>
    <w:pPr>
      <w:widowControl w:val="0"/>
      <w:spacing w:after="0"/>
      <w:ind w:firstLine="160"/>
    </w:pPr>
    <w:rPr>
      <w:rFonts w:ascii="Times New Roman" w:eastAsia="Times New Roman" w:hAnsi="Times New Roman" w:cs="Times New Roman"/>
      <w:color w:val="231E20"/>
      <w:sz w:val="18"/>
      <w:szCs w:val="18"/>
    </w:rPr>
  </w:style>
  <w:style w:type="character" w:customStyle="1" w:styleId="aff6">
    <w:name w:val="Подпись к таблице_"/>
    <w:basedOn w:val="a0"/>
    <w:link w:val="aff7"/>
    <w:rsid w:val="00DE5B94"/>
    <w:rPr>
      <w:rFonts w:ascii="Times New Roman" w:eastAsia="Times New Roman" w:hAnsi="Times New Roman" w:cs="Times New Roman"/>
      <w:b/>
      <w:bCs/>
      <w:i/>
      <w:iCs/>
      <w:color w:val="231E20"/>
      <w:sz w:val="19"/>
      <w:szCs w:val="19"/>
    </w:rPr>
  </w:style>
  <w:style w:type="paragraph" w:customStyle="1" w:styleId="aff7">
    <w:name w:val="Подпись к таблице"/>
    <w:basedOn w:val="a"/>
    <w:link w:val="aff6"/>
    <w:rsid w:val="00DE5B94"/>
    <w:pPr>
      <w:widowControl w:val="0"/>
      <w:spacing w:after="0"/>
    </w:pPr>
    <w:rPr>
      <w:rFonts w:ascii="Times New Roman" w:eastAsia="Times New Roman" w:hAnsi="Times New Roman" w:cs="Times New Roman"/>
      <w:b/>
      <w:bCs/>
      <w:i/>
      <w:iCs/>
      <w:color w:val="231E20"/>
      <w:sz w:val="19"/>
      <w:szCs w:val="19"/>
    </w:rPr>
  </w:style>
  <w:style w:type="character" w:customStyle="1" w:styleId="81">
    <w:name w:val="Основной текст (8)_"/>
    <w:basedOn w:val="a0"/>
    <w:link w:val="82"/>
    <w:rsid w:val="00DE5B94"/>
    <w:rPr>
      <w:i/>
      <w:iCs/>
      <w:color w:val="231E20"/>
      <w:sz w:val="20"/>
      <w:szCs w:val="20"/>
    </w:rPr>
  </w:style>
  <w:style w:type="paragraph" w:customStyle="1" w:styleId="82">
    <w:name w:val="Основной текст (8)"/>
    <w:basedOn w:val="a"/>
    <w:link w:val="81"/>
    <w:rsid w:val="00DE5B94"/>
    <w:pPr>
      <w:widowControl w:val="0"/>
      <w:spacing w:after="0"/>
      <w:ind w:firstLine="240"/>
    </w:pPr>
    <w:rPr>
      <w:rFonts w:eastAsiaTheme="minorHAnsi"/>
      <w:i/>
      <w:iCs/>
      <w:color w:val="231E20"/>
      <w:sz w:val="20"/>
      <w:szCs w:val="20"/>
    </w:rPr>
  </w:style>
  <w:style w:type="character" w:customStyle="1" w:styleId="91">
    <w:name w:val="Основной текст (9)_"/>
    <w:basedOn w:val="a0"/>
    <w:link w:val="92"/>
    <w:rsid w:val="00DE5B94"/>
    <w:rPr>
      <w:rFonts w:ascii="Tahoma" w:eastAsia="Tahoma" w:hAnsi="Tahoma" w:cs="Tahoma"/>
      <w:color w:val="231E20"/>
      <w:sz w:val="16"/>
      <w:szCs w:val="16"/>
    </w:rPr>
  </w:style>
  <w:style w:type="paragraph" w:customStyle="1" w:styleId="92">
    <w:name w:val="Основной текст (9)"/>
    <w:basedOn w:val="a"/>
    <w:link w:val="91"/>
    <w:rsid w:val="00DE5B94"/>
    <w:pPr>
      <w:widowControl w:val="0"/>
      <w:spacing w:after="0"/>
    </w:pPr>
    <w:rPr>
      <w:rFonts w:ascii="Tahoma" w:eastAsia="Tahoma" w:hAnsi="Tahoma" w:cs="Tahoma"/>
      <w:color w:val="231E20"/>
      <w:sz w:val="16"/>
      <w:szCs w:val="16"/>
    </w:rPr>
  </w:style>
  <w:style w:type="paragraph" w:styleId="aff8">
    <w:name w:val="endnote text"/>
    <w:basedOn w:val="a"/>
    <w:link w:val="aff9"/>
    <w:uiPriority w:val="99"/>
    <w:semiHidden/>
    <w:unhideWhenUsed/>
    <w:rsid w:val="00DE5B94"/>
    <w:pPr>
      <w:widowControl w:val="0"/>
      <w:spacing w:after="0"/>
    </w:pPr>
    <w:rPr>
      <w:rFonts w:ascii="Courier New" w:eastAsia="Courier New" w:hAnsi="Courier New" w:cs="Courier New"/>
      <w:color w:val="000000"/>
      <w:sz w:val="20"/>
      <w:szCs w:val="20"/>
      <w:lang w:eastAsia="ru-RU" w:bidi="ru-RU"/>
    </w:rPr>
  </w:style>
  <w:style w:type="character" w:customStyle="1" w:styleId="aff9">
    <w:name w:val="Текст концевой сноски Знак"/>
    <w:basedOn w:val="a0"/>
    <w:link w:val="aff8"/>
    <w:uiPriority w:val="99"/>
    <w:semiHidden/>
    <w:rsid w:val="00DE5B94"/>
    <w:rPr>
      <w:rFonts w:ascii="Courier New" w:eastAsia="Courier New" w:hAnsi="Courier New" w:cs="Courier New"/>
      <w:color w:val="000000"/>
      <w:sz w:val="20"/>
      <w:szCs w:val="20"/>
      <w:lang w:eastAsia="ru-RU" w:bidi="ru-RU"/>
    </w:rPr>
  </w:style>
  <w:style w:type="character" w:styleId="affa">
    <w:name w:val="endnote reference"/>
    <w:basedOn w:val="a0"/>
    <w:uiPriority w:val="99"/>
    <w:semiHidden/>
    <w:unhideWhenUsed/>
    <w:rsid w:val="00DE5B94"/>
    <w:rPr>
      <w:vertAlign w:val="superscript"/>
    </w:rPr>
  </w:style>
  <w:style w:type="character" w:styleId="affb">
    <w:name w:val="Placeholder Text"/>
    <w:basedOn w:val="a0"/>
    <w:uiPriority w:val="99"/>
    <w:semiHidden/>
    <w:rsid w:val="00DE5B94"/>
    <w:rPr>
      <w:color w:val="808080"/>
    </w:rPr>
  </w:style>
  <w:style w:type="paragraph" w:styleId="affc">
    <w:name w:val="Balloon Text"/>
    <w:basedOn w:val="a"/>
    <w:link w:val="affd"/>
    <w:uiPriority w:val="99"/>
    <w:semiHidden/>
    <w:unhideWhenUsed/>
    <w:rsid w:val="00DE5B94"/>
    <w:pPr>
      <w:widowControl w:val="0"/>
      <w:spacing w:after="0"/>
    </w:pPr>
    <w:rPr>
      <w:rFonts w:ascii="Tahoma" w:eastAsia="Courier New" w:hAnsi="Tahoma" w:cs="Tahoma"/>
      <w:color w:val="000000"/>
      <w:sz w:val="16"/>
      <w:szCs w:val="16"/>
      <w:lang w:eastAsia="ru-RU" w:bidi="ru-RU"/>
    </w:rPr>
  </w:style>
  <w:style w:type="character" w:customStyle="1" w:styleId="affd">
    <w:name w:val="Текст выноски Знак"/>
    <w:basedOn w:val="a0"/>
    <w:link w:val="affc"/>
    <w:uiPriority w:val="99"/>
    <w:semiHidden/>
    <w:rsid w:val="00DE5B94"/>
    <w:rPr>
      <w:rFonts w:ascii="Tahoma" w:eastAsia="Courier New" w:hAnsi="Tahoma" w:cs="Tahoma"/>
      <w:color w:val="000000"/>
      <w:sz w:val="16"/>
      <w:szCs w:val="16"/>
      <w:lang w:eastAsia="ru-RU" w:bidi="ru-RU"/>
    </w:rPr>
  </w:style>
  <w:style w:type="paragraph" w:customStyle="1" w:styleId="15">
    <w:name w:val="подзаг1"/>
    <w:basedOn w:val="afa"/>
    <w:rsid w:val="00DE5B94"/>
    <w:pPr>
      <w:keepNext/>
      <w:keepLines/>
    </w:pPr>
    <w:rPr>
      <w:color w:val="auto"/>
    </w:rPr>
  </w:style>
  <w:style w:type="paragraph" w:customStyle="1" w:styleId="16">
    <w:name w:val="Подзаг1"/>
    <w:basedOn w:val="15"/>
    <w:rsid w:val="00DE5B94"/>
    <w:rPr>
      <w:i/>
    </w:rPr>
  </w:style>
  <w:style w:type="paragraph" w:styleId="affe">
    <w:name w:val="footnote text"/>
    <w:aliases w:val="Знак6,F1"/>
    <w:basedOn w:val="a"/>
    <w:link w:val="afff"/>
    <w:uiPriority w:val="99"/>
    <w:unhideWhenUsed/>
    <w:rsid w:val="00DE5B94"/>
    <w:pPr>
      <w:widowControl w:val="0"/>
      <w:spacing w:after="0"/>
    </w:pPr>
    <w:rPr>
      <w:rFonts w:ascii="Courier New" w:eastAsia="Courier New" w:hAnsi="Courier New" w:cs="Courier New"/>
      <w:color w:val="000000"/>
      <w:sz w:val="20"/>
      <w:szCs w:val="20"/>
      <w:lang w:eastAsia="ru-RU" w:bidi="ru-RU"/>
    </w:rPr>
  </w:style>
  <w:style w:type="character" w:customStyle="1" w:styleId="afff">
    <w:name w:val="Текст сноски Знак"/>
    <w:aliases w:val="Знак6 Знак,F1 Знак"/>
    <w:basedOn w:val="a0"/>
    <w:link w:val="affe"/>
    <w:uiPriority w:val="99"/>
    <w:rsid w:val="00DE5B94"/>
    <w:rPr>
      <w:rFonts w:ascii="Courier New" w:eastAsia="Courier New" w:hAnsi="Courier New" w:cs="Courier New"/>
      <w:color w:val="000000"/>
      <w:sz w:val="20"/>
      <w:szCs w:val="20"/>
      <w:lang w:eastAsia="ru-RU" w:bidi="ru-RU"/>
    </w:rPr>
  </w:style>
  <w:style w:type="character" w:styleId="afff0">
    <w:name w:val="footnote reference"/>
    <w:basedOn w:val="a0"/>
    <w:uiPriority w:val="99"/>
    <w:unhideWhenUsed/>
    <w:rsid w:val="00DE5B94"/>
    <w:rPr>
      <w:vertAlign w:val="superscript"/>
    </w:rPr>
  </w:style>
  <w:style w:type="paragraph" w:customStyle="1" w:styleId="-">
    <w:name w:val="Основной текст-норм"/>
    <w:basedOn w:val="29"/>
    <w:qFormat/>
    <w:rsid w:val="00DE5B94"/>
    <w:pPr>
      <w:spacing w:line="286" w:lineRule="auto"/>
      <w:ind w:left="0" w:firstLine="238"/>
      <w:jc w:val="both"/>
    </w:pPr>
    <w:rPr>
      <w:rFonts w:ascii="Times New Roman" w:hAnsi="Times New Roman" w:cs="Times New Roman"/>
      <w:sz w:val="20"/>
      <w:szCs w:val="20"/>
    </w:rPr>
  </w:style>
  <w:style w:type="character" w:customStyle="1" w:styleId="Barcode">
    <w:name w:val="Barcode_"/>
    <w:basedOn w:val="a0"/>
    <w:link w:val="Barcode0"/>
    <w:uiPriority w:val="99"/>
    <w:rsid w:val="00DE5B94"/>
    <w:rPr>
      <w:rFonts w:ascii="Times New Roman" w:hAnsi="Times New Roman"/>
      <w:shd w:val="clear" w:color="auto" w:fill="FFFFFF"/>
    </w:rPr>
  </w:style>
  <w:style w:type="paragraph" w:customStyle="1" w:styleId="Barcode0">
    <w:name w:val="Barcode"/>
    <w:basedOn w:val="a"/>
    <w:link w:val="Barcode"/>
    <w:uiPriority w:val="99"/>
    <w:rsid w:val="00DE5B94"/>
    <w:pPr>
      <w:widowControl w:val="0"/>
      <w:shd w:val="clear" w:color="auto" w:fill="FFFFFF"/>
      <w:spacing w:after="0"/>
    </w:pPr>
    <w:rPr>
      <w:rFonts w:ascii="Times New Roman" w:eastAsiaTheme="minorHAnsi" w:hAnsi="Times New Roman"/>
    </w:rPr>
  </w:style>
  <w:style w:type="paragraph" w:customStyle="1" w:styleId="afff1">
    <w:name w:val="А_основной"/>
    <w:basedOn w:val="a"/>
    <w:link w:val="afff2"/>
    <w:rsid w:val="00DE5B94"/>
    <w:pPr>
      <w:spacing w:after="0" w:line="360" w:lineRule="auto"/>
      <w:ind w:firstLine="454"/>
      <w:jc w:val="both"/>
    </w:pPr>
    <w:rPr>
      <w:rFonts w:ascii="Times New Roman" w:eastAsia="Calibri" w:hAnsi="Times New Roman" w:cs="Times New Roman"/>
      <w:sz w:val="28"/>
      <w:szCs w:val="28"/>
    </w:rPr>
  </w:style>
  <w:style w:type="character" w:customStyle="1" w:styleId="afff2">
    <w:name w:val="А_основной Знак"/>
    <w:basedOn w:val="a0"/>
    <w:link w:val="afff1"/>
    <w:rsid w:val="00DE5B94"/>
    <w:rPr>
      <w:rFonts w:ascii="Times New Roman" w:eastAsia="Calibri" w:hAnsi="Times New Roman" w:cs="Times New Roman"/>
      <w:sz w:val="28"/>
      <w:szCs w:val="28"/>
    </w:rPr>
  </w:style>
  <w:style w:type="paragraph" w:styleId="2a">
    <w:name w:val="Body Text 2"/>
    <w:basedOn w:val="a"/>
    <w:link w:val="2b"/>
    <w:uiPriority w:val="99"/>
    <w:unhideWhenUsed/>
    <w:rsid w:val="00DE5B94"/>
    <w:pPr>
      <w:spacing w:after="120" w:line="480" w:lineRule="auto"/>
    </w:pPr>
    <w:rPr>
      <w:rFonts w:ascii="Calibri" w:eastAsia="Calibri" w:hAnsi="Calibri" w:cs="Times New Roman"/>
    </w:rPr>
  </w:style>
  <w:style w:type="character" w:customStyle="1" w:styleId="2b">
    <w:name w:val="Основной текст 2 Знак"/>
    <w:basedOn w:val="a0"/>
    <w:link w:val="2a"/>
    <w:uiPriority w:val="99"/>
    <w:rsid w:val="00DE5B94"/>
    <w:rPr>
      <w:rFonts w:ascii="Calibri" w:eastAsia="Calibri" w:hAnsi="Calibri" w:cs="Times New Roman"/>
    </w:rPr>
  </w:style>
  <w:style w:type="paragraph" w:styleId="2c">
    <w:name w:val="Body Text Indent 2"/>
    <w:basedOn w:val="a"/>
    <w:link w:val="2d"/>
    <w:uiPriority w:val="99"/>
    <w:unhideWhenUsed/>
    <w:rsid w:val="00DE5B94"/>
    <w:pPr>
      <w:spacing w:after="120" w:line="480" w:lineRule="auto"/>
      <w:ind w:left="283"/>
    </w:pPr>
    <w:rPr>
      <w:rFonts w:ascii="Calibri" w:eastAsia="Calibri" w:hAnsi="Calibri" w:cs="Times New Roman"/>
    </w:rPr>
  </w:style>
  <w:style w:type="character" w:customStyle="1" w:styleId="2d">
    <w:name w:val="Основной текст с отступом 2 Знак"/>
    <w:basedOn w:val="a0"/>
    <w:link w:val="2c"/>
    <w:uiPriority w:val="99"/>
    <w:rsid w:val="00DE5B94"/>
    <w:rPr>
      <w:rFonts w:ascii="Calibri" w:eastAsia="Calibri" w:hAnsi="Calibri" w:cs="Times New Roman"/>
    </w:rPr>
  </w:style>
  <w:style w:type="paragraph" w:styleId="afff3">
    <w:name w:val="Body Text"/>
    <w:basedOn w:val="a"/>
    <w:link w:val="afff4"/>
    <w:uiPriority w:val="99"/>
    <w:unhideWhenUsed/>
    <w:qFormat/>
    <w:rsid w:val="00DE5B94"/>
    <w:pPr>
      <w:spacing w:after="120"/>
    </w:pPr>
  </w:style>
  <w:style w:type="character" w:customStyle="1" w:styleId="afff4">
    <w:name w:val="Основной текст Знак"/>
    <w:basedOn w:val="a0"/>
    <w:link w:val="afff3"/>
    <w:uiPriority w:val="99"/>
    <w:rsid w:val="00DE5B94"/>
    <w:rPr>
      <w:rFonts w:eastAsiaTheme="minorEastAsia"/>
    </w:rPr>
  </w:style>
  <w:style w:type="paragraph" w:customStyle="1" w:styleId="TableParagraph">
    <w:name w:val="Table Paragraph"/>
    <w:basedOn w:val="a"/>
    <w:uiPriority w:val="1"/>
    <w:qFormat/>
    <w:rsid w:val="00DE5B94"/>
    <w:pPr>
      <w:widowControl w:val="0"/>
      <w:autoSpaceDE w:val="0"/>
      <w:autoSpaceDN w:val="0"/>
      <w:spacing w:after="0"/>
      <w:ind w:left="108"/>
    </w:pPr>
    <w:rPr>
      <w:rFonts w:ascii="Times New Roman" w:eastAsia="Times New Roman" w:hAnsi="Times New Roman" w:cs="Times New Roman"/>
    </w:rPr>
  </w:style>
  <w:style w:type="paragraph" w:styleId="afff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ff6"/>
    <w:uiPriority w:val="99"/>
    <w:unhideWhenUsed/>
    <w:qFormat/>
    <w:rsid w:val="00DE5B9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araAttribute7">
    <w:name w:val="ParaAttribute7"/>
    <w:rsid w:val="00DE5B94"/>
    <w:pPr>
      <w:spacing w:after="0"/>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E5B94"/>
    <w:pPr>
      <w:widowControl w:val="0"/>
      <w:wordWrap w:val="0"/>
      <w:spacing w:after="0"/>
      <w:ind w:right="-1"/>
      <w:jc w:val="both"/>
    </w:pPr>
    <w:rPr>
      <w:rFonts w:ascii="Times New Roman" w:eastAsia="№Е" w:hAnsi="Times New Roman" w:cs="Times New Roman"/>
      <w:sz w:val="20"/>
      <w:szCs w:val="20"/>
      <w:lang w:eastAsia="ru-RU"/>
    </w:rPr>
  </w:style>
  <w:style w:type="paragraph" w:customStyle="1" w:styleId="ParaAttribute3">
    <w:name w:val="ParaAttribute3"/>
    <w:rsid w:val="00DE5B94"/>
    <w:pPr>
      <w:widowControl w:val="0"/>
      <w:wordWrap w:val="0"/>
      <w:spacing w:after="0"/>
      <w:ind w:right="-1"/>
      <w:jc w:val="center"/>
    </w:pPr>
    <w:rPr>
      <w:rFonts w:ascii="Times New Roman" w:eastAsia="№Е" w:hAnsi="Times New Roman" w:cs="Times New Roman"/>
      <w:sz w:val="20"/>
      <w:szCs w:val="20"/>
      <w:lang w:eastAsia="ru-RU"/>
    </w:rPr>
  </w:style>
  <w:style w:type="paragraph" w:customStyle="1" w:styleId="western">
    <w:name w:val="western"/>
    <w:basedOn w:val="a"/>
    <w:rsid w:val="005A7A75"/>
    <w:pPr>
      <w:spacing w:before="100" w:beforeAutospacing="1" w:after="115"/>
      <w:ind w:firstLine="706"/>
      <w:jc w:val="both"/>
    </w:pPr>
    <w:rPr>
      <w:rFonts w:ascii="Times New Roman" w:eastAsia="Times New Roman" w:hAnsi="Times New Roman" w:cs="Times New Roman"/>
      <w:color w:val="000000"/>
      <w:sz w:val="24"/>
      <w:szCs w:val="24"/>
      <w:lang w:eastAsia="ru-RU"/>
    </w:rPr>
  </w:style>
  <w:style w:type="character" w:customStyle="1" w:styleId="layout">
    <w:name w:val="layout"/>
    <w:rsid w:val="005A7A75"/>
  </w:style>
  <w:style w:type="character" w:customStyle="1" w:styleId="ad">
    <w:name w:val="Абзац списка Знак"/>
    <w:link w:val="ac"/>
    <w:uiPriority w:val="34"/>
    <w:locked/>
    <w:rsid w:val="005A7A75"/>
    <w:rPr>
      <w:rFonts w:eastAsiaTheme="minorEastAsia"/>
    </w:rPr>
  </w:style>
  <w:style w:type="table" w:customStyle="1" w:styleId="TableNormal">
    <w:name w:val="Table Normal"/>
    <w:uiPriority w:val="2"/>
    <w:semiHidden/>
    <w:unhideWhenUsed/>
    <w:qFormat/>
    <w:rsid w:val="00C72E11"/>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afff7">
    <w:name w:val="Body Text Indent"/>
    <w:basedOn w:val="a"/>
    <w:link w:val="afff8"/>
    <w:unhideWhenUsed/>
    <w:rsid w:val="00C72E11"/>
    <w:pPr>
      <w:widowControl w:val="0"/>
      <w:autoSpaceDE w:val="0"/>
      <w:autoSpaceDN w:val="0"/>
      <w:spacing w:after="120"/>
      <w:ind w:left="283"/>
    </w:pPr>
    <w:rPr>
      <w:rFonts w:ascii="Times New Roman" w:eastAsia="Times New Roman" w:hAnsi="Times New Roman" w:cs="Times New Roman"/>
    </w:rPr>
  </w:style>
  <w:style w:type="character" w:customStyle="1" w:styleId="afff8">
    <w:name w:val="Основной текст с отступом Знак"/>
    <w:basedOn w:val="a0"/>
    <w:link w:val="afff7"/>
    <w:rsid w:val="00C72E11"/>
    <w:rPr>
      <w:rFonts w:ascii="Times New Roman" w:eastAsia="Times New Roman" w:hAnsi="Times New Roman" w:cs="Times New Roman"/>
    </w:rPr>
  </w:style>
  <w:style w:type="character" w:customStyle="1" w:styleId="ab">
    <w:name w:val="Без интервала Знак"/>
    <w:aliases w:val="основа Знак,Без интервала1 Знак"/>
    <w:link w:val="aa"/>
    <w:uiPriority w:val="1"/>
    <w:rsid w:val="00C72E11"/>
  </w:style>
  <w:style w:type="character" w:customStyle="1" w:styleId="afff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ff5"/>
    <w:rsid w:val="00C72E11"/>
    <w:rPr>
      <w:rFonts w:ascii="Times New Roman" w:eastAsia="Times New Roman" w:hAnsi="Times New Roman" w:cs="Times New Roman"/>
      <w:sz w:val="24"/>
      <w:szCs w:val="24"/>
      <w:lang w:eastAsia="ru-RU"/>
    </w:rPr>
  </w:style>
  <w:style w:type="paragraph" w:customStyle="1" w:styleId="bodytext">
    <w:name w:val="bodytext"/>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7">
    <w:name w:val="Знак Знак Знак Знак1"/>
    <w:basedOn w:val="a"/>
    <w:rsid w:val="00C72E11"/>
    <w:pPr>
      <w:spacing w:before="100" w:beforeAutospacing="1" w:after="100" w:afterAutospacing="1"/>
      <w:jc w:val="both"/>
    </w:pPr>
    <w:rPr>
      <w:rFonts w:ascii="Tahoma" w:eastAsia="Times New Roman" w:hAnsi="Tahoma" w:cs="Tahoma"/>
      <w:sz w:val="20"/>
      <w:szCs w:val="20"/>
      <w:lang w:val="en-US"/>
    </w:rPr>
  </w:style>
  <w:style w:type="table" w:customStyle="1" w:styleId="18">
    <w:name w:val="Сетка таблицы1"/>
    <w:basedOn w:val="a1"/>
    <w:next w:val="af6"/>
    <w:uiPriority w:val="59"/>
    <w:rsid w:val="00C72E11"/>
    <w:pPr>
      <w:spacing w:after="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6"/>
    <w:uiPriority w:val="59"/>
    <w:rsid w:val="00C72E11"/>
    <w:pPr>
      <w:spacing w:after="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6"/>
    <w:uiPriority w:val="59"/>
    <w:rsid w:val="00C72E11"/>
    <w:pPr>
      <w:spacing w:after="0"/>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bullet3gif">
    <w:name w:val="msolistparagraphbullet3.gif"/>
    <w:basedOn w:val="a"/>
    <w:rsid w:val="00C72E11"/>
    <w:pPr>
      <w:spacing w:before="24" w:after="24"/>
    </w:pPr>
    <w:rPr>
      <w:rFonts w:ascii="Times New Roman" w:eastAsia="Times New Roman" w:hAnsi="Times New Roman" w:cs="Times New Roman"/>
      <w:sz w:val="20"/>
      <w:szCs w:val="20"/>
      <w:lang w:eastAsia="ru-RU"/>
    </w:rPr>
  </w:style>
  <w:style w:type="paragraph" w:customStyle="1" w:styleId="Osnova">
    <w:name w:val="Osnova"/>
    <w:basedOn w:val="a"/>
    <w:rsid w:val="00C72E1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rsid w:val="00C72E11"/>
  </w:style>
  <w:style w:type="paragraph" w:customStyle="1" w:styleId="dash041e005f0431005f044b005f0447005f043d005f044b005f0439">
    <w:name w:val="dash041e_005f0431_005f044b_005f0447_005f043d_005f044b_005f0439"/>
    <w:basedOn w:val="a"/>
    <w:rsid w:val="00C72E11"/>
    <w:pPr>
      <w:spacing w:after="0"/>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72E1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72E11"/>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C72E11"/>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C72E11"/>
    <w:rPr>
      <w:rFonts w:ascii="Times New Roman" w:hAnsi="Times New Roman" w:cs="Times New Roman" w:hint="default"/>
      <w:strike w:val="0"/>
      <w:dstrike w:val="0"/>
      <w:sz w:val="24"/>
      <w:szCs w:val="24"/>
      <w:u w:val="none"/>
      <w:effect w:val="none"/>
    </w:rPr>
  </w:style>
  <w:style w:type="paragraph" w:customStyle="1" w:styleId="afff9">
    <w:name w:val="Содержимое таблицы"/>
    <w:basedOn w:val="a"/>
    <w:rsid w:val="00C72E11"/>
    <w:pPr>
      <w:suppressLineNumbers/>
      <w:suppressAutoHyphens/>
      <w:spacing w:after="0"/>
    </w:pPr>
    <w:rPr>
      <w:rFonts w:ascii="Times New Roman" w:eastAsia="Times New Roman" w:hAnsi="Times New Roman" w:cs="Times New Roman"/>
      <w:sz w:val="24"/>
      <w:szCs w:val="24"/>
      <w:lang w:eastAsia="ar-SA"/>
    </w:rPr>
  </w:style>
  <w:style w:type="character" w:customStyle="1" w:styleId="highlighthighlightactive">
    <w:name w:val="highlight highlight_active"/>
    <w:basedOn w:val="a0"/>
    <w:rsid w:val="00C72E11"/>
  </w:style>
  <w:style w:type="paragraph" w:customStyle="1" w:styleId="19">
    <w:name w:val="Обычный1"/>
    <w:rsid w:val="00C72E11"/>
    <w:pPr>
      <w:spacing w:after="0"/>
    </w:pPr>
    <w:rPr>
      <w:rFonts w:ascii="Times New Roman" w:eastAsia="ヒラギノ角ゴ Pro W3" w:hAnsi="Times New Roman" w:cs="Times New Roman"/>
      <w:color w:val="000000"/>
      <w:sz w:val="24"/>
      <w:szCs w:val="20"/>
      <w:lang w:eastAsia="ru-RU"/>
    </w:rPr>
  </w:style>
  <w:style w:type="paragraph" w:customStyle="1" w:styleId="Standard">
    <w:name w:val="Standard"/>
    <w:rsid w:val="00C72E11"/>
    <w:pPr>
      <w:suppressAutoHyphens/>
      <w:autoSpaceDN w:val="0"/>
      <w:spacing w:after="200" w:line="276" w:lineRule="auto"/>
      <w:textAlignment w:val="baseline"/>
    </w:pPr>
    <w:rPr>
      <w:rFonts w:ascii="Calibri" w:eastAsia="Arial Unicode MS" w:hAnsi="Calibri" w:cs="Tahoma"/>
      <w:kern w:val="3"/>
      <w:lang w:eastAsia="ru-RU"/>
    </w:rPr>
  </w:style>
  <w:style w:type="paragraph" w:styleId="afffa">
    <w:name w:val="List"/>
    <w:basedOn w:val="afff3"/>
    <w:semiHidden/>
    <w:unhideWhenUsed/>
    <w:rsid w:val="00C72E11"/>
    <w:pPr>
      <w:suppressAutoHyphens/>
      <w:spacing w:line="276" w:lineRule="auto"/>
    </w:pPr>
    <w:rPr>
      <w:rFonts w:ascii="Calibri" w:eastAsia="Times New Roman" w:hAnsi="Calibri" w:cs="Mangal"/>
      <w:lang w:eastAsia="zh-CN"/>
    </w:rPr>
  </w:style>
  <w:style w:type="paragraph" w:customStyle="1" w:styleId="afffb">
    <w:name w:val="Заголовок"/>
    <w:basedOn w:val="a"/>
    <w:next w:val="afff3"/>
    <w:rsid w:val="00C72E11"/>
    <w:pPr>
      <w:keepNext/>
      <w:suppressAutoHyphens/>
      <w:spacing w:before="240" w:after="120" w:line="276" w:lineRule="auto"/>
    </w:pPr>
    <w:rPr>
      <w:rFonts w:ascii="Arial" w:eastAsia="Microsoft YaHei" w:hAnsi="Arial" w:cs="Mangal"/>
      <w:sz w:val="28"/>
      <w:szCs w:val="28"/>
      <w:lang w:eastAsia="zh-CN"/>
    </w:rPr>
  </w:style>
  <w:style w:type="paragraph" w:customStyle="1" w:styleId="1a">
    <w:name w:val="Указатель1"/>
    <w:basedOn w:val="a"/>
    <w:rsid w:val="00C72E11"/>
    <w:pPr>
      <w:suppressLineNumbers/>
      <w:suppressAutoHyphens/>
      <w:spacing w:after="200" w:line="276" w:lineRule="auto"/>
    </w:pPr>
    <w:rPr>
      <w:rFonts w:ascii="Calibri" w:eastAsia="Times New Roman" w:hAnsi="Calibri" w:cs="Mangal"/>
      <w:lang w:eastAsia="zh-CN"/>
    </w:rPr>
  </w:style>
  <w:style w:type="paragraph" w:customStyle="1" w:styleId="c7">
    <w:name w:val="c7"/>
    <w:basedOn w:val="a"/>
    <w:rsid w:val="00C72E11"/>
    <w:pPr>
      <w:suppressAutoHyphens/>
      <w:spacing w:before="280" w:after="280"/>
    </w:pPr>
    <w:rPr>
      <w:rFonts w:ascii="Calibri" w:eastAsia="Times New Roman" w:hAnsi="Calibri" w:cs="Calibri"/>
      <w:sz w:val="24"/>
      <w:szCs w:val="24"/>
      <w:lang w:eastAsia="zh-CN"/>
    </w:rPr>
  </w:style>
  <w:style w:type="paragraph" w:customStyle="1" w:styleId="c21">
    <w:name w:val="c21"/>
    <w:basedOn w:val="a"/>
    <w:rsid w:val="00C72E11"/>
    <w:pPr>
      <w:suppressAutoHyphens/>
      <w:spacing w:before="280" w:after="280"/>
    </w:pPr>
    <w:rPr>
      <w:rFonts w:ascii="Calibri" w:eastAsia="Times New Roman" w:hAnsi="Calibri" w:cs="Calibri"/>
      <w:sz w:val="24"/>
      <w:szCs w:val="24"/>
      <w:lang w:eastAsia="zh-CN"/>
    </w:rPr>
  </w:style>
  <w:style w:type="paragraph" w:customStyle="1" w:styleId="c18">
    <w:name w:val="c18"/>
    <w:basedOn w:val="a"/>
    <w:rsid w:val="00C72E11"/>
    <w:pPr>
      <w:suppressAutoHyphens/>
      <w:spacing w:before="280" w:after="280"/>
    </w:pPr>
    <w:rPr>
      <w:rFonts w:ascii="Calibri" w:eastAsia="Times New Roman" w:hAnsi="Calibri" w:cs="Calibri"/>
      <w:sz w:val="24"/>
      <w:szCs w:val="24"/>
      <w:lang w:eastAsia="zh-CN"/>
    </w:rPr>
  </w:style>
  <w:style w:type="paragraph" w:customStyle="1" w:styleId="c0">
    <w:name w:val="c0"/>
    <w:basedOn w:val="a"/>
    <w:rsid w:val="00C72E11"/>
    <w:pPr>
      <w:suppressAutoHyphens/>
      <w:spacing w:before="280" w:after="280"/>
    </w:pPr>
    <w:rPr>
      <w:rFonts w:ascii="Calibri" w:eastAsia="Times New Roman" w:hAnsi="Calibri" w:cs="Calibri"/>
      <w:sz w:val="24"/>
      <w:szCs w:val="24"/>
      <w:lang w:eastAsia="zh-CN"/>
    </w:rPr>
  </w:style>
  <w:style w:type="paragraph" w:customStyle="1" w:styleId="c10">
    <w:name w:val="c10"/>
    <w:basedOn w:val="a"/>
    <w:rsid w:val="00C72E11"/>
    <w:pPr>
      <w:suppressAutoHyphens/>
      <w:spacing w:before="280" w:after="280"/>
    </w:pPr>
    <w:rPr>
      <w:rFonts w:ascii="Calibri" w:eastAsia="Times New Roman" w:hAnsi="Calibri" w:cs="Calibri"/>
      <w:sz w:val="24"/>
      <w:szCs w:val="24"/>
      <w:lang w:eastAsia="zh-CN"/>
    </w:rPr>
  </w:style>
  <w:style w:type="paragraph" w:customStyle="1" w:styleId="1b">
    <w:name w:val="1"/>
    <w:basedOn w:val="a"/>
    <w:rsid w:val="00C72E11"/>
    <w:pPr>
      <w:suppressAutoHyphens/>
      <w:spacing w:after="160" w:line="240" w:lineRule="exact"/>
    </w:pPr>
    <w:rPr>
      <w:rFonts w:ascii="Verdana" w:eastAsia="Times New Roman" w:hAnsi="Verdana" w:cs="Verdana"/>
      <w:sz w:val="20"/>
      <w:szCs w:val="20"/>
      <w:lang w:val="en-US" w:eastAsia="zh-CN"/>
    </w:rPr>
  </w:style>
  <w:style w:type="paragraph" w:customStyle="1" w:styleId="afffc">
    <w:name w:val="Заголовок таблицы"/>
    <w:basedOn w:val="afff9"/>
    <w:rsid w:val="00C72E11"/>
    <w:pPr>
      <w:spacing w:after="200" w:line="276" w:lineRule="auto"/>
      <w:jc w:val="center"/>
    </w:pPr>
    <w:rPr>
      <w:rFonts w:ascii="Calibri" w:hAnsi="Calibri" w:cs="Calibri"/>
      <w:b/>
      <w:bCs/>
      <w:sz w:val="22"/>
      <w:szCs w:val="22"/>
      <w:lang w:eastAsia="zh-CN"/>
    </w:rPr>
  </w:style>
  <w:style w:type="character" w:customStyle="1" w:styleId="WW8Num1z0">
    <w:name w:val="WW8Num1z0"/>
    <w:rsid w:val="00C72E11"/>
    <w:rPr>
      <w:rFonts w:ascii="Times New Roman" w:hAnsi="Times New Roman" w:cs="Times New Roman" w:hint="default"/>
    </w:rPr>
  </w:style>
  <w:style w:type="character" w:customStyle="1" w:styleId="WW8Num2z0">
    <w:name w:val="WW8Num2z0"/>
    <w:rsid w:val="00C72E11"/>
    <w:rPr>
      <w:rFonts w:ascii="Symbol" w:hAnsi="Symbol" w:cs="Symbol" w:hint="default"/>
    </w:rPr>
  </w:style>
  <w:style w:type="character" w:customStyle="1" w:styleId="WW8Num3z0">
    <w:name w:val="WW8Num3z0"/>
    <w:rsid w:val="00C72E11"/>
    <w:rPr>
      <w:rFonts w:ascii="Times New Roman" w:hAnsi="Times New Roman" w:cs="Times New Roman" w:hint="default"/>
    </w:rPr>
  </w:style>
  <w:style w:type="character" w:customStyle="1" w:styleId="WW8Num4z0">
    <w:name w:val="WW8Num4z0"/>
    <w:rsid w:val="00C72E11"/>
    <w:rPr>
      <w:rFonts w:ascii="Times New Roman" w:hAnsi="Times New Roman" w:cs="Times New Roman" w:hint="default"/>
    </w:rPr>
  </w:style>
  <w:style w:type="character" w:customStyle="1" w:styleId="WW8Num5z0">
    <w:name w:val="WW8Num5z0"/>
    <w:rsid w:val="00C72E11"/>
    <w:rPr>
      <w:rFonts w:ascii="Times New Roman" w:hAnsi="Times New Roman" w:cs="Times New Roman" w:hint="default"/>
    </w:rPr>
  </w:style>
  <w:style w:type="character" w:customStyle="1" w:styleId="WW8Num6z0">
    <w:name w:val="WW8Num6z0"/>
    <w:rsid w:val="00C72E11"/>
    <w:rPr>
      <w:rFonts w:ascii="Times New Roman" w:hAnsi="Times New Roman" w:cs="Times New Roman" w:hint="default"/>
    </w:rPr>
  </w:style>
  <w:style w:type="character" w:customStyle="1" w:styleId="WW8Num8z0">
    <w:name w:val="WW8Num8z0"/>
    <w:rsid w:val="00C72E11"/>
    <w:rPr>
      <w:rFonts w:ascii="Times New Roman" w:hAnsi="Times New Roman" w:cs="Times New Roman" w:hint="default"/>
    </w:rPr>
  </w:style>
  <w:style w:type="character" w:customStyle="1" w:styleId="WW8Num9z0">
    <w:name w:val="WW8Num9z0"/>
    <w:rsid w:val="00C72E11"/>
    <w:rPr>
      <w:rFonts w:ascii="Symbol" w:hAnsi="Symbol" w:cs="Symbol" w:hint="default"/>
      <w:sz w:val="20"/>
    </w:rPr>
  </w:style>
  <w:style w:type="character" w:customStyle="1" w:styleId="WW8Num9z1">
    <w:name w:val="WW8Num9z1"/>
    <w:rsid w:val="00C72E11"/>
    <w:rPr>
      <w:rFonts w:ascii="Courier New" w:hAnsi="Courier New" w:cs="Courier New" w:hint="default"/>
      <w:sz w:val="20"/>
    </w:rPr>
  </w:style>
  <w:style w:type="character" w:customStyle="1" w:styleId="WW8Num9z2">
    <w:name w:val="WW8Num9z2"/>
    <w:rsid w:val="00C72E11"/>
    <w:rPr>
      <w:rFonts w:ascii="Wingdings" w:hAnsi="Wingdings" w:cs="Wingdings" w:hint="default"/>
      <w:sz w:val="20"/>
    </w:rPr>
  </w:style>
  <w:style w:type="character" w:customStyle="1" w:styleId="WW8Num10z0">
    <w:name w:val="WW8Num10z0"/>
    <w:rsid w:val="00C72E11"/>
    <w:rPr>
      <w:rFonts w:ascii="Symbol" w:hAnsi="Symbol" w:cs="Symbol" w:hint="default"/>
    </w:rPr>
  </w:style>
  <w:style w:type="character" w:customStyle="1" w:styleId="WW8Num11z0">
    <w:name w:val="WW8Num11z0"/>
    <w:rsid w:val="00C72E11"/>
    <w:rPr>
      <w:rFonts w:ascii="Times New Roman" w:hAnsi="Times New Roman" w:cs="Times New Roman" w:hint="default"/>
    </w:rPr>
  </w:style>
  <w:style w:type="character" w:customStyle="1" w:styleId="WW8Num13z0">
    <w:name w:val="WW8Num13z0"/>
    <w:rsid w:val="00C72E11"/>
    <w:rPr>
      <w:rFonts w:ascii="Times New Roman" w:hAnsi="Times New Roman" w:cs="Times New Roman" w:hint="default"/>
    </w:rPr>
  </w:style>
  <w:style w:type="character" w:customStyle="1" w:styleId="1c">
    <w:name w:val="Основной шрифт абзаца1"/>
    <w:rsid w:val="00C72E11"/>
  </w:style>
  <w:style w:type="character" w:customStyle="1" w:styleId="afffd">
    <w:name w:val="Знак Знак"/>
    <w:rsid w:val="00C72E11"/>
    <w:rPr>
      <w:rFonts w:ascii="Times New Roman" w:hAnsi="Times New Roman" w:cs="Times New Roman" w:hint="default"/>
      <w:b/>
      <w:bCs/>
      <w:sz w:val="20"/>
      <w:szCs w:val="20"/>
    </w:rPr>
  </w:style>
  <w:style w:type="character" w:customStyle="1" w:styleId="c5">
    <w:name w:val="c5"/>
    <w:rsid w:val="00C72E11"/>
    <w:rPr>
      <w:rFonts w:ascii="Times New Roman" w:hAnsi="Times New Roman" w:cs="Times New Roman" w:hint="default"/>
    </w:rPr>
  </w:style>
  <w:style w:type="character" w:customStyle="1" w:styleId="apple-converted-space">
    <w:name w:val="apple-converted-space"/>
    <w:rsid w:val="00C72E11"/>
    <w:rPr>
      <w:rFonts w:ascii="Times New Roman" w:hAnsi="Times New Roman" w:cs="Times New Roman" w:hint="default"/>
    </w:rPr>
  </w:style>
  <w:style w:type="paragraph" w:customStyle="1" w:styleId="afffe">
    <w:name w:val="Знак"/>
    <w:basedOn w:val="a"/>
    <w:rsid w:val="00C72E11"/>
    <w:pPr>
      <w:spacing w:after="160" w:line="240" w:lineRule="exact"/>
    </w:pPr>
    <w:rPr>
      <w:rFonts w:ascii="Verdana" w:eastAsia="Times New Roman" w:hAnsi="Verdana" w:cs="Times New Roman"/>
      <w:sz w:val="20"/>
      <w:szCs w:val="20"/>
      <w:lang w:val="en-US"/>
    </w:rPr>
  </w:style>
  <w:style w:type="character" w:customStyle="1" w:styleId="select">
    <w:name w:val="select"/>
    <w:basedOn w:val="a0"/>
    <w:rsid w:val="00C72E11"/>
  </w:style>
  <w:style w:type="numbering" w:customStyle="1" w:styleId="1d">
    <w:name w:val="Нет списка1"/>
    <w:next w:val="a2"/>
    <w:uiPriority w:val="99"/>
    <w:semiHidden/>
    <w:unhideWhenUsed/>
    <w:rsid w:val="00C72E11"/>
  </w:style>
  <w:style w:type="paragraph" w:customStyle="1" w:styleId="affff">
    <w:name w:val="Базовый"/>
    <w:rsid w:val="00C72E11"/>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p2">
    <w:name w:val="p2"/>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p3">
    <w:name w:val="p3"/>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8">
    <w:name w:val="c8"/>
    <w:rsid w:val="00C72E11"/>
  </w:style>
  <w:style w:type="paragraph" w:customStyle="1" w:styleId="c17">
    <w:name w:val="c17"/>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C72E11"/>
  </w:style>
  <w:style w:type="paragraph" w:customStyle="1" w:styleId="c2">
    <w:name w:val="c2"/>
    <w:basedOn w:val="a"/>
    <w:rsid w:val="00C72E1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
    <w:name w:val="c1"/>
    <w:basedOn w:val="a0"/>
    <w:rsid w:val="00C72E11"/>
  </w:style>
  <w:style w:type="numbering" w:customStyle="1" w:styleId="2f">
    <w:name w:val="Нет списка2"/>
    <w:next w:val="a2"/>
    <w:uiPriority w:val="99"/>
    <w:semiHidden/>
    <w:unhideWhenUsed/>
    <w:rsid w:val="00C72E11"/>
  </w:style>
  <w:style w:type="table" w:customStyle="1" w:styleId="41">
    <w:name w:val="Сетка таблицы4"/>
    <w:basedOn w:val="a1"/>
    <w:next w:val="af6"/>
    <w:uiPriority w:val="59"/>
    <w:rsid w:val="00C72E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6"/>
    <w:uiPriority w:val="59"/>
    <w:rsid w:val="00C72E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6"/>
    <w:uiPriority w:val="59"/>
    <w:rsid w:val="00C72E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6"/>
    <w:uiPriority w:val="59"/>
    <w:rsid w:val="00C72E1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rsid w:val="00F52631"/>
    <w:pPr>
      <w:suppressAutoHyphens/>
      <w:spacing w:after="120" w:line="480" w:lineRule="auto"/>
    </w:pPr>
    <w:rPr>
      <w:rFonts w:ascii="Times New Roman" w:eastAsia="Times New Roman" w:hAnsi="Times New Roman" w:cs="Times New Roman"/>
      <w:sz w:val="20"/>
      <w:szCs w:val="20"/>
      <w:lang w:eastAsia="ar-SA"/>
    </w:rPr>
  </w:style>
  <w:style w:type="paragraph" w:customStyle="1" w:styleId="1e">
    <w:name w:val="Цитата1"/>
    <w:basedOn w:val="a"/>
    <w:rsid w:val="00F52631"/>
    <w:pPr>
      <w:suppressAutoHyphens/>
      <w:spacing w:after="0"/>
      <w:ind w:left="2992" w:right="2981"/>
      <w:jc w:val="both"/>
    </w:pPr>
    <w:rPr>
      <w:rFonts w:ascii="Arial" w:eastAsia="Times New Roman" w:hAnsi="Arial" w:cs="Times New Roman"/>
      <w:sz w:val="18"/>
      <w:szCs w:val="20"/>
      <w:lang w:eastAsia="ar-SA"/>
    </w:rPr>
  </w:style>
  <w:style w:type="character" w:customStyle="1" w:styleId="FontStyle44">
    <w:name w:val="Font Style44"/>
    <w:basedOn w:val="a0"/>
    <w:uiPriority w:val="99"/>
    <w:rsid w:val="00F52631"/>
    <w:rPr>
      <w:rFonts w:ascii="Times New Roman" w:hAnsi="Times New Roman" w:cs="Times New Roman" w:hint="default"/>
      <w:sz w:val="24"/>
      <w:szCs w:val="24"/>
    </w:rPr>
  </w:style>
  <w:style w:type="paragraph" w:customStyle="1" w:styleId="affff0">
    <w:name w:val="Подзаголовок для информации об изменениях"/>
    <w:basedOn w:val="a"/>
    <w:next w:val="a"/>
    <w:uiPriority w:val="99"/>
    <w:rsid w:val="00F52631"/>
    <w:pPr>
      <w:widowControl w:val="0"/>
      <w:autoSpaceDE w:val="0"/>
      <w:autoSpaceDN w:val="0"/>
      <w:adjustRightInd w:val="0"/>
      <w:spacing w:after="0"/>
      <w:ind w:firstLine="720"/>
      <w:jc w:val="both"/>
    </w:pPr>
    <w:rPr>
      <w:rFonts w:ascii="Times New Roman CYR" w:hAnsi="Times New Roman CYR" w:cs="Times New Roman CYR"/>
      <w:b/>
      <w:bCs/>
      <w:color w:val="353842"/>
      <w:sz w:val="20"/>
      <w:szCs w:val="20"/>
      <w:lang w:eastAsia="ru-RU"/>
    </w:rPr>
  </w:style>
  <w:style w:type="character" w:customStyle="1" w:styleId="affff1">
    <w:name w:val="Гипертекстовая ссылка"/>
    <w:basedOn w:val="a0"/>
    <w:uiPriority w:val="99"/>
    <w:rsid w:val="00F52631"/>
    <w:rPr>
      <w:color w:val="106BBE"/>
    </w:rPr>
  </w:style>
  <w:style w:type="paragraph" w:customStyle="1" w:styleId="ConsPlusTitle">
    <w:name w:val="ConsPlusTitle"/>
    <w:rsid w:val="00F52631"/>
    <w:pPr>
      <w:widowControl w:val="0"/>
      <w:autoSpaceDE w:val="0"/>
      <w:autoSpaceDN w:val="0"/>
      <w:spacing w:after="0"/>
    </w:pPr>
    <w:rPr>
      <w:rFonts w:ascii="Calibri" w:eastAsia="Times New Roman" w:hAnsi="Calibri" w:cs="Calibri"/>
      <w:b/>
      <w:szCs w:val="20"/>
      <w:lang w:eastAsia="ru-RU"/>
    </w:rPr>
  </w:style>
  <w:style w:type="paragraph" w:customStyle="1" w:styleId="s3">
    <w:name w:val="s_3"/>
    <w:basedOn w:val="a"/>
    <w:rsid w:val="00F52631"/>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ffff2">
    <w:name w:val="Основной текст + Полужирный"/>
    <w:basedOn w:val="a0"/>
    <w:rsid w:val="00F5263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s://uchi.ru/" TargetMode="External"/><Relationship Id="rId39" Type="http://schemas.openxmlformats.org/officeDocument/2006/relationships/hyperlink" Target="https://biblioschool.ru/"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s://skyeng.ru/" TargetMode="Externa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resh.edu.ru/" TargetMode="External"/><Relationship Id="rId33" Type="http://schemas.openxmlformats.org/officeDocument/2006/relationships/hyperlink" Target="https://interneturok.ru/" TargetMode="External"/><Relationship Id="rId38" Type="http://schemas.openxmlformats.org/officeDocument/2006/relationships/hyperlink" Target="https://&#1088;&#1091;&#1089;&#1089;&#1082;&#1086;&#1077;-&#1089;&#1083;&#1086;&#1074;&#1086;.&#1088;&#1092;/"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s://mob-edu.ru/" TargetMode="External"/><Relationship Id="rId41" Type="http://schemas.openxmlformats.org/officeDocument/2006/relationships/hyperlink" Target="https://elearn.irr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hyperlink" Target="https://elducation.ru/" TargetMode="External"/><Relationship Id="rId37" Type="http://schemas.openxmlformats.org/officeDocument/2006/relationships/hyperlink" Target="http://akademkniga.ru/" TargetMode="External"/><Relationship Id="rId40" Type="http://schemas.openxmlformats.org/officeDocument/2006/relationships/hyperlink" Target="https://lecta.rosuchebnik.ru/" TargetMode="External"/><Relationship Id="rId45" Type="http://schemas.openxmlformats.org/officeDocument/2006/relationships/theme" Target="theme/theme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www.yaklass.ru/" TargetMode="External"/><Relationship Id="rId36" Type="http://schemas.openxmlformats.org/officeDocument/2006/relationships/hyperlink" Target="https://media.prosv.ru/"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s://edu.sirius.onlin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hkola@yandex.ru" TargetMode="Externa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s://education.yandex.ru/home/" TargetMode="External"/><Relationship Id="rId30" Type="http://schemas.openxmlformats.org/officeDocument/2006/relationships/hyperlink" Target="https://foxford.ru/about" TargetMode="External"/><Relationship Id="rId35" Type="http://schemas.openxmlformats.org/officeDocument/2006/relationships/hyperlink" Target="https://codewards.ru/" TargetMode="External"/><Relationship Id="rId43"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D8D9-8EC1-4E93-9B07-C79D11F4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473</Pages>
  <Words>236159</Words>
  <Characters>1346108</Characters>
  <Application>Microsoft Office Word</Application>
  <DocSecurity>0</DocSecurity>
  <Lines>11217</Lines>
  <Paragraphs>3158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1579109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Амелина</dc:creator>
  <cp:lastModifiedBy>IRU</cp:lastModifiedBy>
  <cp:revision>5</cp:revision>
  <dcterms:created xsi:type="dcterms:W3CDTF">2022-10-15T18:29:00Z</dcterms:created>
  <dcterms:modified xsi:type="dcterms:W3CDTF">2023-10-29T08:56:00Z</dcterms:modified>
</cp:coreProperties>
</file>